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1903M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1903 M (Rev_09.3)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41619754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8006134"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54395546" w:name="ctxt"/>
    <w:bookmarkEnd w:id="54395546"/>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52160758"/>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52160758"/>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54366087268c97e40" w:history="1">
        <w:r>
          <w:rPr>
            <w:b/>
            <w:bCs/>
            <w:color w:val="0000FF"/>
            <w:sz w:val="20"/>
            <w:szCs w:val="20"/>
          </w:rPr>
          <w:t xml:space="preserve">Par. 1.3</w:t>
        </w:r>
      </w:hyperlink>
      <w:r>
        <w:rPr>
          <w:color w:val="00274C"/>
          <w:sz w:val="20"/>
          <w:szCs w:val="20"/>
        </w:rPr>
        <w:t xml:space="preserve"> e </w:t>
      </w:r>
      <w:hyperlink r:id="rId57236087268c97e7a" w:history="1">
        <w:r>
          <w:rPr>
            <w:b/>
            <w:bCs/>
            <w:color w:val="0000FF"/>
            <w:sz w:val="20"/>
            <w:szCs w:val="20"/>
          </w:rPr>
          <w:t xml:space="preserve">Par. 1.4</w:t>
        </w:r>
      </w:hyperlink>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5216075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52160758"/>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90726087268c98132"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w:t>
      </w:r>
      <w:r>
        <w:rPr>
          <w:b/>
          <w:bCs/>
          <w:color w:val="00274C"/>
          <w:sz w:val="20"/>
          <w:szCs w:val="20"/>
        </w:rPr>
        <w:t xml:space="preserve">( </w:t>
      </w:r>
      <w:hyperlink r:id="rId14546087268c98154" w:history="1">
        <w:r>
          <w:rPr>
            <w:b/>
            <w:bCs/>
            <w:color w:val="0000FF"/>
            <w:sz w:val="20"/>
            <w:szCs w:val="20"/>
            <w:u w:val="single"/>
          </w:rPr>
          <w:t xml:space="preserve">Cap. 15</w:t>
        </w:r>
      </w:hyperlink>
      <w:r>
        <w:rPr>
          <w:b/>
          <w:bCs/>
          <w:color w:val="00274C"/>
          <w:sz w:val="20"/>
          <w:szCs w:val="20"/>
        </w:rPr>
        <w:t xml:space="preserve"> )</w:t>
      </w:r>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52160758"/>
        </w:numPr>
        <w:spacing w:before="0" w:after="0" w:line="240" w:lineRule="auto"/>
        <w:jc w:val="left"/>
        <w:rPr>
          <w:color w:val="00274C"/>
          <w:sz w:val="20"/>
          <w:szCs w:val="20"/>
        </w:rPr>
      </w:pPr>
      <w:r>
        <w:rPr>
          <w:color w:val="00274C"/>
          <w:sz w:val="20"/>
          <w:szCs w:val="20"/>
        </w:rPr>
        <w:t xml:space="preserve">I riferimenti di quote sono indicati tramite lettere e numeri </w:t>
      </w:r>
      <w:r>
        <w:rPr>
          <w:b/>
          <w:bCs/>
          <w:color w:val="00274C"/>
          <w:sz w:val="20"/>
          <w:szCs w:val="20"/>
        </w:rPr>
        <w:t xml:space="preserve">(sottolineato)</w:t>
      </w:r>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52160758"/>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74586087268c98244"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2239200" cy="2736000"/>
            <wp:docPr id="19095191" name="name64136087268cd2e46" descr="Fig.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jpg"/>
                    <pic:cNvPicPr/>
                  </pic:nvPicPr>
                  <pic:blipFill>
                    <a:blip r:embed="rId11396087268cd2e3f" cstate="print"/>
                    <a:stretch>
                      <a:fillRect/>
                    </a:stretch>
                  </pic:blipFill>
                  <pic:spPr>
                    <a:xfrm>
                      <a:off x="0" y="0"/>
                      <a:ext cx="2239200" cy="2736000"/>
                    </a:xfrm>
                    <a:prstGeom prst="rect">
                      <a:avLst/>
                    </a:prstGeom>
                    <a:ln w="0">
                      <a:noFill/>
                    </a:ln>
                  </pic:spPr>
                </pic:pic>
              </a:graphicData>
            </a:graphic>
          </wp:inline>
        </w:drawing>
      </w:r>
      <w:r>
        <w:rPr>
          <w:color w:val="00274C"/>
          <w:sz w:val="20"/>
          <w:szCs w:val="20"/>
        </w:rPr>
        <w:br/>
        <w:t xml:space="preserve">     </w:t>
      </w:r>
      <w:r>
        <w:drawing>
          <wp:inline distT="0" distB="0" distL="0" distR="0">
            <wp:extent cx="2239200" cy="2743200"/>
            <wp:docPr id="94699974" name="name84996087268ceeebf" descr="Fig.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51166087268ceeeb5" cstate="print"/>
                    <a:stretch>
                      <a:fillRect/>
                    </a:stretch>
                  </pic:blipFill>
                  <pic:spPr>
                    <a:xfrm>
                      <a:off x="0" y="0"/>
                      <a:ext cx="2239200" cy="2743200"/>
                    </a:xfrm>
                    <a:prstGeom prst="rect">
                      <a:avLst/>
                    </a:prstGeom>
                    <a:ln w="0">
                      <a:noFill/>
                    </a:ln>
                  </pic:spPr>
                </pic:pic>
              </a:graphicData>
            </a:graphic>
          </wp:inline>
        </w:drawing>
      </w:r>
    </w:p>
    <w:p>
      <w:pPr>
        <w:widowControl w:val="on"/>
        <w:pBdr/>
        <w:spacing w:before="225" w:after="225" w:line="262" w:lineRule="auto"/>
        <w:ind w:left="0" w:right="0"/>
        <w:jc w:val="left"/>
      </w:pPr>
      <w:r>
        <w:rPr>
          <w:color w:val="00274C"/>
          <w:sz w:val="20"/>
          <w:szCs w:val="20"/>
        </w:rPr>
        <w:t xml:space="preserve">  </w:t>
      </w:r>
      <w:r>
        <w:rPr>
          <w:b/>
          <w:bCs/>
          <w:color w:val="00274C"/>
          <w:sz w:val="20"/>
          <w:szCs w:val="20"/>
        </w:rPr>
        <w:t xml:space="preserve">Fig 1.1 -</w:t>
      </w:r>
      <w:r>
        <w:rPr>
          <w:color w:val="00274C"/>
          <w:sz w:val="20"/>
          <w:szCs w:val="20"/>
        </w:rPr>
        <w:t xml:space="preserve">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r>
        <w:drawing>
          <wp:inline distT="0" distB="0" distL="0" distR="0">
            <wp:extent cx="4521600" cy="1692000"/>
            <wp:docPr id="62082175" name="name55906087268d1740c" descr="Fig._1.3_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IT.jpg"/>
                    <pic:cNvPicPr/>
                  </pic:nvPicPr>
                  <pic:blipFill>
                    <a:blip r:embed="rId84556087268d17406" cstate="print"/>
                    <a:stretch>
                      <a:fillRect/>
                    </a:stretch>
                  </pic:blipFill>
                  <pic:spPr>
                    <a:xfrm>
                      <a:off x="0" y="0"/>
                      <a:ext cx="4521600" cy="16920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4824000" cy="3124800"/>
            <wp:docPr id="55076630" name="name48256087268d2e42e" descr="Fig.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jpg"/>
                    <pic:cNvPicPr/>
                  </pic:nvPicPr>
                  <pic:blipFill>
                    <a:blip r:embed="rId40756087268d2e42a" cstate="print"/>
                    <a:stretch>
                      <a:fillRect/>
                    </a:stretch>
                  </pic:blipFill>
                  <pic:spPr>
                    <a:xfrm>
                      <a:off x="0" y="0"/>
                      <a:ext cx="4824000" cy="3124800"/>
                    </a:xfrm>
                    <a:prstGeom prst="rect">
                      <a:avLst/>
                    </a:prstGeom>
                    <a:ln w="0">
                      <a:noFill/>
                    </a:ln>
                  </pic:spPr>
                </pic:pic>
              </a:graphicData>
            </a:graphic>
          </wp:inline>
        </w:drawing>
      </w:r>
      <w:r>
        <w:rPr>
          <w:color w:val="00274C"/>
          <w:sz w:val="20"/>
          <w:szCs w:val="20"/>
        </w:rPr>
        <w:t xml:space="preserve">  </w:t>
      </w:r>
      <w:r>
        <w:rPr>
          <w:b/>
          <w:bCs/>
          <w:color w:val="00274C"/>
          <w:sz w:val="20"/>
          <w:szCs w:val="20"/>
        </w:rPr>
        <w:br/>
        <w:t xml:space="preserve">Fig 1.4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Consultare sempre questo paragrafo in caso di necessità per effettuare operazioni complesse.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si consiglia di avere questa pagina a vista durante le operazioni di smontaggio e montaggio.</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76276555" name="name16136087268d3dfc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3406087268d3dfc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83891027" name="name41146087268d4dae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2916087268d4dae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60421088" name="name14476087268d5ec9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7086087268d5ec9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34141979" name="name16846087268d6b92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9256087268d6b92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w:t>
      </w:r>
      <w:r>
        <w:drawing>
          <wp:inline distT="0" distB="0" distL="0" distR="0">
            <wp:extent cx="4824000" cy="3297600"/>
            <wp:docPr id="51555150" name="name32576087268d85ea8" descr="Fig.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90746087268d85ea1" cstate="print"/>
                    <a:stretch>
                      <a:fillRect/>
                    </a:stretch>
                  </pic:blipFill>
                  <pic:spPr>
                    <a:xfrm>
                      <a:off x="0" y="0"/>
                      <a:ext cx="4824000" cy="3297600"/>
                    </a:xfrm>
                    <a:prstGeom prst="rect">
                      <a:avLst/>
                    </a:prstGeom>
                    <a:ln w="0">
                      <a:noFill/>
                    </a:ln>
                  </pic:spPr>
                </pic:pic>
              </a:graphicData>
            </a:graphic>
          </wp:inline>
        </w:drawing>
      </w:r>
      <w:r>
        <w:rPr>
          <w:b/>
          <w:bCs/>
          <w:color w:val="00274C"/>
          <w:sz w:val="20"/>
          <w:szCs w:val="20"/>
        </w:rPr>
        <w:br/>
        <w:br/>
        <w:t xml:space="preserve">Fig 1.5</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DISTRIBUZIONE</w:t>
      </w:r>
      <w:r>
        <w:drawing>
          <wp:inline distT="0" distB="0" distL="0" distR="0">
            <wp:extent cx="4824000" cy="3297600"/>
            <wp:docPr id="24663448" name="name44466087268d9d56d" descr="Fig.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6.jpg"/>
                    <pic:cNvPicPr/>
                  </pic:nvPicPr>
                  <pic:blipFill>
                    <a:blip r:embed="rId36916087268d9d568" cstate="print"/>
                    <a:stretch>
                      <a:fillRect/>
                    </a:stretch>
                  </pic:blipFill>
                  <pic:spPr>
                    <a:xfrm>
                      <a:off x="0" y="0"/>
                      <a:ext cx="4824000" cy="32976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0" w:after="0" w:line="262" w:lineRule="auto"/>
        <w:ind w:left="0" w:right="0"/>
        <w:jc w:val="left"/>
      </w:pPr>
      <w:r>
        <w:rPr>
          <w:b/>
          <w:bCs/>
          <w:color w:val="00274C"/>
          <w:sz w:val="20"/>
          <w:szCs w:val="20"/>
        </w:rPr>
        <w:t xml:space="preserve">VISTA LATO DISTRIBUZIONE - SCARICO</w:t>
      </w:r>
    </w:p>
    <w:p>
      <w:pPr>
        <w:widowControl w:val="on"/>
        <w:pBdr/>
        <w:spacing w:before="0" w:after="0" w:line="262" w:lineRule="auto"/>
        <w:ind w:left="0" w:right="0"/>
        <w:jc w:val="left"/>
      </w:pPr>
      <w:r>
        <w:rPr>
          <w:color w:val="00274C"/>
          <w:sz w:val="20"/>
          <w:szCs w:val="20"/>
        </w:rPr>
        <w:br/>
        <w:t xml:space="preserve"> </w:t>
      </w:r>
    </w:p>
    <w:p>
      <w:pPr>
        <w:widowControl w:val="on"/>
        <w:pBdr/>
        <w:spacing w:before="225" w:after="225" w:line="262" w:lineRule="auto"/>
        <w:ind w:left="0" w:right="0"/>
        <w:jc w:val="left"/>
      </w:pPr>
      <w:r>
        <w:drawing>
          <wp:inline distT="0" distB="0" distL="0" distR="0">
            <wp:extent cx="4824000" cy="3132000"/>
            <wp:docPr id="98323356" name="name48496087268db3c98" descr="Fig.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7.jpg"/>
                    <pic:cNvPicPr/>
                  </pic:nvPicPr>
                  <pic:blipFill>
                    <a:blip r:embed="rId48056087268db3c91" cstate="print"/>
                    <a:stretch>
                      <a:fillRect/>
                    </a:stretch>
                  </pic:blipFill>
                  <pic:spPr>
                    <a:xfrm>
                      <a:off x="0" y="0"/>
                      <a:ext cx="4824000" cy="3132000"/>
                    </a:xfrm>
                    <a:prstGeom prst="rect">
                      <a:avLst/>
                    </a:prstGeom>
                    <a:ln w="0">
                      <a:noFill/>
                    </a:ln>
                  </pic:spPr>
                </pic:pic>
              </a:graphicData>
            </a:graphic>
          </wp:inline>
        </w:drawing>
      </w:r>
    </w:p>
    <w:p>
      <w:pPr>
        <w:widowControl w:val="on"/>
        <w:pBdr/>
        <w:spacing w:before="225" w:after="225" w:line="262" w:lineRule="auto"/>
        <w:ind w:left="0" w:right="0"/>
        <w:jc w:val="left"/>
      </w:pPr>
      <w:r>
        <w:rPr>
          <w:color w:val="00274C"/>
          <w:sz w:val="20"/>
          <w:szCs w:val="20"/>
        </w:rPr>
        <w:t xml:space="preserve">  </w:t>
      </w:r>
      <w:r>
        <w:rPr>
          <w:b/>
          <w:bCs/>
          <w:color w:val="00274C"/>
          <w:sz w:val="20"/>
          <w:szCs w:val="20"/>
        </w:rPr>
        <w:t xml:space="preserve">Fig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ASPIRAZIONE</w:t>
      </w:r>
      <w:r>
        <w:drawing>
          <wp:inline distT="0" distB="0" distL="0" distR="0">
            <wp:extent cx="4838400" cy="3304800"/>
            <wp:docPr id="72828606" name="name45596087268de78a4" descr="Fig._1.8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8_M.jpg"/>
                    <pic:cNvPicPr/>
                  </pic:nvPicPr>
                  <pic:blipFill>
                    <a:blip r:embed="rId17886087268de789f" cstate="print"/>
                    <a:stretch>
                      <a:fillRect/>
                    </a:stretch>
                  </pic:blipFill>
                  <pic:spPr>
                    <a:xfrm>
                      <a:off x="0" y="0"/>
                      <a:ext cx="4838400" cy="33048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31356087268de831f" w:history="1">
              <w:r>
                <w:rPr>
                  <w:b/>
                  <w:bCs/>
                  <w:color w:val="0000FF"/>
                  <w:position w:val="-2"/>
                  <w:sz w:val="20"/>
                  <w:szCs w:val="20"/>
                  <w:u w:val="single"/>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Iniettori</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4960800" cy="3312000"/>
            <wp:docPr id="89806856" name="name20096087268e28b16" descr="Fig._1.9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9_M.jpg"/>
                    <pic:cNvPicPr/>
                  </pic:nvPicPr>
                  <pic:blipFill>
                    <a:blip r:embed="rId20156087268e28b0e" cstate="print"/>
                    <a:stretch>
                      <a:fillRect/>
                    </a:stretch>
                  </pic:blipFill>
                  <pic:spPr>
                    <a:xfrm>
                      <a:off x="0" y="0"/>
                      <a:ext cx="4960800" cy="33120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atmosferica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73146087268e2b94e" w:history="1">
              <w:r>
                <w:rPr>
                  <w:b/>
                  <w:bCs/>
                  <w:color w:val="0000FF"/>
                  <w:position w:val="-2"/>
                  <w:sz w:val="20"/>
                  <w:szCs w:val="20"/>
                  <w:u w:val="singl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78726087268e2c218"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 Heater,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motore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462400"/>
            <wp:docPr id="65757842" name="name96366087268e48718" descr="10_ZssHs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ssHs_M.jpg"/>
                    <pic:cNvPicPr/>
                  </pic:nvPicPr>
                  <pic:blipFill>
                    <a:blip r:embed="rId61316087268e48710" cstate="print"/>
                    <a:stretch>
                      <a:fillRect/>
                    </a:stretch>
                  </pic:blipFill>
                  <pic:spPr>
                    <a:xfrm>
                      <a:off x="0" y="0"/>
                      <a:ext cx="4752000" cy="2462400"/>
                    </a:xfrm>
                    <a:prstGeom prst="rect">
                      <a:avLst/>
                    </a:prstGeom>
                    <a:ln w="0">
                      <a:noFill/>
                    </a:ln>
                  </pic:spPr>
                </pic:pic>
              </a:graphicData>
            </a:graphic>
          </wp:inline>
        </w:drawing>
      </w: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466"/>
              </w:rPr>
              <w:drawing>
                <wp:inline distT="0" distB="0" distL="0" distR="0">
                  <wp:extent cx="4824000" cy="5860800"/>
                  <wp:docPr id="42970282" name="name12046087268e608b8" descr="Fig._2.3_x_1903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_x_1903M.jpg"/>
                          <pic:cNvPicPr/>
                        </pic:nvPicPr>
                        <pic:blipFill>
                          <a:blip r:embed="rId48516087268e608b0" cstate="print"/>
                          <a:stretch>
                            <a:fillRect/>
                          </a:stretch>
                        </pic:blipFill>
                        <pic:spPr>
                          <a:xfrm>
                            <a:off x="0" y="0"/>
                            <a:ext cx="4824000" cy="58608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b/>
                <w:bCs/>
                <w:color w:val="00274C"/>
                <w:position w:val="-2"/>
                <w:sz w:val="20"/>
                <w:szCs w:val="20"/>
              </w:rPr>
              <w:t xml:space="preserve">N (ISO TR 14396 - SAE J1995 - CE 97/68)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52160758"/>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24153" name="name65946087268e76a1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246087268e76a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57770" name="name30486087268e880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76087268e880c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52160758"/>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52160758"/>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52160758"/>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52160758"/>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22868" name="name98566087268e9da5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356087268e9da5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2160758"/>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52160758"/>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52160758"/>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18976087268e9e0ac"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52160758"/>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52160758"/>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OLIO PRESCRITTO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Gli oli Low S.A.P.S. con ceneri solfatate &lt;1% non possono essere usati con carburanti con contenuto di zolfo &gt;50ppm.</w:t>
      </w:r>
    </w:p>
    <w:p>
      <w:pPr>
        <w:numPr>
          <w:ilvl w:val="0"/>
          <w:numId w:val="52160758"/>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59676" name="name61966087268eaee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66087268eaeec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2160758"/>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52160758"/>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63776" name="name56136087268ebf13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006087268ebf13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2160758"/>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52160758"/>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meccanica certificati Tier 3, Tier 4 Final – Stage IIIA, Stage IIIB, Stage V (con e senza EGR)</w:t>
      </w:r>
    </w:p>
    <w:p>
      <w:pPr>
        <w:numPr>
          <w:ilvl w:val="0"/>
          <w:numId w:val="52160758"/>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15 mg/kg (ppm).I motori alimentati con carburanti conformi alle norme EN 590 e ASTM D975 con contenuto di zolfo &lt; 15mg/kg sono soggetti a intervalli di cambio dell’olio di 500 ore. I carburanti con contenuto di zolfo &gt; 500 mg/kg richiedono un intervallo di sostituzione dell’olio lubrificante più breve di 250 ore. Tuttavia, l’olio motore deve essere sostituito quando il numero basico totale (Total Base Number, TBN) scende a 6,0 mg KOH/g secondo il metodo di test previsto dalla norma ASTM D4739. In caso di carburante con contenuto di zolfo elevato, questo può verificarsi a 125 ore. Non usare oli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meccanica non certificati (motori senza EGR)</w:t>
      </w:r>
    </w:p>
    <w:p>
      <w:pPr>
        <w:numPr>
          <w:ilvl w:val="0"/>
          <w:numId w:val="52160758"/>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(ppm).I motori alimentati con carburanti conformi alle norme EN 590 e ASTM D975 con contenuto di zolfo &lt; 15mg/kg sono soggetti a intervalli di sostituzione dell’olio di 500 ore. I carburanti con contenuto di zolfo &gt; 500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Carburante per basse temperature</w:t>
      </w:r>
    </w:p>
    <w:p>
      <w:pPr>
        <w:numPr>
          <w:ilvl w:val="0"/>
          <w:numId w:val="52160758"/>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52160758"/>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52160758"/>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52160758"/>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52160758"/>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a iniezione meccanica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52160758"/>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62429026" name="name96096087268ed082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7156087268ed081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52160758"/>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52160758"/>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&gt;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12V 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-15°C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12V 110 Ah - 950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12V 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liquido refrigerante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Presenza acqua nel filtro carburante</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4 Final – Stage IIIB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non certificati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4 Final – Stage IIIB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Il primo controllo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r>
        <w:rPr>
          <w:color w:val="00274C"/>
          <w:sz w:val="20"/>
          <w:szCs w:val="20"/>
        </w:rPr>
        <w:b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w:t>
      </w:r>
      <w:hyperlink r:id="rId34916087268ed5f33" w:history="1">
        <w:r>
          <w:rPr>
            <w:b/>
            <w:bCs/>
            <w:i/>
            <w:iCs/>
            <w:color w:val="0000FF"/>
            <w:sz w:val="20"/>
            <w:szCs w:val="20"/>
          </w:rPr>
          <w:t xml:space="preserve">"Motori KDI a iniezione meccanica non certificati (motori senza EGR)"</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alimentazione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83907" name="name60776087268ee69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96087268ee69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Il sistema di alimentazione ad alta pressione è estremamente suscettibile a danni se il carburante è contaminato.</w:t>
            </w:r>
          </w:p>
          <w:p>
            <w:pPr>
              <w:numPr>
                <w:ilvl w:val="0"/>
                <w:numId w:val="52160758"/>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52160758"/>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52160758"/>
              </w:numPr>
              <w:spacing w:before="0" w:after="0" w:line="262" w:lineRule="auto"/>
              <w:jc w:val="left"/>
              <w:rPr>
                <w:color w:val="00274C"/>
                <w:sz w:val="20"/>
                <w:szCs w:val="20"/>
              </w:rPr>
            </w:pPr>
            <w:r>
              <w:rPr>
                <w:color w:val="00274C"/>
                <w:position w:val="-2"/>
                <w:sz w:val="20"/>
                <w:szCs w:val="20"/>
              </w:rPr>
              <w:t xml:space="preserve">La contaminazione del sistema di alimentazione puo causare un cedimento prestazionale o avarie del motore.</w:t>
            </w:r>
          </w:p>
          <w:p>
            <w:pPr>
              <w:numPr>
                <w:ilvl w:val="0"/>
                <w:numId w:val="52160758"/>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w:t>
            </w:r>
            <w:r>
              <w:rPr>
                <w:b/>
                <w:bCs/>
                <w:color w:val="00274C"/>
                <w:position w:val="-2"/>
                <w:sz w:val="20"/>
                <w:szCs w:val="20"/>
              </w:rPr>
              <w:t xml:space="preserve">5</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alimentazione carburante dal serbatoio alla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iniezione alta pressione dalla pompa iniezione agli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bl>
          <w:p/>
        </w:tc>
        <w:tc>
          <w:tcPr>
            <w:tcMar>
              <w:top w:w="150" w:type="dxa"/>
              <w:bottom w:w="150" w:type="dxa"/>
            </w:tcMar>
            <w:vAlign w:val="top"/>
          </w:tcPr>
          <w:p>
            <w:r>
              <w:rPr>
                <w:position w:val="-378"/>
              </w:rPr>
              <w:drawing>
                <wp:inline distT="0" distB="0" distL="0" distR="0">
                  <wp:extent cx="2217600" cy="2426400"/>
                  <wp:docPr id="22015465" name="name10516087268f42bb9" descr="Fig.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jpg"/>
                          <pic:cNvPicPr/>
                        </pic:nvPicPr>
                        <pic:blipFill>
                          <a:blip r:embed="rId26756087268f42baf" cstate="print"/>
                          <a:stretch>
                            <a:fillRect/>
                          </a:stretch>
                        </pic:blipFill>
                        <pic:spPr>
                          <a:xfrm>
                            <a:off x="0" y="0"/>
                            <a:ext cx="2217600" cy="242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br/>
              <w:t xml:space="preserve">Il circuito rifiuto carburante è a bassa pressione.</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dagli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carburante al serbatoio</w:t>
                  </w:r>
                </w:p>
              </w:tc>
            </w:tr>
          </w:tbl>
          <w:p/>
        </w:tc>
        <w:tc>
          <w:tcPr>
            <w:tcMar>
              <w:top w:w="150" w:type="dxa"/>
              <w:bottom w:w="150" w:type="dxa"/>
            </w:tcMar>
            <w:vAlign w:val="top"/>
          </w:tcPr>
          <w:p>
            <w:r>
              <w:rPr>
                <w:position w:val="-310"/>
              </w:rPr>
              <w:drawing>
                <wp:inline distT="0" distB="0" distL="0" distR="0">
                  <wp:extent cx="2196000" cy="2001600"/>
                  <wp:docPr id="50615906" name="name73906087268f61942" descr="Fig.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jpg"/>
                          <pic:cNvPicPr/>
                        </pic:nvPicPr>
                        <pic:blipFill>
                          <a:blip r:embed="rId99026087268f6193e" cstate="print"/>
                          <a:stretch>
                            <a:fillRect/>
                          </a:stretch>
                        </pic:blipFill>
                        <pic:spPr>
                          <a:xfrm>
                            <a:off x="0" y="0"/>
                            <a:ext cx="2196000" cy="200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Pompa iniezione</w:t>
            </w:r>
          </w:p>
          <w:p>
            <w:pPr>
              <w:widowControl w:val="on"/>
              <w:pBdr/>
              <w:spacing w:before="0" w:after="0" w:line="262" w:lineRule="auto"/>
              <w:ind w:left="0" w:right="0"/>
              <w:jc w:val="left"/>
              <w:textAlignment w:val="center"/>
            </w:pPr>
            <w:r>
              <w:rPr>
                <w:color w:val="00274C"/>
                <w:position w:val="-2"/>
                <w:sz w:val="20"/>
                <w:szCs w:val="20"/>
              </w:rPr>
              <w:t xml:space="preserve">La pressione in ingresso alla pompa iniezione deve essere positiva in tutte le condizioni di funzionamento.La pompa iniezione è azionata tramite l'ingranaggio  comando pompa e invia il carburante in alta pressione agli 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Leva accelleratore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del minimo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del massimo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coppia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carburante in alta pressione verso 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 verso il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 Advance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Settaggio anticipo pompanti (bloccato)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Etichetta identificazione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bloccaggio albero comando pompa</w:t>
                  </w:r>
                </w:p>
              </w:tc>
            </w:tr>
          </w:tbl>
          <w:p/>
        </w:tc>
        <w:tc>
          <w:tcPr>
            <w:tcMar>
              <w:top w:w="150" w:type="dxa"/>
              <w:bottom w:w="150" w:type="dxa"/>
            </w:tcMar>
            <w:vAlign w:val="top"/>
          </w:tcPr>
          <w:p>
            <w:r>
              <w:rPr>
                <w:position w:val="-256"/>
              </w:rPr>
              <w:drawing>
                <wp:inline distT="0" distB="0" distL="0" distR="0">
                  <wp:extent cx="2491200" cy="1670400"/>
                  <wp:docPr id="42389143" name="name62736087268f7a36d"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57536087268f7a367"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29419961" name="name75556087268f90cd3"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88046087268f90ccb"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Iniettore</w:t>
            </w:r>
          </w:p>
          <w:p>
            <w:pPr>
              <w:widowControl w:val="on"/>
              <w:pBdr/>
              <w:spacing w:before="0" w:after="0" w:line="262" w:lineRule="auto"/>
              <w:ind w:left="0" w:right="0"/>
              <w:jc w:val="left"/>
              <w:textAlignment w:val="center"/>
            </w:pPr>
            <w:r>
              <w:rPr>
                <w:color w:val="00274C"/>
                <w:position w:val="-2"/>
                <w:sz w:val="20"/>
                <w:szCs w:val="20"/>
              </w:rPr>
              <w:t xml:space="preserve">E' il dispositivo impiegato per immettere il combustibile sotto forma di uno o piu' getti adeguatamente polverizzati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 opportunamente orientati direttamente nella camera di combustione. Sono costituiti da un corpo metallico che prevede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all'interno un elemento mobile che agisce sull'ago: questo, sollevandosi contro l'azione di una molla tarata, consente 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fuoriuscita del combustibile sotto elevata pressione.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77018" name="name11546087268fa28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06087268fa28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Gli iniettori sono tarati individualmente.</w:t>
            </w:r>
          </w:p>
          <w:p>
            <w:pPr>
              <w:numPr>
                <w:ilvl w:val="0"/>
                <w:numId w:val="52160758"/>
              </w:numPr>
              <w:spacing w:before="0" w:after="0" w:line="262" w:lineRule="auto"/>
              <w:jc w:val="left"/>
              <w:rPr>
                <w:color w:val="00274C"/>
                <w:sz w:val="20"/>
                <w:szCs w:val="20"/>
              </w:rPr>
            </w:pPr>
            <w:r>
              <w:rPr>
                <w:color w:val="00274C"/>
                <w:position w:val="-2"/>
                <w:sz w:val="20"/>
                <w:szCs w:val="20"/>
              </w:rPr>
              <w:t xml:space="preserve">La contaminazione del carburante causa gravi danni al sistema di iniezione.</w:t>
            </w:r>
          </w:p>
          <w:p>
            <w:pPr>
              <w:widowControl w:val="on"/>
              <w:pBdr/>
              <w:spacing w:before="0" w:after="0" w:line="262" w:lineRule="auto"/>
              <w:ind w:left="0" w:right="0"/>
              <w:jc w:val="left"/>
              <w:textAlignment w:val="center"/>
            </w:pPr>
            <w:r>
              <w:rPr>
                <w:b/>
                <w:bCs/>
                <w:color w:val="00274C"/>
                <w:position w:val="-2"/>
                <w:sz w:val="20"/>
                <w:szCs w:val="20"/>
              </w:rP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rifiuto</w:t>
                  </w:r>
                </w:p>
              </w:tc>
            </w:tr>
          </w:tbl>
          <w:p/>
        </w:tc>
        <w:tc>
          <w:tcPr>
            <w:tcMar>
              <w:top w:w="150" w:type="dxa"/>
              <w:bottom w:w="150" w:type="dxa"/>
            </w:tcMar>
            <w:vAlign w:val="top"/>
          </w:tcPr>
          <w:p>
            <w:r>
              <w:rPr>
                <w:position w:val="-390"/>
              </w:rPr>
              <w:drawing>
                <wp:inline distT="0" distB="0" distL="0" distR="0">
                  <wp:extent cx="1807200" cy="2505600"/>
                  <wp:docPr id="67463023" name="name83896087268fbb213" descr="Fig.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8.jpg"/>
                          <pic:cNvPicPr/>
                        </pic:nvPicPr>
                        <pic:blipFill>
                          <a:blip r:embed="rId84986087268fbb20c" cstate="print"/>
                          <a:stretch>
                            <a:fillRect/>
                          </a:stretch>
                        </pic:blipFill>
                        <pic:spPr>
                          <a:xfrm>
                            <a:off x="0" y="0"/>
                            <a:ext cx="1807200" cy="2505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Filtro carburante</w:t>
            </w:r>
          </w:p>
          <w:p>
            <w:pPr>
              <w:widowControl w:val="on"/>
              <w:pBdr/>
              <w:spacing w:before="0" w:after="0" w:line="262" w:lineRule="auto"/>
              <w:ind w:left="0" w:right="0"/>
              <w:jc w:val="left"/>
              <w:textAlignment w:val="center"/>
            </w:pPr>
            <w:r>
              <w:rPr>
                <w:color w:val="00274C"/>
                <w:position w:val="-2"/>
                <w:sz w:val="20"/>
                <w:szCs w:val="20"/>
              </w:rPr>
              <w:t xml:space="preserve">Il filtro carburante è situato sul basamento del motore o in alternativa può essere montato sul telaio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uscita acqua</w:t>
                  </w:r>
                </w:p>
              </w:tc>
            </w:tr>
          </w:tbl>
          <w:p/>
          <w:p/>
          <w:p/>
          <w:p>
            <w:pPr>
              <w:widowControl w:val="on"/>
              <w:pBdr/>
              <w:spacing w:before="0" w:after="0" w:line="240" w:lineRule="auto"/>
              <w:ind w:left="0" w:right="0"/>
              <w:jc w:val="left"/>
            </w:pPr>
            <w:r>
              <w:rPr>
                <w:b/>
                <w:bCs/>
                <w:color w:val="00274C"/>
                <w:position w:val="-2"/>
                <w:sz w:val="20"/>
                <w:szCs w:val="20"/>
              </w:rPr>
              <w:t xml:space="preserve">Tab 2.17 </w:t>
            </w:r>
            <w:r>
              <w:rPr>
                <w:color w:val="00274C"/>
                <w:position w:val="-2"/>
                <w:sz w:val="20"/>
                <w:szCs w:val="20"/>
              </w:rPr>
              <w:t xml:space="preserve"> Caratteristiche cartuccia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1170048" name="name27206087268fd5c08"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85976087268fd5c01"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Pompa elettrica carburante (opzionale)</w:t>
            </w:r>
          </w:p>
          <w:p>
            <w:pPr>
              <w:widowControl w:val="on"/>
              <w:pBdr/>
              <w:spacing w:before="0" w:after="0" w:line="262" w:lineRule="auto"/>
              <w:ind w:left="0" w:right="0"/>
              <w:jc w:val="left"/>
              <w:textAlignment w:val="center"/>
            </w:pPr>
            <w:r>
              <w:rPr>
                <w:color w:val="00274C"/>
                <w:position w:val="-2"/>
                <w:sz w:val="20"/>
                <w:szCs w:val="20"/>
              </w:rPr>
              <w:br/>
              <w:t xml:space="preserve">Quando si installa la pompa carburante elettrica in un motore Diesel occorre:</w:t>
            </w:r>
          </w:p>
          <w:p>
            <w:pPr>
              <w:numPr>
                <w:ilvl w:val="0"/>
                <w:numId w:val="52160760"/>
              </w:numPr>
              <w:spacing w:before="0" w:after="0" w:line="262" w:lineRule="auto"/>
              <w:jc w:val="left"/>
              <w:rPr>
                <w:color w:val="00274C"/>
                <w:sz w:val="20"/>
                <w:szCs w:val="20"/>
              </w:rPr>
            </w:pPr>
            <w:r>
              <w:rPr>
                <w:color w:val="00274C"/>
                <w:position w:val="-2"/>
                <w:sz w:val="20"/>
                <w:szCs w:val="20"/>
              </w:rPr>
              <w:t xml:space="preserve">Rimuovere eventuali filtri montati all'entrata della pompa iniezione elettrica;</w:t>
            </w:r>
          </w:p>
          <w:p>
            <w:pPr>
              <w:numPr>
                <w:ilvl w:val="0"/>
                <w:numId w:val="52160760"/>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52160760"/>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52160760"/>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52160760"/>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dal prefiltro alla 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14"/>
              </w:rPr>
              <w:drawing>
                <wp:inline distT="0" distB="0" distL="0" distR="0">
                  <wp:extent cx="2116800" cy="1404000"/>
                  <wp:docPr id="5142535" name="name81036087268ff2c03" descr="Fig._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0.jpg"/>
                          <pic:cNvPicPr/>
                        </pic:nvPicPr>
                        <pic:blipFill>
                          <a:blip r:embed="rId55596087268ff2bfc" cstate="print"/>
                          <a:stretch>
                            <a:fillRect/>
                          </a:stretch>
                        </pic:blipFill>
                        <pic:spPr>
                          <a:xfrm>
                            <a:off x="0" y="0"/>
                            <a:ext cx="2116800" cy="14040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Protezioni per componenti circuito iniezione carburante</w:t>
            </w:r>
          </w:p>
          <w:p>
            <w:pPr>
              <w:widowControl w:val="on"/>
              <w:pBdr/>
              <w:spacing w:before="0" w:after="0" w:line="262" w:lineRule="auto"/>
              <w:ind w:left="0" w:right="0"/>
              <w:jc w:val="left"/>
              <w:textAlignment w:val="center"/>
            </w:pPr>
            <w:r>
              <w:rPr>
                <w:color w:val="00274C"/>
                <w:position w:val="-2"/>
                <w:sz w:val="20"/>
                <w:szCs w:val="20"/>
              </w:rPr>
              <w:br/>
              <w:t xml:space="preserve">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Per evitare che impurità anche microscopiche possano accedere dai raccordi di entrata o uscita del carburante, è necessario chiudere questi accessi tramite appositi tappi non appena i vari tubi vengono smontati e disconnessi.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w:t>
            </w:r>
            <w:hyperlink r:id="rId43176087268ff3d50" w:history="1">
              <w:r>
                <w:rPr>
                  <w:b/>
                  <w:bCs/>
                  <w:color w:val="0000FF"/>
                  <w:position w:val="-2"/>
                  <w:sz w:val="20"/>
                  <w:szCs w:val="20"/>
                </w:rPr>
                <w:t xml:space="preserve">(ST_40)</w:t>
              </w:r>
            </w:hyperlink>
            <w:r>
              <w:rPr>
                <w:color w:val="00274C"/>
                <w:position w:val="-2"/>
                <w:sz w:val="20"/>
                <w:szCs w:val="20"/>
              </w:rPr>
              <w:t xml:space="preserve">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Porre particolare attenzione al momento dell'utilizzo dei tappi ed evitare qualsiasi contaminazione di polvere o sporcizia di qualsiasi genere.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2.11 e 2.12</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73436087268ff3f17"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793068" name="name15636087269012c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76087269012c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34"/>
              </w:rPr>
              <w:drawing>
                <wp:inline distT="0" distB="0" distL="0" distR="0">
                  <wp:extent cx="2289600" cy="1533600"/>
                  <wp:docPr id="61179837" name="name46016087269027a4f"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52686087269027a4a"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31998595" name="name6906608726903b245"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2363608726903b23c"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Schema circuito lubrificazione</w:t>
            </w:r>
          </w:p>
          <w:p/>
          <w:p/>
          <w:p>
            <w:pPr>
              <w:widowControl w:val="on"/>
              <w:pBdr/>
              <w:spacing w:before="0" w:after="0" w:line="262" w:lineRule="auto"/>
              <w:ind w:left="0" w:right="0"/>
              <w:jc w:val="left"/>
              <w:textAlignment w:val="center"/>
            </w:pPr>
            <w:r>
              <w:rPr>
                <w:color w:val="00274C"/>
                <w:position w:val="-2"/>
                <w:sz w:val="20"/>
                <w:szCs w:val="20"/>
              </w:rPr>
              <w:t xml:space="preserve">La pompa olio prende il moto dall'albero a gomito dal lato distribuzione.</w:t>
            </w:r>
          </w:p>
          <w:p>
            <w:pPr>
              <w:widowControl w:val="on"/>
              <w:pBdr/>
              <w:spacing w:before="0" w:after="0" w:line="262" w:lineRule="auto"/>
              <w:ind w:left="0" w:right="0"/>
              <w:jc w:val="left"/>
              <w:textAlignment w:val="center"/>
            </w:pPr>
            <w:r>
              <w:rPr>
                <w:color w:val="00274C"/>
                <w:position w:val="-2"/>
                <w:sz w:val="20"/>
                <w:szCs w:val="20"/>
              </w:rPr>
              <w:t xml:space="preserve">Nei passaggi di colore verde l'olio è in aspirazione, in quelli di colore rosso l'olio è in pressione e in quelli</w:t>
            </w:r>
          </w:p>
          <w:p>
            <w:pPr>
              <w:widowControl w:val="on"/>
              <w:pBdr/>
              <w:spacing w:before="0" w:after="0" w:line="262" w:lineRule="auto"/>
              <w:ind w:left="0" w:right="0"/>
              <w:jc w:val="left"/>
              <w:textAlignment w:val="center"/>
            </w:pPr>
            <w:r>
              <w:rPr>
                <w:color w:val="00274C"/>
                <w:position w:val="-2"/>
                <w:sz w:val="20"/>
                <w:szCs w:val="20"/>
              </w:rPr>
              <w:t xml:space="preserve">di colore giallo l'olio è di ritorno verso la coppa olio 2 (non in pressione).</w:t>
            </w:r>
          </w:p>
          <w:p/>
          <w:p/>
          <w:p>
            <w:pPr>
              <w:widowControl w:val="on"/>
              <w:pBdr/>
              <w:spacing w:before="0" w:after="0" w:line="262" w:lineRule="auto"/>
              <w:ind w:left="0" w:right="0"/>
              <w:jc w:val="left"/>
              <w:textAlignment w:val="center"/>
            </w:pPr>
            <w:r>
              <w:rPr>
                <w:b/>
                <w:bCs/>
                <w:color w:val="00274C"/>
                <w:position w:val="-2"/>
                <w:sz w:val="20"/>
                <w:szCs w:val="20"/>
              </w:rPr>
              <w:b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ingranaggio 3a/4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c>
          <w:tcPr>
            <w:tcMar>
              <w:top w:w="150" w:type="dxa"/>
              <w:bottom w:w="150" w:type="dxa"/>
            </w:tcMar>
            <w:vAlign w:val="top"/>
          </w:tcPr>
          <w:p>
            <w:r>
              <w:rPr>
                <w:position w:val="-428"/>
              </w:rPr>
              <w:drawing>
                <wp:inline distT="0" distB="0" distL="0" distR="0">
                  <wp:extent cx="2678400" cy="2743200"/>
                  <wp:docPr id="58448292" name="name43766087269066dcc" descr="Fig._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3.jpg"/>
                          <pic:cNvPicPr/>
                        </pic:nvPicPr>
                        <pic:blipFill>
                          <a:blip r:embed="rId79296087269066dc4" cstate="print"/>
                          <a:stretch>
                            <a:fillRect/>
                          </a:stretch>
                        </pic:blipFill>
                        <pic:spPr>
                          <a:xfrm>
                            <a:off x="0" y="0"/>
                            <a:ext cx="2678400" cy="2743200"/>
                          </a:xfrm>
                          <a:prstGeom prst="rect">
                            <a:avLst/>
                          </a:prstGeom>
                          <a:ln w="0">
                            <a:noFill/>
                          </a:ln>
                        </pic:spPr>
                      </pic:pic>
                    </a:graphicData>
                  </a:graphic>
                </wp:inline>
              </w:drawing>
            </w:r>
            <w:r>
              <w:rPr>
                <w:b/>
                <w:bCs/>
                <w:color w:val="00274C"/>
                <w:position w:val="0"/>
                <w:sz w:val="20"/>
                <w:szCs w:val="20"/>
              </w:rPr>
              <w:br/>
              <w:t xml:space="preserve">Fig 2.13</w:t>
            </w:r>
            <w:r>
              <w:rPr>
                <w:color w:val="00274C"/>
                <w:position w:val="0"/>
                <w:sz w:val="20"/>
                <w:szCs w:val="20"/>
              </w:rPr>
              <w:br/>
              <w:br/>
              <w:t xml:space="preserve">  </w:t>
            </w:r>
            <w:r>
              <w:rPr>
                <w:position w:val="-436"/>
              </w:rPr>
              <w:drawing>
                <wp:inline distT="0" distB="0" distL="0" distR="0">
                  <wp:extent cx="2599200" cy="2786400"/>
                  <wp:docPr id="72215855" name="name50966087269088c5b" descr="Fig._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4.jpg"/>
                          <pic:cNvPicPr/>
                        </pic:nvPicPr>
                        <pic:blipFill>
                          <a:blip r:embed="rId56726087269088c54" cstate="print"/>
                          <a:stretch>
                            <a:fillRect/>
                          </a:stretch>
                        </pic:blipFill>
                        <pic:spPr>
                          <a:xfrm>
                            <a:off x="0" y="0"/>
                            <a:ext cx="2599200" cy="2786400"/>
                          </a:xfrm>
                          <a:prstGeom prst="rect">
                            <a:avLst/>
                          </a:prstGeom>
                          <a:ln w="0">
                            <a:noFill/>
                          </a:ln>
                        </pic:spPr>
                      </pic:pic>
                    </a:graphicData>
                  </a:graphic>
                </wp:inline>
              </w:drawing>
            </w:r>
            <w:r>
              <w:rPr>
                <w:b/>
                <w:bCs/>
                <w:color w:val="00274C"/>
                <w:position w:val="0"/>
                <w:sz w:val="20"/>
                <w:szCs w:val="20"/>
              </w:rPr>
              <w:br/>
              <w:t xml:space="preserve">Fig 2.14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7990608726908a1f0" w:history="1">
              <w:r>
                <w:rPr>
                  <w:color w:val="0000FF"/>
                  <w:position w:val="0"/>
                  <w:sz w:val="20"/>
                  <w:szCs w:val="20"/>
                  <w:u w:val="single"/>
                </w:rPr>
                <w:t xml:space="preserve">https://www.youtube.com/embed/5HuLfSgqz6s?rel=0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Pompa olio</w:t>
            </w:r>
          </w:p>
          <w:p/>
          <w:p/>
          <w:p>
            <w:pPr>
              <w:widowControl w:val="on"/>
              <w:pBdr/>
              <w:spacing w:before="0" w:after="0" w:line="262" w:lineRule="auto"/>
              <w:ind w:left="0" w:right="0"/>
              <w:jc w:val="left"/>
              <w:textAlignment w:val="center"/>
            </w:pPr>
            <w:r>
              <w:rPr>
                <w:color w:val="00274C"/>
                <w:position w:val="-2"/>
                <w:sz w:val="20"/>
                <w:szCs w:val="20"/>
              </w:rPr>
              <w:t xml:space="preserve">I rotori della pompa olio sono di tipo trocoidale (a lobi) e vengono azionati dall'albero a gomito tramite chiavetta. Il corpo pompa è situato all'interno del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 tassativo montare i rotori con i riferimenti </w:t>
            </w:r>
            <w:r>
              <w:rPr>
                <w:b/>
                <w:bCs/>
                <w:color w:val="00274C"/>
                <w:position w:val="-2"/>
                <w:sz w:val="20"/>
                <w:szCs w:val="20"/>
              </w:rPr>
              <w:t xml:space="preserve">A</w:t>
            </w:r>
            <w:r>
              <w:rPr>
                <w:color w:val="00274C"/>
                <w:position w:val="-2"/>
                <w:sz w:val="20"/>
                <w:szCs w:val="20"/>
              </w:rPr>
              <w:t xml:space="preserve"> visibili dall'operatore.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bl>
          <w:p/>
        </w:tc>
        <w:tc>
          <w:tcPr>
            <w:tcMar>
              <w:top w:w="150" w:type="dxa"/>
              <w:bottom w:w="150" w:type="dxa"/>
            </w:tcMar>
            <w:vAlign w:val="top"/>
          </w:tcPr>
          <w:p>
            <w:r>
              <w:rPr>
                <w:position w:val="-816"/>
              </w:rPr>
              <w:drawing>
                <wp:inline distT="0" distB="0" distL="0" distR="0">
                  <wp:extent cx="1951200" cy="5148000"/>
                  <wp:docPr id="28016421" name="name887860872690bc9c4" descr="Fig._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5.jpg"/>
                          <pic:cNvPicPr/>
                        </pic:nvPicPr>
                        <pic:blipFill>
                          <a:blip r:embed="rId693560872690bc9bc" cstate="print"/>
                          <a:stretch>
                            <a:fillRect/>
                          </a:stretch>
                        </pic:blipFill>
                        <pic:spPr>
                          <a:xfrm>
                            <a:off x="0" y="0"/>
                            <a:ext cx="1951200" cy="51480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w:t>
            </w:r>
          </w:p>
          <w:p/>
          <w:p/>
          <w:p>
            <w:pPr>
              <w:widowControl w:val="on"/>
              <w:pBdr/>
              <w:spacing w:before="0" w:after="0" w:line="262" w:lineRule="auto"/>
              <w:ind w:left="0" w:right="0"/>
              <w:jc w:val="left"/>
              <w:textAlignment w:val="center"/>
            </w:pPr>
            <w:r>
              <w:rPr>
                <w:position w:val="-192"/>
              </w:rPr>
              <w:drawing>
                <wp:inline distT="0" distB="0" distL="0" distR="0">
                  <wp:extent cx="3758400" cy="2469600"/>
                  <wp:docPr id="39109138" name="name412660872690df848" descr="Fig._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6.jpg"/>
                          <pic:cNvPicPr/>
                        </pic:nvPicPr>
                        <pic:blipFill>
                          <a:blip r:embed="rId145960872690df842" cstate="print"/>
                          <a:stretch>
                            <a:fillRect/>
                          </a:stretch>
                        </pic:blipFill>
                        <pic:spPr>
                          <a:xfrm>
                            <a:off x="0" y="0"/>
                            <a:ext cx="3758400" cy="2469600"/>
                          </a:xfrm>
                          <a:prstGeom prst="rect">
                            <a:avLst/>
                          </a:prstGeom>
                          <a:ln w="0">
                            <a:noFill/>
                          </a:ln>
                        </pic:spPr>
                      </pic:pic>
                    </a:graphicData>
                  </a:graphic>
                </wp:inline>
              </w:drawing>
            </w:r>
            <w:r>
              <w:rPr>
                <w:b/>
                <w:bCs/>
                <w:color w:val="00274C"/>
                <w:position w:val="-2"/>
                <w:sz w:val="20"/>
                <w:szCs w:val="20"/>
              </w:rPr>
              <w:br/>
              <w:t xml:space="preserve">Fig 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Bar</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Elemento filtrante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di sicurezza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Semi 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entrata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uscita (inviato nel circuito)</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2.11.1 Schema circuito raffreddamento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(all' 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bl>
          <w:p/>
        </w:tc>
        <w:tc>
          <w:tcPr>
            <w:tcMar>
              <w:top w:w="150" w:type="dxa"/>
              <w:bottom w:w="150" w:type="dxa"/>
            </w:tcMar>
            <w:vAlign w:val="top"/>
          </w:tcPr>
          <w:p>
            <w:r>
              <w:rPr>
                <w:position w:val="-388"/>
              </w:rPr>
              <w:drawing>
                <wp:inline distT="0" distB="0" distL="0" distR="0">
                  <wp:extent cx="2354400" cy="2484000"/>
                  <wp:docPr id="70247153" name="name4602608726910f4c3" descr="Fig._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7.jpg"/>
                          <pic:cNvPicPr/>
                        </pic:nvPicPr>
                        <pic:blipFill>
                          <a:blip r:embed="rId6939608726910f4bb" cstate="print"/>
                          <a:stretch>
                            <a:fillRect/>
                          </a:stretch>
                        </pic:blipFill>
                        <pic:spPr>
                          <a:xfrm>
                            <a:off x="0" y="0"/>
                            <a:ext cx="2354400" cy="2484000"/>
                          </a:xfrm>
                          <a:prstGeom prst="rect">
                            <a:avLst/>
                          </a:prstGeom>
                          <a:ln w="0">
                            <a:noFill/>
                          </a:ln>
                        </pic:spPr>
                      </pic:pic>
                    </a:graphicData>
                  </a:graphic>
                </wp:inline>
              </w:drawing>
            </w:r>
            <w:r>
              <w:rPr>
                <w:b/>
                <w:bCs/>
                <w:color w:val="00274C"/>
                <w:position w:val="0"/>
                <w:sz w:val="20"/>
                <w:szCs w:val="20"/>
              </w:rP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bl>
          <w:p/>
          <w:p/>
          <w:p/>
          <w:p/>
          <w:p/>
        </w:tc>
        <w:tc>
          <w:tcPr>
            <w:tcMar>
              <w:top w:w="150" w:type="dxa"/>
              <w:bottom w:w="150" w:type="dxa"/>
            </w:tcMar>
            <w:vAlign w:val="top"/>
          </w:tcPr>
          <w:p>
            <w:r>
              <w:rPr>
                <w:position w:val="-264"/>
              </w:rPr>
              <w:drawing>
                <wp:inline distT="0" distB="0" distL="0" distR="0">
                  <wp:extent cx="2541600" cy="1713600"/>
                  <wp:docPr id="12702561" name="name5465608726912ec0e" descr="Fig._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8.jpg"/>
                          <pic:cNvPicPr/>
                        </pic:nvPicPr>
                        <pic:blipFill>
                          <a:blip r:embed="rId1683608726912ec0a"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t xml:space="preserve">Fig 2.18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
            <w:pPr>
              <w:widowControl w:val="on"/>
              <w:pBdr/>
              <w:spacing w:before="0" w:after="0" w:line="262" w:lineRule="auto"/>
              <w:ind w:left="0" w:right="0"/>
              <w:jc w:val="left"/>
              <w:textAlignment w:val="center"/>
            </w:pPr>
            <w:r>
              <w:rPr>
                <w:color w:val="00274C"/>
                <w:position w:val="-2"/>
                <w:sz w:val="20"/>
                <w:szCs w:val="20"/>
              </w:rPr>
              <w:t xml:space="preserve">Temperatura d'inizio apertura 79°C ± 2°C.</w:t>
            </w:r>
          </w:p>
        </w:tc>
        <w:tc>
          <w:tcPr>
            <w:tcMar>
              <w:top w:w="150" w:type="dxa"/>
              <w:bottom w:w="150" w:type="dxa"/>
            </w:tcMar>
            <w:vAlign w:val="top"/>
          </w:tcPr>
          <w:p>
            <w:r>
              <w:rPr>
                <w:position w:val="-264"/>
              </w:rPr>
              <w:drawing>
                <wp:inline distT="0" distB="0" distL="0" distR="0">
                  <wp:extent cx="2606400" cy="1713600"/>
                  <wp:docPr id="27629511" name="name1203608726914d271" descr="Fig._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9.jpg"/>
                          <pic:cNvPicPr/>
                        </pic:nvPicPr>
                        <pic:blipFill>
                          <a:blip r:embed="rId7572608726914d26c" cstate="print"/>
                          <a:stretch>
                            <a:fillRect/>
                          </a:stretch>
                        </pic:blipFill>
                        <pic:spPr>
                          <a:xfrm>
                            <a:off x="0" y="0"/>
                            <a:ext cx="2606400" cy="1713600"/>
                          </a:xfrm>
                          <a:prstGeom prst="rect">
                            <a:avLst/>
                          </a:prstGeom>
                          <a:ln w="0">
                            <a:noFill/>
                          </a:ln>
                        </pic:spPr>
                      </pic:pic>
                    </a:graphicData>
                  </a:graphic>
                </wp:inline>
              </w:drawing>
            </w:r>
            <w:r>
              <w:rPr>
                <w:b/>
                <w:bCs/>
                <w:color w:val="00274C"/>
                <w:position w:val="0"/>
                <w:sz w:val="20"/>
                <w:szCs w:val="20"/>
              </w:rPr>
              <w:br/>
              <w:t xml:space="preserve">Fig 2.19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Radiatore (opzionale)</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b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Gruppo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in eccesso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Ventola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Griglia di protezione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62"/>
              </w:rPr>
              <w:drawing>
                <wp:inline distT="0" distB="0" distL="0" distR="0">
                  <wp:extent cx="2534400" cy="1706400"/>
                  <wp:docPr id="75063136" name="name7785608726916d1a3" descr="Fig._2.20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0_M.jpg"/>
                          <pic:cNvPicPr/>
                        </pic:nvPicPr>
                        <pic:blipFill>
                          <a:blip r:embed="rId2059608726916d19b" cstate="print"/>
                          <a:stretch>
                            <a:fillRect/>
                          </a:stretch>
                        </pic:blipFill>
                        <pic:spPr>
                          <a:xfrm>
                            <a:off x="0" y="0"/>
                            <a:ext cx="2534400" cy="1706400"/>
                          </a:xfrm>
                          <a:prstGeom prst="rect">
                            <a:avLst/>
                          </a:prstGeom>
                          <a:ln w="0">
                            <a:noFill/>
                          </a:ln>
                        </pic:spPr>
                      </pic:pic>
                    </a:graphicData>
                  </a:graphic>
                </wp:inline>
              </w:drawing>
            </w:r>
            <w:r>
              <w:rPr>
                <w:b/>
                <w:bCs/>
                <w:color w:val="00274C"/>
                <w:position w:val="0"/>
                <w:sz w:val="20"/>
                <w:szCs w:val="20"/>
              </w:rPr>
              <w:br/>
              <w:t xml:space="preserve">Fig 2.20</w:t>
            </w:r>
          </w:p>
          <w:p/>
          <w:p/>
          <w:p>
            <w:pPr>
              <w:widowControl w:val="on"/>
              <w:pBdr/>
              <w:spacing w:before="0" w:after="0" w:line="262" w:lineRule="auto"/>
              <w:ind w:left="0" w:right="0"/>
              <w:jc w:val="left"/>
              <w:textAlignment w:val="top"/>
            </w:pPr>
            <w:r>
              <w:rPr>
                <w:position w:val="-260"/>
              </w:rPr>
              <w:drawing>
                <wp:inline distT="0" distB="0" distL="0" distR="0">
                  <wp:extent cx="2476800" cy="1692000"/>
                  <wp:docPr id="62975997" name="name4771608726918e27e" descr="Fig._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1.jpg"/>
                          <pic:cNvPicPr/>
                        </pic:nvPicPr>
                        <pic:blipFill>
                          <a:blip r:embed="rId4070608726918e275" cstate="print"/>
                          <a:stretch>
                            <a:fillRect/>
                          </a:stretch>
                        </pic:blipFill>
                        <pic:spPr>
                          <a:xfrm>
                            <a:off x="0" y="0"/>
                            <a:ext cx="2476800" cy="169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
          <w:tbl>
            <w:tblPr>
              <w:tblStyle w:val="NormalTablePHPDOCX"/>
              <w:tblW w:w="5000" w:type="pct"/>
              <w:tblInd w:w="0" w:type="auto"/>
              <w:tblBorders/>
            </w:tblPr>
            <w:tblGrid>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180"/>
              </w:rPr>
              <w:drawing>
                <wp:inline distT="0" distB="0" distL="0" distR="0">
                  <wp:extent cx="3729600" cy="2318400"/>
                  <wp:docPr id="2735437" name="name862660872691aa9f0" descr="Fig._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2.jpg"/>
                          <pic:cNvPicPr/>
                        </pic:nvPicPr>
                        <pic:blipFill>
                          <a:blip r:embed="rId413560872691aa9eb" cstate="print"/>
                          <a:stretch>
                            <a:fillRect/>
                          </a:stretch>
                        </pic:blipFill>
                        <pic:spPr>
                          <a:xfrm>
                            <a:off x="0" y="0"/>
                            <a:ext cx="3729600" cy="2318400"/>
                          </a:xfrm>
                          <a:prstGeom prst="rect">
                            <a:avLst/>
                          </a:prstGeom>
                          <a:ln w="0">
                            <a:noFill/>
                          </a:ln>
                        </pic:spPr>
                      </pic:pic>
                    </a:graphicData>
                  </a:graphic>
                </wp:inline>
              </w:drawing>
            </w:r>
            <w:r>
              <w:rPr>
                <w:b/>
                <w:bCs/>
                <w:color w:val="00274C"/>
                <w:position w:val="-2"/>
                <w:sz w:val="20"/>
                <w:szCs w:val="20"/>
              </w:rPr>
              <w:br/>
              <w:t xml:space="preserve">Fig 2.22</w:t>
            </w:r>
            <w:r>
              <w:rPr>
                <w:position w:val="-198"/>
              </w:rPr>
              <w:drawing>
                <wp:inline distT="0" distB="0" distL="0" distR="0">
                  <wp:extent cx="3686400" cy="2534400"/>
                  <wp:docPr id="84396522" name="name736260872691c3478" descr="Fig._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3.jpg"/>
                          <pic:cNvPicPr/>
                        </pic:nvPicPr>
                        <pic:blipFill>
                          <a:blip r:embed="rId141160872691c346f" cstate="print"/>
                          <a:stretch>
                            <a:fillRect/>
                          </a:stretch>
                        </pic:blipFill>
                        <pic:spPr>
                          <a:xfrm>
                            <a:off x="0" y="0"/>
                            <a:ext cx="3686400" cy="2534400"/>
                          </a:xfrm>
                          <a:prstGeom prst="rect">
                            <a:avLst/>
                          </a:prstGeom>
                          <a:ln w="0">
                            <a:noFill/>
                          </a:ln>
                        </pic:spPr>
                      </pic:pic>
                    </a:graphicData>
                  </a:graphic>
                </wp:inline>
              </w:drawing>
            </w:r>
            <w:r>
              <w:rPr>
                <w:b/>
                <w:bCs/>
                <w:color w:val="00274C"/>
                <w:position w:val="-2"/>
                <w:sz w:val="20"/>
                <w:szCs w:val="20"/>
              </w:rPr>
              <w:br/>
              <w:br/>
              <w:br/>
              <w:t xml:space="preserve">Fig 2.23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83962" name="name852960872691d50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860872691d50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         </w:t>
            </w:r>
          </w:p>
          <w:p>
            <w:pPr>
              <w:widowControl w:val="on"/>
              <w:pBdr/>
              <w:spacing w:before="0" w:after="0" w:line="262" w:lineRule="auto"/>
              <w:ind w:left="0" w:right="0"/>
              <w:jc w:val="left"/>
              <w:textAlignment w:val="center"/>
            </w:pPr>
            <w:r>
              <w:rPr>
                <w:color w:val="00274C"/>
                <w:position w:val="-2"/>
                <w:sz w:val="20"/>
                <w:szCs w:val="20"/>
              </w:rPr>
              <w:t xml:space="preserve">L'aria filtrata, è aspirata attraverso il collettore di aspirazione e tramite i condotti nella testa motore entra nei cilindri. All'interno dei cilindri l'aria compressa e miscelata con il carburante, dopo la combustione si trasforma in Gas. Il Gas viene espulso dai cilindri ed inviato al collettore di scarico, il quale procede allespulsione dei gas verso la marmitta di scarico.</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la marmitta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Marmitta di scarico (opzionale)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Filtro aria (opzionale)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61529" name="name672260872691e4d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3660872691e4c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w:t>
            </w:r>
            <w:r>
              <w:rPr>
                <w:b/>
                <w:bCs/>
                <w:color w:val="00274C"/>
                <w:position w:val="-2"/>
                <w:sz w:val="20"/>
                <w:szCs w:val="20"/>
              </w:rPr>
              <w:t xml:space="preserve">H</w:t>
            </w:r>
            <w:r>
              <w:rPr>
                <w:color w:val="00274C"/>
                <w:position w:val="-2"/>
                <w:sz w:val="20"/>
                <w:szCs w:val="20"/>
              </w:rPr>
              <w:t xml:space="preserve"> sostituibile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52160758"/>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52160758"/>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Pr>
              <w:widowControl w:val="on"/>
              <w:pBdr/>
              <w:spacing w:before="0" w:after="0" w:line="262" w:lineRule="auto"/>
              <w:ind w:left="0" w:right="0"/>
              <w:jc w:val="left"/>
              <w:textAlignment w:val="center"/>
            </w:pPr>
            <w:r>
              <w:rPr>
                <w:position w:val="-107"/>
              </w:rPr>
              <w:drawing>
                <wp:inline distT="0" distB="0" distL="0" distR="0">
                  <wp:extent cx="3412800" cy="1404000"/>
                  <wp:docPr id="3823862" name="name8360608726920497a" descr="Fig._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4.jpg"/>
                          <pic:cNvPicPr/>
                        </pic:nvPicPr>
                        <pic:blipFill>
                          <a:blip r:embed="rId91726087269204972" cstate="print"/>
                          <a:stretch>
                            <a:fillRect/>
                          </a:stretch>
                        </pic:blipFill>
                        <pic:spPr>
                          <a:xfrm>
                            <a:off x="0" y="0"/>
                            <a:ext cx="3412800" cy="140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2.24</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Cablaggio elettrico motore (opzionale)</w:t>
                  </w:r>
                </w:p>
                <w:p>
                  <w:pPr>
                    <w:widowControl w:val="on"/>
                    <w:pBdr/>
                    <w:spacing w:before="0" w:after="0" w:line="262" w:lineRule="auto"/>
                    <w:ind w:left="0" w:right="0"/>
                    <w:jc w:val="left"/>
                    <w:textAlignment w:val="center"/>
                  </w:pPr>
                  <w:r>
                    <w:rPr>
                      <w:b/>
                      <w:bCs/>
                      <w:color w:val="00274C"/>
                      <w:position w:val="-2"/>
                      <w:sz w:val="20"/>
                      <w:szCs w:val="20"/>
                    </w:rPr>
                    <w:br/>
                    <w:t xml:space="preserve">NOTA:  </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Il cablaggio elettrico è fornito su richiesta, si interfaccia al quadretto tramite connettori Deutsch a 19 vie (femmina sul quadro motore - maschio sul quadro accessori). </w:t>
                  </w:r>
                  <w:r>
                    <w:rPr>
                      <w:color w:val="00274C"/>
                      <w:position w:val="-2"/>
                      <w:sz w:val="20"/>
                      <w:szCs w:val="20"/>
                    </w:rPr>
                    <w:br/>
                    <w:t xml:space="preserve"> In </w:t>
                  </w:r>
                  <w:r>
                    <w:rPr>
                      <w:b/>
                      <w:bCs/>
                      <w:color w:val="00274C"/>
                      <w:position w:val="-2"/>
                      <w:sz w:val="20"/>
                      <w:szCs w:val="20"/>
                    </w:rPr>
                    <w:t xml:space="preserve">Tab. 2.30 </w:t>
                  </w:r>
                  <w:r>
                    <w:rPr>
                      <w:color w:val="00274C"/>
                      <w:position w:val="-2"/>
                      <w:sz w:val="20"/>
                      <w:szCs w:val="20"/>
                    </w:rPr>
                    <w:t xml:space="preserve"> sono descritti i connettori.</w:t>
                  </w:r>
                </w:p>
                <w:p/>
                <w:p/>
                <w:p/>
                <w:p/>
                <w:p/>
                <w:p/>
                <w:p/>
                <w:p/>
                <w:p/>
                <w:p/>
                <w:p>
                  <w:pPr>
                    <w:widowControl w:val="on"/>
                    <w:pBdr/>
                    <w:spacing w:before="0" w:after="0" w:line="262" w:lineRule="auto"/>
                    <w:ind w:left="0" w:right="0"/>
                    <w:jc w:val="left"/>
                    <w:textAlignment w:val="center"/>
                  </w:pPr>
                  <w:r>
                    <w:rPr>
                      <w:position w:val="-177"/>
                    </w:rPr>
                    <w:drawing>
                      <wp:inline distT="0" distB="0" distL="0" distR="0">
                        <wp:extent cx="3700800" cy="2275200"/>
                        <wp:docPr id="35999388" name="name9539608726921bbc3" descr="Fig._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5.jpg"/>
                                <pic:cNvPicPr/>
                              </pic:nvPicPr>
                              <pic:blipFill>
                                <a:blip r:embed="rId2605608726921bbbb" cstate="print"/>
                                <a:stretch>
                                  <a:fillRect/>
                                </a:stretch>
                              </pic:blipFill>
                              <pic:spPr>
                                <a:xfrm>
                                  <a:off x="0" y="0"/>
                                  <a:ext cx="3700800" cy="2275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2.25</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Connettore di interfaccia quadro motore ( </w:t>
                        </w:r>
                        <w:r>
                          <w:rPr>
                            <w:b/>
                            <w:bCs/>
                            <w:color w:val="00274C"/>
                            <w:position w:val="-2"/>
                            <w:sz w:val="20"/>
                            <w:szCs w:val="20"/>
                            <w:shd w:val="clear" w:color="auto" w:fill="E1E2E0"/>
                          </w:rPr>
                          <w:t xml:space="preserve">Fig.2.26a</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 interfaccia quadro accessori ( </w:t>
                        </w:r>
                        <w:r>
                          <w:rPr>
                            <w:b/>
                            <w:bCs/>
                            <w:color w:val="00274C"/>
                            <w:position w:val="-2"/>
                            <w:sz w:val="20"/>
                            <w:szCs w:val="20"/>
                            <w:shd w:val="clear" w:color="auto" w:fill="E1E2E0"/>
                          </w:rPr>
                          <w:t xml:space="preserve">Fig. 2.26b</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pompa carburante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Cold Start Advance (su pompa iniezione -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fusibile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Elettro-Stop (su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alternatore "L"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alternatore "W"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alternatore senza "W" (Chengdu)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alternatore con "W" (Chengdu)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intasamento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massa</w:t>
                        </w:r>
                      </w:p>
                    </w:tc>
                  </w:tr>
                </w:tbl>
                <w:p/>
              </w:tc>
            </w:tr>
          </w:tbl>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Connettore quadro a bordo motore/macchina</w:t>
            </w:r>
          </w:p>
          <w:p/>
          <w:p/>
          <w:p>
            <w:pPr>
              <w:widowControl w:val="on"/>
              <w:pBdr/>
              <w:spacing w:before="0" w:after="0" w:line="262" w:lineRule="auto"/>
              <w:ind w:left="0" w:right="0"/>
              <w:jc w:val="left"/>
              <w:textAlignment w:val="center"/>
            </w:pPr>
            <w:r>
              <w:rPr>
                <w:color w:val="00274C"/>
                <w:position w:val="-2"/>
                <w:sz w:val="20"/>
                <w:szCs w:val="20"/>
              </w:rPr>
              <w:t xml:space="preserve"> Il connettore è di tipo Deutsch a 19 vie femmina, in </w:t>
            </w:r>
            <w:r>
              <w:rPr>
                <w:b/>
                <w:bCs/>
                <w:color w:val="00274C"/>
                <w:position w:val="-2"/>
                <w:sz w:val="20"/>
                <w:szCs w:val="20"/>
              </w:rPr>
              <w:t xml:space="preserve">Tab. 2.31</w:t>
            </w:r>
            <w:r>
              <w:rPr>
                <w:color w:val="00274C"/>
                <w:position w:val="-2"/>
                <w:sz w:val="20"/>
                <w:szCs w:val="20"/>
              </w:rPr>
              <w:t xml:space="preserve"> sono elencati tutti i collegamenti con i PIN.</w:t>
            </w:r>
          </w:p>
          <w:p/>
          <w:p/>
          <w:p>
            <w:pPr>
              <w:widowControl w:val="on"/>
              <w:pBdr/>
              <w:spacing w:before="0" w:after="0" w:line="262" w:lineRule="auto"/>
              <w:ind w:left="0" w:right="0"/>
              <w:jc w:val="left"/>
              <w:textAlignment w:val="center"/>
            </w:pPr>
            <w:r>
              <w:rPr>
                <w:position w:val="-210"/>
              </w:rPr>
              <w:drawing>
                <wp:inline distT="0" distB="0" distL="0" distR="0">
                  <wp:extent cx="2692800" cy="2692800"/>
                  <wp:docPr id="49599133" name="name9679608726923ee4d"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9181608726923ee45"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2.26a</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SEGNALI IN INGRESSO 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intasamento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Ingresso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SEGNALI IN USCITA DAL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IG eccitazione (+ 15 chiave)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(Cold Start Advance - </w:t>
                  </w:r>
                  <w:r>
                    <w:rPr>
                      <w:b/>
                      <w:bCs/>
                      <w:color w:val="00274C"/>
                      <w:position w:val="-2"/>
                      <w:sz w:val="20"/>
                      <w:szCs w:val="20"/>
                      <w:shd w:val="clear" w:color="auto" w:fill="E1E2E0"/>
                    </w:rPr>
                    <w:t xml:space="preserve">Fig.2.39)</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Connettore quadro accessori</w:t>
            </w:r>
          </w:p>
          <w:p/>
          <w:p/>
          <w:p>
            <w:pPr>
              <w:widowControl w:val="on"/>
              <w:pBdr/>
              <w:spacing w:before="0" w:after="0" w:line="262" w:lineRule="auto"/>
              <w:ind w:left="0" w:right="0"/>
              <w:jc w:val="left"/>
              <w:textAlignment w:val="center"/>
            </w:pPr>
            <w:r>
              <w:rPr>
                <w:color w:val="00274C"/>
                <w:position w:val="-2"/>
                <w:sz w:val="20"/>
                <w:szCs w:val="20"/>
              </w:rPr>
              <w:br/>
              <w:t xml:space="preserve"> Il connettore è di tipo Deutsch a 19 vie maschio, in </w:t>
            </w:r>
            <w:r>
              <w:rPr>
                <w:b/>
                <w:bCs/>
                <w:color w:val="00274C"/>
                <w:position w:val="-2"/>
                <w:sz w:val="20"/>
                <w:szCs w:val="20"/>
              </w:rPr>
              <w:t xml:space="preserve">Tab. 2.32 </w:t>
            </w:r>
            <w:r>
              <w:rPr>
                <w:color w:val="00274C"/>
                <w:position w:val="-2"/>
                <w:sz w:val="20"/>
                <w:szCs w:val="20"/>
              </w:rPr>
              <w:t xml:space="preserve"> sono elencati tutti i collegamenti con i PIN.</w:t>
            </w:r>
          </w:p>
          <w:p/>
          <w:p/>
          <w:p>
            <w:pPr>
              <w:widowControl w:val="on"/>
              <w:pBdr/>
              <w:spacing w:before="0" w:after="0" w:line="262" w:lineRule="auto"/>
              <w:ind w:left="0" w:right="0"/>
              <w:jc w:val="left"/>
              <w:textAlignment w:val="center"/>
            </w:pPr>
            <w:r>
              <w:rPr>
                <w:position w:val="-204"/>
              </w:rPr>
              <w:drawing>
                <wp:inline distT="0" distB="0" distL="0" distR="0">
                  <wp:extent cx="2613600" cy="2613600"/>
                  <wp:docPr id="6688767" name="name1825608726925ea6e"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5413608726925ea66"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2.26b</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SEGNALI IN INGRESSO 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 (sensore presenza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(sensore livello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Ingresso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 (sensore livello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SEGNALI IN USCITA DAL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Relè con fusibile 5A (+ 15 chiave)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temperatura refrigerante</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Disconnessione cablaggio</w:t>
            </w:r>
          </w:p>
          <w:p>
            <w:pPr>
              <w:widowControl w:val="on"/>
              <w:pBdr/>
              <w:spacing w:before="0" w:after="0" w:line="262" w:lineRule="auto"/>
              <w:ind w:left="0" w:right="0"/>
              <w:jc w:val="left"/>
              <w:textAlignment w:val="center"/>
            </w:pPr>
            <w:r>
              <w:rPr>
                <w:color w:val="00274C"/>
                <w:position w:val="-2"/>
                <w:sz w:val="20"/>
                <w:szCs w:val="20"/>
              </w:rPr>
              <w:t xml:space="preserve">Alcuni connettori dei sensori e dei dispositivi a comando elettronico, sono a tenuta stagna.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Questi tipi di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Fig. </w:t>
            </w:r>
            <w:r>
              <w:rPr>
                <w:b/>
                <w:bCs/>
                <w:color w:val="00274C"/>
                <w:position w:val="-2"/>
                <w:sz w:val="20"/>
                <w:szCs w:val="20"/>
              </w:rPr>
              <w:t xml:space="preserve">2.26c</w:t>
            </w:r>
            <w:r>
              <w:rPr>
                <w:color w:val="00274C"/>
                <w:position w:val="-2"/>
                <w:sz w:val="20"/>
                <w:szCs w:val="20"/>
              </w:rPr>
              <w:t xml:space="preserve"> alla Fig. </w:t>
            </w:r>
            <w:r>
              <w:rPr>
                <w:b/>
                <w:bCs/>
                <w:color w:val="00274C"/>
                <w:position w:val="-2"/>
                <w:sz w:val="20"/>
                <w:szCs w:val="20"/>
              </w:rPr>
              <w:t xml:space="preserve">2.26g</w:t>
            </w: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82638715" name="name6846608726927d8cc"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5223608726927d8c4"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2.26c</w:t>
            </w:r>
          </w:p>
        </w:tc>
      </w:tr>
      <w:tr>
        <w:trPr>
          <w:trHeight w:val="0" w:hRule="atLeast"/>
        </w:trPr>
        <w:tc>
          <w:tcPr>
            <w:tcMar>
              <w:top w:w="150" w:type="dxa"/>
              <w:bottom w:w="150" w:type="dxa"/>
            </w:tcMar>
            <w:vAlign w:val="center"/>
          </w:tcPr>
          <w:p>
            <w:r>
              <w:rPr>
                <w:position w:val="-138"/>
              </w:rPr>
              <w:drawing>
                <wp:inline distT="0" distB="0" distL="0" distR="0">
                  <wp:extent cx="2664000" cy="1792800"/>
                  <wp:docPr id="72968546" name="name6604608726929b397"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1346608726929b38e"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2.26d</w:t>
            </w:r>
          </w:p>
        </w:tc>
        <w:tc>
          <w:tcPr>
            <w:tcMar>
              <w:top w:w="150" w:type="dxa"/>
              <w:bottom w:w="150" w:type="dxa"/>
            </w:tcMar>
            <w:vAlign w:val="top"/>
          </w:tcPr>
          <w:p>
            <w:r>
              <w:rPr>
                <w:position w:val="-272"/>
              </w:rPr>
              <w:drawing>
                <wp:inline distT="0" distB="0" distL="0" distR="0">
                  <wp:extent cx="2635200" cy="1771200"/>
                  <wp:docPr id="11702922" name="name525460872692bba4a"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160760872692bba43"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2.26e</w:t>
            </w:r>
          </w:p>
        </w:tc>
      </w:tr>
      <w:tr>
        <w:trPr>
          <w:trHeight w:val="0" w:hRule="atLeast"/>
        </w:trPr>
        <w:tc>
          <w:tcPr>
            <w:tcMar>
              <w:top w:w="150" w:type="dxa"/>
              <w:bottom w:w="150" w:type="dxa"/>
            </w:tcMar>
            <w:vAlign w:val="center"/>
          </w:tcPr>
          <w:p>
            <w:r>
              <w:rPr>
                <w:position w:val="-134"/>
              </w:rPr>
              <w:drawing>
                <wp:inline distT="0" distB="0" distL="0" distR="0">
                  <wp:extent cx="2592000" cy="1742400"/>
                  <wp:docPr id="87461998" name="name435960872692d62ba"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246860872692d62b1"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2.26f</w:t>
            </w:r>
          </w:p>
        </w:tc>
        <w:tc>
          <w:tcPr>
            <w:tcMar>
              <w:top w:w="150" w:type="dxa"/>
              <w:bottom w:w="150" w:type="dxa"/>
            </w:tcMar>
            <w:vAlign w:val="top"/>
          </w:tcPr>
          <w:p>
            <w:r>
              <w:rPr>
                <w:position w:val="-264"/>
              </w:rPr>
              <w:drawing>
                <wp:inline distT="0" distB="0" distL="0" distR="0">
                  <wp:extent cx="2548800" cy="1713600"/>
                  <wp:docPr id="70627328" name="name62286087269301aa5"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83076087269301a9f"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2.26g</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presenza acqua nel filtro carburante</w:t>
            </w:r>
            <w:r>
              <w:rPr>
                <w:color w:val="00274C"/>
                <w:position w:val="-2"/>
                <w:sz w:val="20"/>
                <w:szCs w:val="20"/>
              </w:rPr>
              <w:t xml:space="preserve"> </w:t>
            </w:r>
            <w:r>
              <w:rPr>
                <w:b/>
                <w:bCs/>
                <w:color w:val="00274C"/>
                <w:position w:val="-2"/>
                <w:sz w:val="20"/>
                <w:szCs w:val="20"/>
              </w:rPr>
              <w:t xml:space="preserve">(opzionale)</w:t>
            </w:r>
            <w:r>
              <w:rPr>
                <w:color w:val="00274C"/>
                <w:position w:val="-2"/>
                <w:sz w:val="20"/>
                <w:szCs w:val="20"/>
              </w:rPr>
              <w:br/>
              <w:br/>
              <w:t xml:space="preserve">Il sensore presenza acqua nel filtro carburante serve a segnalare la presenza d'acqua nel carburante.</w:t>
            </w:r>
            <w:r>
              <w:rPr>
                <w:color w:val="00274C"/>
                <w:position w:val="-2"/>
                <w:sz w:val="20"/>
                <w:szCs w:val="20"/>
              </w:rPr>
              <w:br/>
              <w:br/>
              <w:t xml:space="preserve">Il sensore chiude a massa il circuito accendendo la lampada spia sul cruscotto della macchina su cui il motore è montato.</w:t>
            </w:r>
            <w:r>
              <w:rPr>
                <w:color w:val="00274C"/>
                <w:position w:val="-2"/>
                <w:sz w:val="20"/>
                <w:szCs w:val="20"/>
              </w:rPr>
              <w:br/>
              <w:br/>
              <w:t xml:space="preserve">L'acqua, eventualmente presente nel carburante, si separa e si deposita a causa del suo maggiore peso specifico nella parte</w:t>
            </w:r>
            <w:r>
              <w:rPr>
                <w:color w:val="00274C"/>
                <w:position w:val="-2"/>
                <w:sz w:val="20"/>
                <w:szCs w:val="20"/>
              </w:rPr>
              <w:br/>
              <w:br/>
              <w:t xml:space="preserve">più bassa del filtro dove è presente tappo drenaggio acqua.</w:t>
            </w:r>
            <w:r>
              <w:rPr>
                <w:color w:val="00274C"/>
                <w:position w:val="-2"/>
                <w:sz w:val="20"/>
                <w:szCs w:val="20"/>
              </w:rPr>
              <w:br/>
              <w:br/>
              <w:t xml:space="preserve">Svitare leggermente il tappo drenaggio senza smontarlo; far fuoriuscire l'acqua se presente.</w:t>
            </w:r>
            <w:r>
              <w:rPr>
                <w:color w:val="00274C"/>
                <w:position w:val="-2"/>
                <w:sz w:val="20"/>
                <w:szCs w:val="20"/>
              </w:rPr>
              <w:br/>
              <w:br/>
              <w:t xml:space="preserve">Avvitare nuovamente il tappo drenaggio acqua </w:t>
            </w:r>
            <w:r>
              <w:rPr>
                <w:b/>
                <w:bCs/>
                <w:color w:val="00274C"/>
                <w:position w:val="-2"/>
                <w:sz w:val="20"/>
                <w:szCs w:val="20"/>
              </w:rPr>
              <w:t xml:space="preserve">H</w:t>
            </w:r>
            <w:r>
              <w:rPr>
                <w:color w:val="00274C"/>
                <w:position w:val="-2"/>
                <w:sz w:val="20"/>
                <w:szCs w:val="20"/>
              </w:rPr>
              <w:t xml:space="preserve"> non appena il carburante fuoriesce.</w:t>
            </w:r>
          </w:p>
        </w:tc>
        <w:tc>
          <w:tcPr>
            <w:tcMar>
              <w:top w:w="150" w:type="dxa"/>
              <w:bottom w:w="150" w:type="dxa"/>
            </w:tcMar>
            <w:vAlign w:val="top"/>
          </w:tcPr>
          <w:p>
            <w:r>
              <w:rPr>
                <w:position w:val="-512"/>
              </w:rPr>
              <w:drawing>
                <wp:inline distT="0" distB="0" distL="0" distR="0">
                  <wp:extent cx="4824000" cy="3254400"/>
                  <wp:docPr id="5450062" name="name7266608726932350b" descr="Fig._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7.jpg"/>
                          <pic:cNvPicPr/>
                        </pic:nvPicPr>
                        <pic:blipFill>
                          <a:blip r:embed="rId81286087269323506" cstate="print"/>
                          <a:stretch>
                            <a:fillRect/>
                          </a:stretch>
                        </pic:blipFill>
                        <pic:spPr>
                          <a:xfrm>
                            <a:off x="0" y="0"/>
                            <a:ext cx="4824000" cy="32544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 motorino di avviamento.</w:t>
            </w:r>
            <w:r>
              <w:rPr>
                <w:color w:val="00274C"/>
                <w:position w:val="-2"/>
                <w:sz w:val="20"/>
                <w:szCs w:val="20"/>
              </w:rPr>
              <w:br/>
              <w:br/>
              <w:t xml:space="preserve">Taratura 0.6 bar ± 0.1 bar.</w:t>
            </w:r>
            <w:r>
              <w:rPr>
                <w:color w:val="00274C"/>
                <w:position w:val="-2"/>
                <w:sz w:val="20"/>
                <w:szCs w:val="20"/>
              </w:rPr>
              <w:br/>
              <w:br/>
              <w:t xml:space="preserve">L'interruttore chiude a massa il circuito accendendo la lampada spia sul quadro di comando della macchina su cui il motore</w:t>
            </w:r>
            <w:r>
              <w:rPr>
                <w:color w:val="00274C"/>
                <w:position w:val="-2"/>
                <w:sz w:val="20"/>
                <w:szCs w:val="20"/>
              </w:rPr>
              <w:br/>
              <w:br/>
              <w:t xml:space="preserve">è montato.</w:t>
            </w:r>
          </w:p>
        </w:tc>
        <w:tc>
          <w:tcPr>
            <w:tcMar>
              <w:top w:w="150" w:type="dxa"/>
              <w:bottom w:w="150" w:type="dxa"/>
            </w:tcMar>
            <w:vAlign w:val="top"/>
          </w:tcPr>
          <w:p>
            <w:r>
              <w:rPr>
                <w:position w:val="-512"/>
              </w:rPr>
              <w:drawing>
                <wp:inline distT="0" distB="0" distL="0" distR="0">
                  <wp:extent cx="4824000" cy="3254400"/>
                  <wp:docPr id="17081013" name="name885460872693457d2" descr="Fig._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8.jpg"/>
                          <pic:cNvPicPr/>
                        </pic:nvPicPr>
                        <pic:blipFill>
                          <a:blip r:embed="rId650060872693457ca" cstate="print"/>
                          <a:stretch>
                            <a:fillRect/>
                          </a:stretch>
                        </pic:blipFill>
                        <pic:spPr>
                          <a:xfrm>
                            <a:off x="0" y="0"/>
                            <a:ext cx="4824000" cy="32544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temperatura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ha la doppia funzione di termometro e di termocontatto.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temperatura liquido refrigerante/termocontatto </w:t>
            </w:r>
            <w:r>
              <w:rPr>
                <w:b/>
                <w:bCs/>
                <w:color w:val="00274C"/>
                <w:position w:val="-2"/>
                <w:sz w:val="20"/>
                <w:szCs w:val="20"/>
              </w:rPr>
              <w:t xml:space="preserve">P</w:t>
            </w:r>
            <w:r>
              <w:rPr>
                <w:color w:val="00274C"/>
                <w:position w:val="-2"/>
                <w:sz w:val="20"/>
                <w:szCs w:val="20"/>
              </w:rPr>
              <w:t xml:space="preserve"> è fissato sulla testa motore lato valvola termostatica. </w:t>
            </w:r>
            <w:r>
              <w:rPr>
                <w:color w:val="00274C"/>
                <w:position w:val="-2"/>
                <w:sz w:val="20"/>
                <w:szCs w:val="20"/>
              </w:rPr>
              <w:br/>
              <w:t xml:space="preserve">Sul motore può essere montato il sensore </w:t>
            </w:r>
            <w:r>
              <w:rPr>
                <w:b/>
                <w:bCs/>
                <w:color w:val="00274C"/>
                <w:position w:val="-2"/>
                <w:sz w:val="20"/>
                <w:szCs w:val="20"/>
              </w:rPr>
              <w:t xml:space="preserve">P1</w:t>
            </w:r>
            <w:r>
              <w:rPr>
                <w:color w:val="00274C"/>
                <w:position w:val="-2"/>
                <w:sz w:val="20"/>
                <w:szCs w:val="20"/>
              </w:rPr>
              <w:t xml:space="preserve"> o </w:t>
            </w:r>
            <w:r>
              <w:rPr>
                <w:b/>
                <w:bCs/>
                <w:color w:val="00274C"/>
                <w:position w:val="-2"/>
                <w:sz w:val="20"/>
                <w:szCs w:val="20"/>
              </w:rPr>
              <w:t xml:space="preserve">P2</w:t>
            </w:r>
            <w:r>
              <w:rPr>
                <w:color w:val="00274C"/>
                <w:position w:val="-2"/>
                <w:sz w:val="20"/>
                <w:szCs w:val="20"/>
              </w:rPr>
              <w:t xml:space="preserve"> ( </w:t>
            </w:r>
            <w:r>
              <w:rPr>
                <w:b/>
                <w:bCs/>
                <w:color w:val="00274C"/>
                <w:position w:val="-2"/>
                <w:sz w:val="20"/>
                <w:szCs w:val="20"/>
              </w:rPr>
              <w:t xml:space="preserve">Fig. 2.29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w:t>
            </w:r>
            <w:r>
              <w:rPr>
                <w:color w:val="00274C"/>
                <w:position w:val="-2"/>
                <w:sz w:val="20"/>
                <w:szCs w:val="20"/>
              </w:rPr>
              <w:t xml:space="preserve"> Caratteristiche indicate in </w:t>
            </w:r>
            <w:r>
              <w:rPr>
                <w:b/>
                <w:bCs/>
                <w:color w:val="00274C"/>
                <w:position w:val="-2"/>
                <w:sz w:val="20"/>
                <w:szCs w:val="20"/>
              </w:rPr>
              <w:t xml:space="preserve">Tab. 2.33A</w:t>
            </w:r>
            <w:r>
              <w:rPr>
                <w:color w:val="00274C"/>
                <w:position w:val="-2"/>
                <w:sz w:val="20"/>
                <w:szCs w:val="20"/>
              </w:rPr>
              <w:t xml:space="preserve"> (connettore blu).      Termocontatto N/O con temperatura di chiusura +110 °C ±3°C, riapertura +88 °C / +100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P2</w:t>
            </w:r>
            <w:r>
              <w:rPr>
                <w:color w:val="00274C"/>
                <w:position w:val="-2"/>
                <w:sz w:val="20"/>
                <w:szCs w:val="20"/>
              </w:rPr>
              <w:t xml:space="preserve"> Caratteristiche indicate in </w:t>
            </w:r>
            <w:r>
              <w:rPr>
                <w:b/>
                <w:bCs/>
                <w:color w:val="00274C"/>
                <w:position w:val="-2"/>
                <w:sz w:val="20"/>
                <w:szCs w:val="20"/>
              </w:rPr>
              <w:t xml:space="preserve">Tab. 2.33B</w:t>
            </w:r>
            <w:r>
              <w:rPr>
                <w:color w:val="00274C"/>
                <w:position w:val="-2"/>
                <w:sz w:val="20"/>
                <w:szCs w:val="20"/>
              </w:rPr>
              <w:t xml:space="preserve"> (connettore bianco).
</w:t>
            </w:r>
          </w:p>
          <w:p>
            <w:pPr>
              <w:widowControl w:val="on"/>
              <w:pBdr/>
              <w:spacing w:before="0" w:after="0" w:line="262" w:lineRule="auto"/>
              <w:ind w:left="0" w:right="0"/>
              <w:jc w:val="left"/>
              <w:textAlignment w:val="center"/>
            </w:pPr>
            <w:r>
              <w:rPr>
                <w:color w:val="00274C"/>
                <w:position w:val="-2"/>
                <w:sz w:val="20"/>
                <w:szCs w:val="20"/>
              </w:rPr>
              <w:t xml:space="preserve">     Termocontatto N/O con temperatura di chiusura +110 °C ±3°C, riapertura +88 °C / +100 °C.</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 SENSORE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 SENSORE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6"/>
              </w:rPr>
              <w:drawing>
                <wp:inline distT="0" distB="0" distL="0" distR="0">
                  <wp:extent cx="2232000" cy="1483200"/>
                  <wp:docPr id="15385704" name="name80156087269363888" descr="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png"/>
                          <pic:cNvPicPr/>
                        </pic:nvPicPr>
                        <pic:blipFill>
                          <a:blip r:embed="rId1999608726936388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Interruttore intasamento filtro aria</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
          <w:p/>
          <w:p/>
          <w:p>
            <w:pPr>
              <w:widowControl w:val="on"/>
              <w:pBdr/>
              <w:spacing w:before="0" w:after="0" w:line="262" w:lineRule="auto"/>
              <w:ind w:left="0" w:right="0"/>
              <w:jc w:val="left"/>
              <w:textAlignment w:val="center"/>
            </w:pPr>
            <w:r>
              <w:rPr>
                <w:color w:val="00274C"/>
                <w:position w:val="-2"/>
                <w:sz w:val="20"/>
                <w:szCs w:val="20"/>
              </w:rPr>
              <w:t xml:space="preserve">Le caratteristiche: • Temperatura di esercizio: -30 °C / +100°C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Contatto normalmente aperto.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Chiusura contatto per depressione: -50 mbar.</w:t>
            </w:r>
          </w:p>
        </w:tc>
        <w:tc>
          <w:tcPr>
            <w:tcMar>
              <w:top w:w="150" w:type="dxa"/>
              <w:bottom w:w="150" w:type="dxa"/>
            </w:tcMar>
            <w:vAlign w:val="top"/>
          </w:tcPr>
          <w:p/>
          <w:p/>
          <w:p>
            <w:pPr>
              <w:widowControl w:val="on"/>
              <w:pBdr/>
              <w:spacing w:before="0" w:after="0" w:line="262" w:lineRule="auto"/>
              <w:ind w:left="0" w:right="0"/>
              <w:jc w:val="left"/>
              <w:textAlignment w:val="top"/>
            </w:pPr>
            <w:r>
              <w:rPr>
                <w:position w:val="-518"/>
              </w:rPr>
              <w:drawing>
                <wp:inline distT="0" distB="0" distL="0" distR="0">
                  <wp:extent cx="4824000" cy="3297600"/>
                  <wp:docPr id="90393870" name="name22156087269378e5c" descr="Fig._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0.jpg"/>
                          <pic:cNvPicPr/>
                        </pic:nvPicPr>
                        <pic:blipFill>
                          <a:blip r:embed="rId42776087269378e57" cstate="print"/>
                          <a:stretch>
                            <a:fillRect/>
                          </a:stretch>
                        </pic:blipFill>
                        <pic:spPr>
                          <a:xfrm>
                            <a:off x="0" y="0"/>
                            <a:ext cx="4824000" cy="32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 Alternatore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Caratteristiche: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Ampere 55A (80A opzionale)</w:t>
            </w:r>
          </w:p>
          <w:p>
            <w:pPr>
              <w:numPr>
                <w:ilvl w:val="0"/>
                <w:numId w:val="52160758"/>
              </w:numPr>
              <w:spacing w:before="0" w:after="0" w:line="262" w:lineRule="auto"/>
              <w:jc w:val="left"/>
              <w:rPr>
                <w:color w:val="00274C"/>
                <w:sz w:val="20"/>
                <w:szCs w:val="20"/>
              </w:rPr>
            </w:pPr>
            <w:r>
              <w:rPr>
                <w:color w:val="00274C"/>
                <w:position w:val="-2"/>
                <w:sz w:val="20"/>
                <w:szCs w:val="20"/>
              </w:rPr>
              <w:t xml:space="preserve">Volt 12V</w:t>
            </w:r>
          </w:p>
          <w:p/>
          <w:p/>
        </w:tc>
        <w:tc>
          <w:tcPr>
            <w:tcMar>
              <w:top w:w="150" w:type="dxa"/>
              <w:bottom w:w="150" w:type="dxa"/>
            </w:tcMar>
            <w:vAlign w:val="top"/>
          </w:tcPr>
          <w:p>
            <w:r>
              <w:rPr>
                <w:position w:val="-240"/>
              </w:rPr>
              <w:drawing>
                <wp:inline distT="0" distB="0" distL="0" distR="0">
                  <wp:extent cx="2325600" cy="1569600"/>
                  <wp:docPr id="8820381" name="name3643608726939ad0e" descr="Fig.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1.jpg"/>
                          <pic:cNvPicPr/>
                        </pic:nvPicPr>
                        <pic:blipFill>
                          <a:blip r:embed="rId5128608726939ad0a" cstate="print"/>
                          <a:stretch>
                            <a:fillRect/>
                          </a:stretch>
                        </pic:blipFill>
                        <pic:spPr>
                          <a:xfrm>
                            <a:off x="0" y="0"/>
                            <a:ext cx="2325600" cy="1569600"/>
                          </a:xfrm>
                          <a:prstGeom prst="rect">
                            <a:avLst/>
                          </a:prstGeom>
                          <a:ln w="0">
                            <a:noFill/>
                          </a:ln>
                        </pic:spPr>
                      </pic:pic>
                    </a:graphicData>
                  </a:graphic>
                </wp:inline>
              </w:drawing>
            </w:r>
            <w:r>
              <w:rPr>
                <w:b/>
                <w:bCs/>
                <w:color w:val="00274C"/>
                <w:position w:val="0"/>
                <w:sz w:val="20"/>
                <w:szCs w:val="20"/>
              </w:rPr>
              <w:br/>
              <w:t xml:space="preserve">Fig 2.31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Motorino di avviamento</w:t>
            </w:r>
            <w:r>
              <w:rPr>
                <w:color w:val="00274C"/>
                <w:position w:val="-2"/>
                <w:sz w:val="20"/>
                <w:szCs w:val="20"/>
              </w:rPr>
              <w:br/>
              <w:br/>
              <w:t xml:space="preserve">Caratteristiche:</w:t>
            </w:r>
          </w:p>
          <w:p>
            <w:pPr>
              <w:widowControl w:val="on"/>
              <w:pBdr/>
              <w:spacing w:before="0" w:after="0" w:line="262" w:lineRule="auto"/>
              <w:ind w:left="0" w:right="0"/>
              <w:jc w:val="left"/>
              <w:textAlignment w:val="center"/>
            </w:pPr>
            <w:r>
              <w:rPr>
                <w:color w:val="00274C"/>
                <w:position w:val="-2"/>
                <w:sz w:val="20"/>
                <w:szCs w:val="20"/>
              </w:rPr>
              <w:br/>
              <w:b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Tipo Bosch 12 V</w:t>
            </w:r>
          </w:p>
          <w:p>
            <w:pPr>
              <w:numPr>
                <w:ilvl w:val="0"/>
                <w:numId w:val="52160758"/>
              </w:numPr>
              <w:spacing w:before="0" w:after="0" w:line="262" w:lineRule="auto"/>
              <w:jc w:val="left"/>
              <w:rPr>
                <w:color w:val="00274C"/>
                <w:sz w:val="20"/>
                <w:szCs w:val="20"/>
              </w:rPr>
            </w:pPr>
            <w:r>
              <w:rPr>
                <w:color w:val="00274C"/>
                <w:position w:val="-2"/>
                <w:sz w:val="20"/>
                <w:szCs w:val="20"/>
              </w:rPr>
              <w:t xml:space="preserve">Potenza 2 kW</w:t>
            </w:r>
          </w:p>
          <w:p>
            <w:pPr>
              <w:numPr>
                <w:ilvl w:val="0"/>
                <w:numId w:val="52160758"/>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r>
              <w:rPr>
                <w:position w:val="-246"/>
              </w:rPr>
              <w:drawing>
                <wp:inline distT="0" distB="0" distL="0" distR="0">
                  <wp:extent cx="2383200" cy="1605600"/>
                  <wp:docPr id="78533370" name="name122460872693b9a74" descr="Fig._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2.jpg"/>
                          <pic:cNvPicPr/>
                        </pic:nvPicPr>
                        <pic:blipFill>
                          <a:blip r:embed="rId695060872693b9a6c"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Dispositivo avviamento a freddo (Heater)</w:t>
            </w:r>
            <w:r>
              <w:rPr>
                <w:color w:val="00274C"/>
                <w:position w:val="-2"/>
                <w:sz w:val="20"/>
                <w:szCs w:val="20"/>
              </w:rPr>
              <w:br/>
              <w:br/>
              <w:t xml:space="preserve">Il dispositivo avviamento a freddo è costituito da una resistenza, gestita dalla centralina pre-riscaldo </w:t>
            </w:r>
            <w:r>
              <w:rPr>
                <w:b/>
                <w:bCs/>
                <w:color w:val="00274C"/>
                <w:position w:val="-2"/>
                <w:sz w:val="20"/>
                <w:szCs w:val="20"/>
              </w:rPr>
              <w:t xml:space="preserve">H</w:t>
            </w:r>
            <w:r>
              <w:rPr>
                <w:color w:val="00274C"/>
                <w:position w:val="-2"/>
                <w:sz w:val="20"/>
                <w:szCs w:val="20"/>
              </w:rPr>
              <w:t xml:space="preserve"> , che viene attivata quando la temperatura ambiente è ≤ -16°C.</w:t>
            </w:r>
            <w:r>
              <w:rPr>
                <w:color w:val="00274C"/>
                <w:position w:val="-2"/>
                <w:sz w:val="20"/>
                <w:szCs w:val="20"/>
              </w:rPr>
              <w:br/>
              <w:br/>
              <w:t xml:space="preserve">L'aria aspirata si scalda attraverso la resistenza e facilita l'avviamento del motore.</w:t>
            </w:r>
            <w:r>
              <w:rPr>
                <w:color w:val="00274C"/>
                <w:position w:val="-2"/>
                <w:sz w:val="20"/>
                <w:szCs w:val="20"/>
              </w:rPr>
              <w:br/>
              <w:br/>
              <w:br/>
              <w:br/>
              <w:t xml:space="preserve">Caratteristiche:</w:t>
            </w:r>
          </w:p>
          <w:p>
            <w:pPr>
              <w:widowControl w:val="on"/>
              <w:pBdr/>
              <w:spacing w:before="0" w:after="0" w:line="262" w:lineRule="auto"/>
              <w:ind w:left="0" w:right="0"/>
              <w:jc w:val="left"/>
              <w:textAlignment w:val="center"/>
            </w:pPr>
            <w:r>
              <w:rPr>
                <w:color w:val="00274C"/>
                <w:position w:val="-2"/>
                <w:sz w:val="20"/>
                <w:szCs w:val="20"/>
              </w:rPr>
              <w:br/>
              <w:b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52160758"/>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28"/>
              </w:rPr>
              <w:drawing>
                <wp:inline distT="0" distB="0" distL="0" distR="0">
                  <wp:extent cx="2232000" cy="1490400"/>
                  <wp:docPr id="16837702" name="name400360872693d11c5" descr="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jpg"/>
                          <pic:cNvPicPr/>
                        </pic:nvPicPr>
                        <pic:blipFill>
                          <a:blip r:embed="rId195660872693d11b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Pompa elettrica (opzionale)</w:t>
            </w:r>
          </w:p>
          <w:p>
            <w:pPr>
              <w:widowControl w:val="on"/>
              <w:pBdr/>
              <w:spacing w:before="0" w:after="0" w:line="262" w:lineRule="auto"/>
              <w:ind w:left="0" w:right="0"/>
              <w:jc w:val="left"/>
              <w:textAlignment w:val="center"/>
            </w:pPr>
            <w:r>
              <w:rPr>
                <w:color w:val="00274C"/>
                <w:position w:val="-2"/>
                <w:sz w:val="20"/>
                <w:szCs w:val="20"/>
              </w:rPr>
              <w:br/>
              <w:br/>
              <w:t xml:space="preserve"> </w:t>
            </w:r>
            <w:r>
              <w:rPr>
                <w:b/>
                <w:bCs/>
                <w:color w:val="00274C"/>
                <w:position w:val="-2"/>
                <w:sz w:val="20"/>
                <w:szCs w:val="20"/>
              </w:rPr>
              <w:t xml:space="preserve">NOTA</w:t>
            </w:r>
            <w:r>
              <w:rPr>
                <w:color w:val="00274C"/>
                <w:position w:val="-2"/>
                <w:sz w:val="20"/>
                <w:szCs w:val="20"/>
              </w:rPr>
              <w:t xml:space="preserve"> : Componente non necessariamentefornito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pompa elettrica è montata prima del filtro carburante, può essere montata una delle pompe A1 - A2 - A3 - A4.</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2.34 a-b-c-d</w:t>
            </w:r>
            <w:r>
              <w:rPr>
                <w:color w:val="00274C"/>
                <w:position w:val="-2"/>
                <w:sz w:val="20"/>
                <w:szCs w:val="20"/>
              </w:rPr>
              <w:t xml:space="preserve">  sono indicate le caratteristiche delle pompe.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2.34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b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 </w:t>
                  </w:r>
                  <w:r>
                    <w:rPr>
                      <w:b/>
                      <w:bCs/>
                      <w:color w:val="00274C"/>
                      <w:position w:val="-2"/>
                      <w:sz w:val="20"/>
                      <w:szCs w:val="20"/>
                      <w:shd w:val="clear" w:color="auto" w:fill="E1E2E0"/>
                    </w:rPr>
                    <w:t xml:space="preserve">IN</w:t>
                  </w:r>
                  <w:r>
                    <w:rPr>
                      <w:color w:val="00274C"/>
                      <w:position w:val="-2"/>
                      <w:sz w:val="20"/>
                      <w:szCs w:val="20"/>
                      <w:shd w:val="clear" w:color="auto" w:fill="E1E2E0"/>
                    </w:rPr>
                    <w:t xml:space="preserve"> )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uscita ( </w:t>
                  </w:r>
                  <w:r>
                    <w:rPr>
                      <w:b/>
                      <w:bCs/>
                      <w:color w:val="00274C"/>
                      <w:position w:val="-2"/>
                      <w:sz w:val="20"/>
                      <w:szCs w:val="20"/>
                      <w:shd w:val="clear" w:color="auto" w:fill="E1E2E0"/>
                    </w:rPr>
                    <w:t xml:space="preserve">OUT</w:t>
                  </w:r>
                  <w:r>
                    <w:rPr>
                      <w:color w:val="00274C"/>
                      <w:position w:val="-2"/>
                      <w:sz w:val="20"/>
                      <w:szCs w:val="20"/>
                      <w:shd w:val="clear" w:color="auto" w:fill="E1E2E0"/>
                    </w:rPr>
                    <w:t xml:space="preserve"> ) al filtro carburante</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Tab. 2.34a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b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2.34b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2.34c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2.34d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340000" cy="1576800"/>
                  <wp:docPr id="31871396" name="name803860872693f0421" descr="Fig._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jpg"/>
                          <pic:cNvPicPr/>
                        </pic:nvPicPr>
                        <pic:blipFill>
                          <a:blip r:embed="rId278160872693f0419" cstate="print"/>
                          <a:stretch>
                            <a:fillRect/>
                          </a:stretch>
                        </pic:blipFill>
                        <pic:spPr>
                          <a:xfrm>
                            <a:off x="0" y="0"/>
                            <a:ext cx="2340000" cy="15768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w:t>
            </w:r>
          </w:p>
          <w:p/>
          <w:p/>
          <w:p>
            <w:pPr>
              <w:widowControl w:val="on"/>
              <w:pBdr/>
              <w:spacing w:before="0" w:after="0" w:line="262" w:lineRule="auto"/>
              <w:ind w:left="0" w:right="0"/>
              <w:jc w:val="left"/>
              <w:textAlignment w:val="top"/>
            </w:pPr>
            <w:r>
              <w:rPr>
                <w:position w:val="-162"/>
              </w:rPr>
              <w:drawing>
                <wp:inline distT="0" distB="0" distL="0" distR="0">
                  <wp:extent cx="2332800" cy="1087200"/>
                  <wp:docPr id="65938658" name="name77646087269411f6b" descr="Fig._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5.jpg"/>
                          <pic:cNvPicPr/>
                        </pic:nvPicPr>
                        <pic:blipFill>
                          <a:blip r:embed="rId84416087269411f62" cstate="print"/>
                          <a:stretch>
                            <a:fillRect/>
                          </a:stretch>
                        </pic:blipFill>
                        <pic:spPr>
                          <a:xfrm>
                            <a:off x="0" y="0"/>
                            <a:ext cx="2332800" cy="108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2.35</w:t>
            </w:r>
          </w:p>
          <w:p/>
          <w:p/>
          <w:p>
            <w:pPr>
              <w:widowControl w:val="on"/>
              <w:pBdr/>
              <w:spacing w:before="0" w:after="0" w:line="262" w:lineRule="auto"/>
              <w:ind w:left="0" w:right="0"/>
              <w:jc w:val="left"/>
              <w:textAlignment w:val="top"/>
            </w:pPr>
            <w:r>
              <w:rPr>
                <w:position w:val="-142"/>
              </w:rPr>
              <w:drawing>
                <wp:inline distT="0" distB="0" distL="0" distR="0">
                  <wp:extent cx="2325600" cy="964800"/>
                  <wp:docPr id="53535588" name="name6444608726942ab07" descr="Fig._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6.jpg"/>
                          <pic:cNvPicPr/>
                        </pic:nvPicPr>
                        <pic:blipFill>
                          <a:blip r:embed="rId2758608726942ab01" cstate="print"/>
                          <a:stretch>
                            <a:fillRect/>
                          </a:stretch>
                        </pic:blipFill>
                        <pic:spPr>
                          <a:xfrm>
                            <a:off x="0" y="0"/>
                            <a:ext cx="2325600" cy="96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w:t>
            </w:r>
          </w:p>
          <w:p/>
          <w:p/>
          <w:p>
            <w:pPr>
              <w:widowControl w:val="on"/>
              <w:pBdr/>
              <w:spacing w:before="0" w:after="0" w:line="262" w:lineRule="auto"/>
              <w:ind w:left="0" w:right="0"/>
              <w:jc w:val="left"/>
              <w:textAlignment w:val="top"/>
            </w:pPr>
            <w:r>
              <w:rPr>
                <w:position w:val="-178"/>
              </w:rPr>
              <w:drawing>
                <wp:inline distT="0" distB="0" distL="0" distR="0">
                  <wp:extent cx="2232000" cy="1188000"/>
                  <wp:docPr id="82581717" name="name1021608726943e430" descr="Fig.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37.jpg"/>
                          <pic:cNvPicPr/>
                        </pic:nvPicPr>
                        <pic:blipFill>
                          <a:blip r:embed="rId7546608726943e42b" cstate="print"/>
                          <a:stretch>
                            <a:fillRect/>
                          </a:stretch>
                        </pic:blipFill>
                        <pic:spPr>
                          <a:xfrm>
                            <a:off x="0" y="0"/>
                            <a:ext cx="2232000" cy="118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p/>
          <w:p/>
          <w:p>
            <w:pPr>
              <w:widowControl w:val="on"/>
              <w:pBdr/>
              <w:spacing w:before="0" w:after="0" w:line="262" w:lineRule="auto"/>
              <w:ind w:left="0" w:right="0"/>
              <w:jc w:val="left"/>
              <w:textAlignment w:val="top"/>
            </w:pPr>
            <w:r>
              <w:rPr>
                <w:position w:val="-178"/>
              </w:rPr>
              <w:drawing>
                <wp:inline distT="0" distB="0" distL="0" distR="0">
                  <wp:extent cx="2217600" cy="1180800"/>
                  <wp:docPr id="95049739" name="name32826087269456a29" descr="Fig._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8.jpg"/>
                          <pic:cNvPicPr/>
                        </pic:nvPicPr>
                        <pic:blipFill>
                          <a:blip r:embed="rId56776087269456a23" cstate="print"/>
                          <a:stretch>
                            <a:fillRect/>
                          </a:stretch>
                        </pic:blipFill>
                        <pic:spPr>
                          <a:xfrm>
                            <a:off x="0" y="0"/>
                            <a:ext cx="22176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p>
          <w:p/>
          <w:p/>
          <w:p>
            <w:pPr>
              <w:widowControl w:val="on"/>
              <w:pBdr/>
              <w:spacing w:before="0" w:after="0" w:line="262" w:lineRule="auto"/>
              <w:ind w:left="0" w:right="0"/>
              <w:jc w:val="left"/>
              <w:textAlignment w:val="center"/>
            </w:pPr>
            <w:r>
              <w:rPr>
                <w:color w:val="00274C"/>
                <w:position w:val="-2"/>
                <w:sz w:val="20"/>
                <w:szCs w:val="20"/>
              </w:rPr>
              <w:br/>
              <w:t xml:space="preserve">Il dispositivo Cold Start Advance </w:t>
            </w:r>
            <w:r>
              <w:rPr>
                <w:b/>
                <w:bCs/>
                <w:color w:val="00274C"/>
                <w:position w:val="-2"/>
                <w:sz w:val="20"/>
                <w:szCs w:val="20"/>
              </w:rPr>
              <w:t xml:space="preserve">E</w:t>
            </w:r>
            <w:r>
              <w:rPr>
                <w:color w:val="00274C"/>
                <w:position w:val="-2"/>
                <w:sz w:val="20"/>
                <w:szCs w:val="20"/>
              </w:rPr>
              <w:t xml:space="preserve"> , è parte della pompa iniezione </w:t>
            </w:r>
            <w:r>
              <w:rPr>
                <w:b/>
                <w:bCs/>
                <w:color w:val="00274C"/>
                <w:position w:val="-2"/>
                <w:sz w:val="20"/>
                <w:szCs w:val="20"/>
              </w:rPr>
              <w:t xml:space="preserve">D</w:t>
            </w:r>
            <w:r>
              <w:rPr>
                <w:color w:val="00274C"/>
                <w:position w:val="-2"/>
                <w:sz w:val="20"/>
                <w:szCs w:val="20"/>
              </w:rPr>
              <w:t xml:space="preserve"> , provvede alla modifica di anticipo dell'iniezione</w:t>
            </w:r>
            <w:r>
              <w:rPr>
                <w:color w:val="00274C"/>
                <w:position w:val="-2"/>
                <w:sz w:val="20"/>
                <w:szCs w:val="20"/>
              </w:rPr>
              <w:br/>
              <w:t xml:space="preserve">per facilitare l'avviamento del motore a basse temperature.</w:t>
            </w:r>
          </w:p>
          <w:p>
            <w:pPr>
              <w:widowControl w:val="on"/>
              <w:pBdr/>
              <w:spacing w:before="0" w:after="0" w:line="262" w:lineRule="auto"/>
              <w:ind w:left="0" w:right="0"/>
              <w:jc w:val="left"/>
              <w:textAlignment w:val="center"/>
            </w:pPr>
            <w:r>
              <w:rPr>
                <w:color w:val="00274C"/>
                <w:position w:val="-2"/>
                <w:sz w:val="20"/>
                <w:szCs w:val="20"/>
              </w:rPr>
              <w:t xml:space="preserve">Il dispositivo è comandato dalla centralina </w:t>
            </w:r>
            <w:r>
              <w:rPr>
                <w:b/>
                <w:bCs/>
                <w:color w:val="00274C"/>
                <w:position w:val="-2"/>
                <w:sz w:val="20"/>
                <w:szCs w:val="20"/>
              </w:rPr>
              <w:t xml:space="preserve">H.</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1084709" name="name1876608726946a2e5"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864608726946a2d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Elettro-Stop</w:t>
            </w:r>
          </w:p>
          <w:p/>
          <w:p/>
          <w:p>
            <w:pPr>
              <w:widowControl w:val="on"/>
              <w:pBdr/>
              <w:spacing w:before="0" w:after="0" w:line="262" w:lineRule="auto"/>
              <w:ind w:left="0" w:right="0"/>
              <w:jc w:val="left"/>
              <w:textAlignment w:val="center"/>
            </w:pPr>
            <w:r>
              <w:rPr>
                <w:color w:val="00274C"/>
                <w:position w:val="-2"/>
                <w:sz w:val="20"/>
                <w:szCs w:val="20"/>
              </w:rPr>
              <w:br/>
              <w:t xml:space="preserve">Il dispositivo elettro-stop </w:t>
            </w:r>
            <w:r>
              <w:rPr>
                <w:b/>
                <w:bCs/>
                <w:color w:val="00274C"/>
                <w:position w:val="-2"/>
                <w:sz w:val="20"/>
                <w:szCs w:val="20"/>
              </w:rPr>
              <w:t xml:space="preserve">F</w:t>
            </w:r>
            <w:r>
              <w:rPr>
                <w:color w:val="00274C"/>
                <w:position w:val="-2"/>
                <w:sz w:val="20"/>
                <w:szCs w:val="20"/>
              </w:rPr>
              <w:t xml:space="preserve"> , è parte della pompa iniezione </w:t>
            </w:r>
            <w:r>
              <w:rPr>
                <w:b/>
                <w:bCs/>
                <w:color w:val="00274C"/>
                <w:position w:val="-2"/>
                <w:sz w:val="20"/>
                <w:szCs w:val="20"/>
              </w:rPr>
              <w:t xml:space="preserve">D</w:t>
            </w:r>
            <w:r>
              <w:rPr>
                <w:color w:val="00274C"/>
                <w:position w:val="-2"/>
                <w:sz w:val="20"/>
                <w:szCs w:val="20"/>
              </w:rPr>
              <w:t xml:space="preserve"> , provvede allo spegnimento del motore bloccando il flusso di</w:t>
            </w:r>
            <w:r>
              <w:rPr>
                <w:color w:val="00274C"/>
                <w:position w:val="-2"/>
                <w:sz w:val="20"/>
                <w:szCs w:val="20"/>
              </w:rPr>
              <w:br/>
              <w:t xml:space="preserve">carburante in entrata nella pompa </w:t>
            </w:r>
            <w:r>
              <w:rPr>
                <w:b/>
                <w:bCs/>
                <w:color w:val="00274C"/>
                <w:position w:val="-2"/>
                <w:sz w:val="20"/>
                <w:szCs w:val="20"/>
              </w:rPr>
              <w:t xml:space="preserve">D</w:t>
            </w:r>
            <w:r>
              <w:rPr>
                <w:color w:val="00274C"/>
                <w:position w:val="-2"/>
                <w:sz w:val="20"/>
                <w:szCs w:val="20"/>
              </w:rPr>
              <w:t xml:space="preserve"> .</w:t>
            </w:r>
          </w:p>
        </w:tc>
        <w:tc>
          <w:tcPr>
            <w:gridSpan w:val="1"/>
            <w:vMerge w:val="continue"/>
          </w:tcP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Centralina d'avviamento</w:t>
            </w:r>
          </w:p>
          <w:p/>
          <w:p/>
          <w:p>
            <w:pPr>
              <w:widowControl w:val="on"/>
              <w:pBdr/>
              <w:spacing w:before="0" w:after="0" w:line="262" w:lineRule="auto"/>
              <w:ind w:left="0" w:right="0"/>
              <w:jc w:val="left"/>
              <w:textAlignment w:val="center"/>
            </w:pPr>
            <w:r>
              <w:rPr>
                <w:color w:val="00274C"/>
                <w:position w:val="-2"/>
                <w:sz w:val="20"/>
                <w:szCs w:val="20"/>
              </w:rPr>
              <w:br/>
              <w:t xml:space="preserve">Il dispositivo </w:t>
            </w:r>
            <w:r>
              <w:rPr>
                <w:b/>
                <w:bCs/>
                <w:color w:val="00274C"/>
                <w:position w:val="-2"/>
                <w:sz w:val="20"/>
                <w:szCs w:val="20"/>
              </w:rPr>
              <w:t xml:space="preserve">H</w:t>
            </w:r>
            <w:r>
              <w:rPr>
                <w:color w:val="00274C"/>
                <w:position w:val="-2"/>
                <w:sz w:val="20"/>
                <w:szCs w:val="20"/>
              </w:rPr>
              <w:t xml:space="preserve"> favorisce l'accensione del motore a freddo comandando il "dispositivo avviamento a freddo" ( </w:t>
            </w:r>
            <w:r>
              <w:rPr>
                <w:b/>
                <w:bCs/>
                <w:color w:val="00274C"/>
                <w:position w:val="-2"/>
                <w:sz w:val="20"/>
                <w:szCs w:val="20"/>
              </w:rPr>
              <w:t xml:space="preserve">Heater</w:t>
            </w:r>
            <w:r>
              <w:rPr>
                <w:color w:val="00274C"/>
                <w:position w:val="-2"/>
                <w:sz w:val="20"/>
                <w:szCs w:val="20"/>
              </w:rPr>
              <w:t xml:space="preserve"> ) e il dispositivo "Cold Start Advance" ( </w:t>
            </w:r>
            <w:r>
              <w:rPr>
                <w:b/>
                <w:bCs/>
                <w:color w:val="00274C"/>
                <w:position w:val="-2"/>
                <w:sz w:val="20"/>
                <w:szCs w:val="20"/>
              </w:rPr>
              <w:t xml:space="preserve">CSA</w:t>
            </w:r>
            <w:r>
              <w:rPr>
                <w:color w:val="00274C"/>
                <w:position w:val="-2"/>
                <w:sz w:val="20"/>
                <w:szCs w:val="20"/>
              </w:rPr>
              <w:t xml:space="preserve"> ), nella </w:t>
            </w:r>
            <w:r>
              <w:rPr>
                <w:b/>
                <w:bCs/>
                <w:color w:val="00274C"/>
                <w:position w:val="-2"/>
                <w:sz w:val="20"/>
                <w:szCs w:val="20"/>
              </w:rPr>
              <w:t xml:space="preserve">Tab. 2.35a</w:t>
            </w:r>
            <w:r>
              <w:rPr>
                <w:color w:val="00274C"/>
                <w:position w:val="-2"/>
                <w:sz w:val="20"/>
                <w:szCs w:val="20"/>
              </w:rPr>
              <w:t xml:space="preserve"> sono indicati i tempi di attivazione in base alla temperatura ambiente.</w:t>
            </w:r>
          </w:p>
          <w:p/>
          <w:p/>
          <w:p>
            <w:pPr>
              <w:widowControl w:val="on"/>
              <w:pBdr/>
              <w:spacing w:before="0" w:after="0" w:line="262" w:lineRule="auto"/>
              <w:ind w:left="0" w:right="0"/>
              <w:jc w:val="left"/>
              <w:textAlignment w:val="center"/>
            </w:pPr>
            <w:r>
              <w:rPr>
                <w:b/>
                <w:bCs/>
                <w:color w:val="00274C"/>
                <w:position w:val="-2"/>
                <w:sz w:val="20"/>
                <w:szCs w:val="20"/>
              </w:rPr>
              <w:t xml:space="preserve">Tab. 2.35a</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HEATER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- 16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- 21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2.35b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50 - accensione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accensione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en el cuadro de mandoo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62"/>
              </w:rPr>
              <w:drawing>
                <wp:inline distT="0" distB="0" distL="0" distR="0">
                  <wp:extent cx="2232000" cy="2944800"/>
                  <wp:docPr id="88673064" name="name6520608726948445c"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60076087269484458" cstate="print"/>
                          <a:stretch>
                            <a:fillRect/>
                          </a:stretch>
                        </pic:blipFill>
                        <pic:spPr>
                          <a:xfrm>
                            <a:off x="0" y="0"/>
                            <a:ext cx="2232000" cy="294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Fusibile</w:t>
            </w:r>
          </w:p>
          <w:p/>
          <w:p/>
          <w:p>
            <w:pPr>
              <w:widowControl w:val="on"/>
              <w:pBdr/>
              <w:spacing w:before="0" w:after="0" w:line="262" w:lineRule="auto"/>
              <w:ind w:left="0" w:right="0"/>
              <w:jc w:val="left"/>
              <w:textAlignment w:val="center"/>
            </w:pPr>
            <w:r>
              <w:rPr>
                <w:color w:val="00274C"/>
                <w:position w:val="-2"/>
                <w:sz w:val="20"/>
                <w:szCs w:val="20"/>
              </w:rPr>
              <w:t xml:space="preserve">Il dispositivo </w:t>
            </w:r>
            <w:r>
              <w:rPr>
                <w:b/>
                <w:bCs/>
                <w:color w:val="00274C"/>
                <w:position w:val="-2"/>
                <w:sz w:val="20"/>
                <w:szCs w:val="20"/>
              </w:rPr>
              <w:t xml:space="preserve">G</w:t>
            </w:r>
            <w:r>
              <w:rPr>
                <w:color w:val="00274C"/>
                <w:position w:val="-2"/>
                <w:sz w:val="20"/>
                <w:szCs w:val="20"/>
              </w:rPr>
              <w:t xml:space="preserve"> è montato sulla testa </w:t>
            </w:r>
            <w:r>
              <w:rPr>
                <w:b/>
                <w:bCs/>
                <w:color w:val="00274C"/>
                <w:position w:val="-2"/>
                <w:sz w:val="20"/>
                <w:szCs w:val="20"/>
              </w:rPr>
              <w:t xml:space="preserve">P</w:t>
            </w:r>
            <w:r>
              <w:rPr>
                <w:color w:val="00274C"/>
                <w:position w:val="-2"/>
                <w:sz w:val="20"/>
                <w:szCs w:val="20"/>
              </w:rPr>
              <w:t xml:space="preserve"> (lato volano), provvede alla protezione del circuito elettrico in caso di sovraccarico o</w:t>
            </w:r>
            <w:r>
              <w:rPr>
                <w:color w:val="00274C"/>
                <w:position w:val="-2"/>
                <w:sz w:val="20"/>
                <w:szCs w:val="20"/>
              </w:rPr>
              <w:br/>
              <w:t xml:space="preserve">cortocircuito.</w:t>
            </w:r>
          </w:p>
          <w:p/>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NOTA</w:t>
            </w:r>
            <w:r>
              <w:rPr>
                <w:color w:val="00274C"/>
                <w:position w:val="-2"/>
                <w:sz w:val="20"/>
                <w:szCs w:val="20"/>
              </w:rPr>
              <w:t xml:space="preserve"> : Componente non necessariamentefornito da </w:t>
            </w:r>
            <w:r>
              <w:rPr>
                <w:b/>
                <w:bCs/>
                <w:color w:val="00274C"/>
                <w:position w:val="-2"/>
                <w:sz w:val="20"/>
                <w:szCs w:val="20"/>
              </w:rPr>
              <w:t xml:space="preserve">KOHLER</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02"/>
              </w:rPr>
              <w:drawing>
                <wp:inline distT="0" distB="0" distL="0" distR="0">
                  <wp:extent cx="2232000" cy="1339200"/>
                  <wp:docPr id="21914550" name="name5818608726949b4c4" descr="Fig.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1.jpg"/>
                          <pic:cNvPicPr/>
                        </pic:nvPicPr>
                        <pic:blipFill>
                          <a:blip r:embed="rId8237608726949b4bc" cstate="print"/>
                          <a:stretch>
                            <a:fillRect/>
                          </a:stretch>
                        </pic:blipFill>
                        <pic:spPr>
                          <a:xfrm>
                            <a:off x="0" y="0"/>
                            <a:ext cx="2232000" cy="133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Quadro di comando (opzionale)</w:t>
            </w:r>
          </w:p>
          <w:p/>
          <w:p/>
          <w:p>
            <w:pPr>
              <w:widowControl w:val="on"/>
              <w:pBdr/>
              <w:spacing w:before="0" w:after="0" w:line="262" w:lineRule="auto"/>
              <w:ind w:left="0" w:right="0"/>
              <w:jc w:val="left"/>
              <w:textAlignment w:val="center"/>
            </w:pPr>
            <w:r>
              <w:rPr>
                <w:color w:val="00274C"/>
                <w:position w:val="-2"/>
                <w:sz w:val="20"/>
                <w:szCs w:val="20"/>
              </w:rPr>
              <w:t xml:space="preserve">Il quadro </w:t>
            </w:r>
            <w:r>
              <w:rPr>
                <w:b/>
                <w:bCs/>
                <w:color w:val="00274C"/>
                <w:position w:val="-2"/>
                <w:sz w:val="20"/>
                <w:szCs w:val="20"/>
              </w:rPr>
              <w:t xml:space="preserve">L</w:t>
            </w:r>
            <w:r>
              <w:rPr>
                <w:color w:val="00274C"/>
                <w:position w:val="-2"/>
                <w:sz w:val="20"/>
                <w:szCs w:val="20"/>
              </w:rPr>
              <w:t xml:space="preserve"> può essere montato a bordo motore o macchina.</w:t>
            </w:r>
            <w:r>
              <w:rPr>
                <w:color w:val="00274C"/>
                <w:position w:val="-2"/>
                <w:sz w:val="20"/>
                <w:szCs w:val="20"/>
              </w:rPr>
              <w:br/>
              <w:t xml:space="preserve">In </w:t>
            </w:r>
            <w:r>
              <w:rPr>
                <w:b/>
                <w:bCs/>
                <w:color w:val="00274C"/>
                <w:position w:val="-2"/>
                <w:sz w:val="20"/>
                <w:szCs w:val="20"/>
              </w:rPr>
              <w:t xml:space="preserve">Tab. 2.36</w:t>
            </w:r>
            <w:r>
              <w:rPr>
                <w:color w:val="00274C"/>
                <w:position w:val="-2"/>
                <w:sz w:val="20"/>
                <w:szCs w:val="20"/>
              </w:rPr>
              <w:t xml:space="preserve">  vengono illustrate le funzioni principali.</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NOTA</w:t>
            </w:r>
            <w:r>
              <w:rPr>
                <w:color w:val="00274C"/>
                <w:position w:val="-2"/>
                <w:sz w:val="20"/>
                <w:szCs w:val="20"/>
              </w:rPr>
              <w:t xml:space="preserve"> :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conta 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di comando per avviamento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di accensione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batteria non in carica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olio motore non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temperatura refrigerante elevata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indicatore generico di allarme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72"/>
              </w:rPr>
              <w:drawing>
                <wp:inline distT="0" distB="0" distL="0" distR="0">
                  <wp:extent cx="2368800" cy="1764000"/>
                  <wp:docPr id="58403487" name="name429760872694babe1" descr="Fig._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2.jpg"/>
                          <pic:cNvPicPr/>
                        </pic:nvPicPr>
                        <pic:blipFill>
                          <a:blip r:embed="rId898660872694babdd" cstate="print"/>
                          <a:stretch>
                            <a:fillRect/>
                          </a:stretch>
                        </pic:blipFill>
                        <pic:spPr>
                          <a:xfrm>
                            <a:off x="0" y="0"/>
                            <a:ext cx="2368800" cy="176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62" w:lineRule="auto"/>
              <w:ind w:left="0" w:right="0"/>
              <w:jc w:val="left"/>
              <w:textAlignment w:val="center"/>
            </w:pPr>
            <w:r>
              <w:rPr>
                <w:b/>
                <w:bCs/>
                <w:color w:val="00274C"/>
                <w:position w:val="-2"/>
                <w:sz w:val="20"/>
                <w:szCs w:val="20"/>
              </w:rPr>
              <w:t xml:space="preserve">2.16.1 Identificazione componenti</w:t>
            </w:r>
          </w:p>
          <w:p/>
          <w:p>
            <w:r>
              <w:rPr>
                <w:position w:val="-167"/>
              </w:rPr>
              <w:drawing>
                <wp:inline distT="0" distB="0" distL="0" distR="0">
                  <wp:extent cx="4140000" cy="2152800"/>
                  <wp:docPr id="32747752" name="name830560872694d1033" descr="Fig._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3.jpg"/>
                          <pic:cNvPicPr/>
                        </pic:nvPicPr>
                        <pic:blipFill>
                          <a:blip r:embed="rId931860872694d102e" cstate="print"/>
                          <a:stretch>
                            <a:fillRect/>
                          </a:stretch>
                        </pic:blipFill>
                        <pic:spPr>
                          <a:xfrm>
                            <a:off x="0" y="0"/>
                            <a:ext cx="4140000" cy="2152800"/>
                          </a:xfrm>
                          <a:prstGeom prst="rect">
                            <a:avLst/>
                          </a:prstGeom>
                          <a:ln w="0">
                            <a:noFill/>
                          </a:ln>
                        </pic:spPr>
                      </pic:pic>
                    </a:graphicData>
                  </a:graphic>
                </wp:inline>
              </w:drawing>
            </w:r>
            <w:r>
              <w:rPr>
                <w:b/>
                <w:bCs/>
                <w:color w:val="00274C"/>
                <w:position w:val="-2"/>
                <w:sz w:val="20"/>
                <w:szCs w:val="20"/>
              </w:rPr>
              <w:br/>
              <w:t xml:space="preserve">Fig 2.43</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42"/>
              </w:rPr>
              <w:drawing>
                <wp:inline distT="0" distB="0" distL="0" distR="0">
                  <wp:extent cx="2376000" cy="1576800"/>
                  <wp:docPr id="50182581" name="name915660872694eb3c6" descr="Fig._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4.jpg"/>
                          <pic:cNvPicPr/>
                        </pic:nvPicPr>
                        <pic:blipFill>
                          <a:blip r:embed="rId383460872694eb3c1" cstate="print"/>
                          <a:stretch>
                            <a:fillRect/>
                          </a:stretch>
                        </pic:blipFill>
                        <pic:spPr>
                          <a:xfrm>
                            <a:off x="0" y="0"/>
                            <a:ext cx="2376000" cy="1576800"/>
                          </a:xfrm>
                          <a:prstGeom prst="rect">
                            <a:avLst/>
                          </a:prstGeom>
                          <a:ln w="0">
                            <a:noFill/>
                          </a:ln>
                        </pic:spPr>
                      </pic:pic>
                    </a:graphicData>
                  </a:graphic>
                </wp:inline>
              </w:drawing>
            </w:r>
            <w:r>
              <w:rPr>
                <w:b/>
                <w:bCs/>
                <w:color w:val="00274C"/>
                <w:position w:val="0"/>
                <w:sz w:val="20"/>
                <w:szCs w:val="20"/>
              </w:rPr>
              <w:br/>
              <w:t xml:space="preserve">Fig 2.44</w:t>
            </w:r>
            <w:r>
              <w:rPr>
                <w:position w:val="-244"/>
              </w:rPr>
              <w:drawing>
                <wp:inline distT="0" distB="0" distL="0" distR="0">
                  <wp:extent cx="2404800" cy="1598400"/>
                  <wp:docPr id="53104470" name="name7907608726950af20" descr="Fig._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5.jpg"/>
                          <pic:cNvPicPr/>
                        </pic:nvPicPr>
                        <pic:blipFill>
                          <a:blip r:embed="rId3100608726950af18" cstate="print"/>
                          <a:stretch>
                            <a:fillRect/>
                          </a:stretch>
                        </pic:blipFill>
                        <pic:spPr>
                          <a:xfrm>
                            <a:off x="0" y="0"/>
                            <a:ext cx="2404800" cy="1598400"/>
                          </a:xfrm>
                          <a:prstGeom prst="rect">
                            <a:avLst/>
                          </a:prstGeom>
                          <a:ln w="0">
                            <a:noFill/>
                          </a:ln>
                        </pic:spPr>
                      </pic:pic>
                    </a:graphicData>
                  </a:graphic>
                </wp:inline>
              </w:drawing>
            </w:r>
            <w:r>
              <w:rPr>
                <w:b/>
                <w:bCs/>
                <w:color w:val="00274C"/>
                <w:position w:val="0"/>
                <w:sz w:val="20"/>
                <w:szCs w:val="20"/>
              </w:rPr>
              <w:br/>
              <w:br/>
              <w:br/>
              <w:t xml:space="preserve">Fig 2.45</w:t>
            </w:r>
          </w:p>
        </w:tc>
      </w:tr>
      <w:tr>
        <w:trPr>
          <w:trHeight w:val="0" w:hRule="atLeast"/>
        </w:trPr>
        <w:tc>
          <w:tcPr>
            <w:tcMar>
              <w:top w:w="150" w:type="dxa"/>
              <w:bottom w:w="150" w:type="dxa"/>
            </w:tcMar>
            <w:vAlign w:val="center"/>
          </w:tcPr>
          <w:p/>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94694" name="name6933608726951a5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1608726951a5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2.38 </w:t>
            </w:r>
            <w:r>
              <w:rPr>
                <w:color w:val="00274C"/>
                <w:position w:val="-2"/>
                <w:sz w:val="20"/>
                <w:szCs w:val="20"/>
              </w:rPr>
              <w:t xml:space="preserve"> sono riportati i valori degli angoli di fasatura del diagramma di distribuzione.</w:t>
            </w:r>
          </w:p>
          <w:p>
            <w:pPr>
              <w:numPr>
                <w:ilvl w:val="0"/>
                <w:numId w:val="52160758"/>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w:t>
            </w:r>
            <w:r>
              <w:rPr>
                <w:color w:val="00274C"/>
                <w:position w:val="-2"/>
                <w:sz w:val="20"/>
                <w:szCs w:val="20"/>
              </w:rPr>
              <w:t xml:space="preserve"> della </w:t>
            </w:r>
            <w:r>
              <w:rPr>
                <w:b/>
                <w:bCs/>
                <w:color w:val="00274C"/>
                <w:position w:val="-2"/>
                <w:sz w:val="20"/>
                <w:szCs w:val="20"/>
              </w:rPr>
              <w:t xml:space="preserve">Fig. 2.43)</w:t>
            </w:r>
            <w:r>
              <w:rPr>
                <w:color w:val="00274C"/>
                <w:position w:val="-2"/>
                <w:sz w:val="20"/>
                <w:szCs w:val="20"/>
              </w:rPr>
              <w:t xml:space="preserve"> , tramite il movimento delle aste comando bilancieri </w:t>
            </w:r>
            <w:r>
              <w:rPr>
                <w:b/>
                <w:bCs/>
                <w:color w:val="00274C"/>
                <w:position w:val="-2"/>
                <w:sz w:val="20"/>
                <w:szCs w:val="20"/>
              </w:rPr>
              <w:t xml:space="preserve">(Pos. 4</w:t>
            </w:r>
            <w:r>
              <w:rPr>
                <w:color w:val="00274C"/>
                <w:position w:val="-2"/>
                <w:sz w:val="20"/>
                <w:szCs w:val="20"/>
              </w:rPr>
              <w:t xml:space="preserve"> della </w:t>
            </w:r>
            <w:r>
              <w:rPr>
                <w:b/>
                <w:bCs/>
                <w:color w:val="00274C"/>
                <w:position w:val="-2"/>
                <w:sz w:val="20"/>
                <w:szCs w:val="20"/>
              </w:rPr>
              <w:t xml:space="preserve">Fig. 2.43)</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14°</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4°</w:t>
                  </w:r>
                  <w:r>
                    <w:rPr>
                      <w:color w:val="00274C"/>
                      <w:position w:val="-2"/>
                      <w:sz w:val="20"/>
                      <w:szCs w:val="20"/>
                      <w:shd w:val="clear" w:color="auto" w:fill="E1E2E0"/>
                    </w:rPr>
                    <w:br/>
                    <w:t xml:space="preserve">dopo il PMS</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490"/>
              </w:rPr>
              <w:drawing>
                <wp:inline distT="0" distB="0" distL="0" distR="0">
                  <wp:extent cx="2232000" cy="3124800"/>
                  <wp:docPr id="40808812" name="name8860608726952d3fc"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8019608726952d3f4"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2.39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42"/>
              </w:rPr>
              <w:drawing>
                <wp:inline distT="0" distB="0" distL="0" distR="0">
                  <wp:extent cx="2376000" cy="1576800"/>
                  <wp:docPr id="85929946" name="name46086087269545f1d" descr="Fig._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7.jpg"/>
                          <pic:cNvPicPr/>
                        </pic:nvPicPr>
                        <pic:blipFill>
                          <a:blip r:embed="rId56686087269545f19" cstate="print"/>
                          <a:stretch>
                            <a:fillRect/>
                          </a:stretch>
                        </pic:blipFill>
                        <pic:spPr>
                          <a:xfrm>
                            <a:off x="0" y="0"/>
                            <a:ext cx="2376000" cy="1576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46"/>
              </w:rPr>
              <w:drawing>
                <wp:inline distT="0" distB="0" distL="0" distR="0">
                  <wp:extent cx="2390400" cy="1612800"/>
                  <wp:docPr id="39799978" name="name1076608726955e0c3" descr="Fig._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8.jpg"/>
                          <pic:cNvPicPr/>
                        </pic:nvPicPr>
                        <pic:blipFill>
                          <a:blip r:embed="rId9774608726955e0bb" cstate="print"/>
                          <a:stretch>
                            <a:fillRect/>
                          </a:stretch>
                        </pic:blipFill>
                        <pic:spPr>
                          <a:xfrm>
                            <a:off x="0" y="0"/>
                            <a:ext cx="2390400" cy="1612800"/>
                          </a:xfrm>
                          <a:prstGeom prst="rect">
                            <a:avLst/>
                          </a:prstGeom>
                          <a:ln w="0">
                            <a:noFill/>
                          </a:ln>
                        </pic:spPr>
                      </pic:pic>
                    </a:graphicData>
                  </a:graphic>
                </wp:inline>
              </w:drawing>
            </w:r>
            <w:r>
              <w:rPr>
                <w:b/>
                <w:bCs/>
                <w:color w:val="00274C"/>
                <w:position w:val="0"/>
                <w:sz w:val="20"/>
                <w:szCs w:val="20"/>
              </w:rPr>
              <w:br/>
              <w:t xml:space="preserve">Fig 2.48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bl>
          <w:p/>
          <w:p/>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w:t>
            </w:r>
            <w:r>
              <w:rPr>
                <w:b/>
                <w:bCs/>
                <w:color w:val="00274C"/>
                <w:position w:val="-2"/>
                <w:sz w:val="20"/>
                <w:szCs w:val="20"/>
              </w:rPr>
              <w:t xml:space="preserve">5</w:t>
            </w:r>
            <w:r>
              <w:rPr>
                <w:color w:val="00274C"/>
                <w:position w:val="-2"/>
                <w:sz w:val="20"/>
                <w:szCs w:val="20"/>
              </w:rPr>
              <w:t xml:space="preserve">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w:t>
            </w:r>
            <w:r>
              <w:rPr>
                <w:b/>
                <w:bCs/>
                <w:color w:val="00274C"/>
                <w:position w:val="-2"/>
                <w:sz w:val="20"/>
                <w:szCs w:val="20"/>
              </w:rPr>
              <w:t xml:space="preserve">6</w:t>
            </w:r>
            <w:r>
              <w:rPr>
                <w:color w:val="00274C"/>
                <w:position w:val="-2"/>
                <w:sz w:val="20"/>
                <w:szCs w:val="20"/>
              </w:rPr>
              <w:t xml:space="preserve">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498"/>
              </w:rPr>
              <w:drawing>
                <wp:inline distT="0" distB="0" distL="0" distR="0">
                  <wp:extent cx="2275200" cy="3168000"/>
                  <wp:docPr id="71472654" name="name77636087269579962" descr="Fig._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9.jpg"/>
                          <pic:cNvPicPr/>
                        </pic:nvPicPr>
                        <pic:blipFill>
                          <a:blip r:embed="rId3100608726957995a" cstate="print"/>
                          <a:stretch>
                            <a:fillRect/>
                          </a:stretch>
                        </pic:blipFill>
                        <pic:spPr>
                          <a:xfrm>
                            <a:off x="0" y="0"/>
                            <a:ext cx="2275200" cy="316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w:t>
            </w:r>
          </w:p>
          <w:p>
            <w:pPr>
              <w:numPr>
                <w:ilvl w:val="1"/>
                <w:numId w:val="52160761"/>
              </w:numPr>
              <w:spacing w:before="0" w:after="0" w:line="262" w:lineRule="auto"/>
              <w:jc w:val="left"/>
              <w:rPr>
                <w:color w:val="00274C"/>
                <w:sz w:val="20"/>
                <w:szCs w:val="20"/>
              </w:rPr>
            </w:pPr>
            <w:r>
              <w:rPr>
                <w:color w:val="00274C"/>
                <w:position w:val="-2"/>
                <w:sz w:val="20"/>
                <w:szCs w:val="20"/>
              </w:rPr>
              <w:br/>
              <w:br/>
              <w:t xml:space="preserve">A motore freddo il tempo di riempimento delle punterie può risultare molto lungo, a causa della maggiore viscosità dell'olio, se non si utilizza un tipo di olio idoneo alle caratteristiche ambientali ( </w:t>
            </w:r>
            <w:hyperlink r:id="rId8510608726957a70a" w:history="1">
              <w:r>
                <w:rPr>
                  <w:b/>
                  <w:bCs/>
                  <w:color w:val="0000FF"/>
                  <w:position w:val="-2"/>
                  <w:sz w:val="20"/>
                  <w:szCs w:val="20"/>
                </w:rPr>
                <w:t xml:space="preserve">Tab. 2.2</w:t>
              </w:r>
            </w:hyperlink>
            <w:r>
              <w:rPr>
                <w:color w:val="00274C"/>
                <w:position w:val="-2"/>
                <w:sz w:val="20"/>
                <w:szCs w:val="20"/>
              </w:rPr>
              <w:t xml:space="preserve"> )</w:t>
            </w:r>
          </w:p>
          <w:p>
            <w:pPr>
              <w:numPr>
                <w:ilvl w:val="1"/>
                <w:numId w:val="52160761"/>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r>
              <w:rPr>
                <w:color w:val="00274C"/>
                <w:position w:val="-2"/>
                <w:sz w:val="20"/>
                <w:szCs w:val="20"/>
              </w:rPr>
              <w:br/>
              <w:br/>
              <w:t xml:space="preserve">Il perdurare del ticchettio o rumorosità anormale per periodi prolungati, deve essere oggetto di indagine per prevenire eventuali malfunzionamenti, se necessario sostituire le punterie idrauliche e olio motore.</w:t>
            </w:r>
            <w:r>
              <w:rPr>
                <w:color w:val="00274C"/>
                <w:position w:val="-2"/>
                <w:sz w:val="20"/>
                <w:szCs w:val="20"/>
              </w:rPr>
              <w:br/>
              <w:b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24704387" name="name67706087269593f08"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96926087269593f02"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6381874" name="name530360872695a6c1d"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668860872695a6c1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p>
      <w:pPr>
        <w:numPr>
          <w:ilvl w:val="0"/>
          <w:numId w:val="52160758"/>
        </w:numPr>
        <w:spacing w:before="0" w:after="0" w:line="240" w:lineRule="auto"/>
        <w:jc w:val="left"/>
        <w:rPr>
          <w:color w:val="00274C"/>
          <w:sz w:val="20"/>
          <w:szCs w:val="20"/>
        </w:rPr>
      </w:pPr>
      <w:r>
        <w:rPr>
          <w:color w:val="00274C"/>
          <w:sz w:val="20"/>
          <w:szCs w:val="20"/>
        </w:rPr>
        <w:t xml:space="preserve">Leggere attentamente quanto descritto nel manuale ed eseguire le operazioni di seguito riportate seguendo scrupolosamente le istruzioni indicate.</w:t>
      </w:r>
    </w:p>
    <w:p>
      <w:pPr>
        <w:numPr>
          <w:ilvl w:val="0"/>
          <w:numId w:val="52160758"/>
        </w:numPr>
        <w:spacing w:before="0" w:after="0" w:line="240" w:lineRule="auto"/>
        <w:jc w:val="left"/>
        <w:rPr>
          <w:color w:val="00274C"/>
          <w:sz w:val="20"/>
          <w:szCs w:val="20"/>
        </w:rPr>
      </w:pPr>
      <w:r>
        <w:rPr>
          <w:color w:val="00274C"/>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66812" name="name400160872695b90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860872695b90e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Si raccomanda l'utilizzo di ricambi e accessori originali.</w:t>
      </w:r>
    </w:p>
    <w:p>
      <w:pPr>
        <w:numPr>
          <w:ilvl w:val="0"/>
          <w:numId w:val="52160758"/>
        </w:numPr>
        <w:spacing w:before="0" w:after="0" w:line="240" w:lineRule="auto"/>
        <w:jc w:val="left"/>
        <w:rPr>
          <w:color w:val="00274C"/>
          <w:sz w:val="20"/>
          <w:szCs w:val="20"/>
        </w:rPr>
      </w:pPr>
      <w:r>
        <w:rPr>
          <w:color w:val="00274C"/>
          <w:sz w:val="20"/>
          <w:szCs w:val="20"/>
        </w:rPr>
        <w:t xml:space="preserve">L'utilizzo di parti non originali, oltre a far decadere la garanzia, pregiudica la durata e le prestazioni del motore, e potrebbero risultare pericolosi.</w:t>
      </w:r>
    </w:p>
    <w:p>
      <w:pPr>
        <w:numPr>
          <w:ilvl w:val="0"/>
          <w:numId w:val="52160758"/>
        </w:numPr>
        <w:spacing w:before="0" w:after="0" w:line="240" w:lineRule="auto"/>
        <w:jc w:val="left"/>
        <w:rPr>
          <w:color w:val="00274C"/>
          <w:sz w:val="20"/>
          <w:szCs w:val="20"/>
        </w:rPr>
      </w:pPr>
      <w:r>
        <w:rPr>
          <w:color w:val="00274C"/>
          <w:sz w:val="20"/>
          <w:szCs w:val="20"/>
        </w:rPr>
        <w:t xml:space="preserve">Il mancato rispetto delle operazioni descritte nelle pagine seguenti comporta il rischio di danni al motore, all'applicazione su cui è installato e alle persone e/o cose.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p>
      <w:pPr>
        <w:numPr>
          <w:ilvl w:val="0"/>
          <w:numId w:val="52160758"/>
        </w:numPr>
        <w:spacing w:before="0" w:after="0" w:line="240" w:lineRule="auto"/>
        <w:jc w:val="left"/>
        <w:rPr>
          <w:color w:val="00274C"/>
          <w:sz w:val="20"/>
          <w:szCs w:val="20"/>
        </w:rPr>
      </w:pPr>
      <w:r>
        <w:rPr>
          <w:color w:val="00274C"/>
          <w:sz w:val="20"/>
          <w:szCs w:val="20"/>
        </w:rPr>
        <w:t xml:space="preserve">L'uso previsto del motore è quello in combinazione con la macchina sul quale è installato.</w:t>
      </w:r>
    </w:p>
    <w:p>
      <w:pPr>
        <w:numPr>
          <w:ilvl w:val="0"/>
          <w:numId w:val="52160758"/>
        </w:numPr>
        <w:spacing w:before="0" w:after="0" w:line="240" w:lineRule="auto"/>
        <w:jc w:val="left"/>
        <w:rPr>
          <w:color w:val="00274C"/>
          <w:sz w:val="20"/>
          <w:szCs w:val="20"/>
        </w:rPr>
      </w:pPr>
      <w:r>
        <w:rPr>
          <w:color w:val="00274C"/>
          <w:sz w:val="20"/>
          <w:szCs w:val="20"/>
        </w:rPr>
        <w:t xml:space="preserve">Un uso diverso da quello specificato da </w:t>
      </w:r>
      <w:r>
        <w:rPr>
          <w:b/>
          <w:bCs/>
          <w:color w:val="00274C"/>
          <w:sz w:val="20"/>
          <w:szCs w:val="20"/>
        </w:rPr>
        <w:t xml:space="preserve">KOHLER</w:t>
      </w:r>
      <w:r>
        <w:rPr>
          <w:color w:val="00274C"/>
          <w:sz w:val="20"/>
          <w:szCs w:val="20"/>
        </w:rPr>
        <w:t xml:space="preserve"> all'interno di questo manuale è considerato improprio.</w:t>
      </w:r>
    </w:p>
    <w:p>
      <w:pPr>
        <w:numPr>
          <w:ilvl w:val="0"/>
          <w:numId w:val="5216075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ogni responsabilità per qualsiasi variazione al motore non descritta in questo manuale effettuata da personale non autorizzato dalla </w:t>
      </w:r>
      <w:r>
        <w:rPr>
          <w:b/>
          <w:bCs/>
          <w:color w:val="00274C"/>
          <w:sz w:val="20"/>
          <w:szCs w:val="20"/>
        </w:rPr>
        <w:t xml:space="preserve">KOHLER</w:t>
      </w:r>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52160758"/>
        </w:numPr>
        <w:spacing w:before="0" w:after="0" w:line="240" w:lineRule="auto"/>
        <w:jc w:val="left"/>
        <w:rPr>
          <w:color w:val="00274C"/>
          <w:sz w:val="20"/>
          <w:szCs w:val="20"/>
        </w:rPr>
      </w:pPr>
      <w:r>
        <w:rPr>
          <w:color w:val="00274C"/>
          <w:sz w:val="20"/>
          <w:szCs w:val="20"/>
        </w:rPr>
        <w:t xml:space="preserve">Chi esegue le operazioni di uso e manutenzione del motore deve impiegare le dotazioni di sicurezza ed i dispositivi di protezione individuale </w:t>
      </w:r>
      <w:hyperlink r:id="rId965360872695b9e14" w:history="1">
        <w:r>
          <w:rPr>
            <w:b/>
            <w:bCs/>
            <w:color w:val="0000FF"/>
            <w:sz w:val="20"/>
            <w:szCs w:val="20"/>
            <w:u w:val="single"/>
          </w:rPr>
          <w:t xml:space="preserve">Par. 3.4.3</w:t>
        </w:r>
      </w:hyperlink>
      <w:r>
        <w:rPr>
          <w:color w:val="00274C"/>
          <w:sz w:val="20"/>
          <w:szCs w:val="20"/>
        </w:rPr>
        <w:t xml:space="preserve"> .</w:t>
      </w:r>
    </w:p>
    <w:p>
      <w:pPr>
        <w:numPr>
          <w:ilvl w:val="0"/>
          <w:numId w:val="5216075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oggettiva e soggettiva, qualora non risultino applicate e rispettate le norme comportamentali richiamate nel manuale.</w:t>
      </w:r>
    </w:p>
    <w:p>
      <w:pPr>
        <w:numPr>
          <w:ilvl w:val="0"/>
          <w:numId w:val="5216075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non può contemplare ogni uso improprio ragionevolmente imprevedibile capace di comportare un potenziale pericolo.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p>
      <w:pPr>
        <w:widowControl w:val="on"/>
        <w:pBdr/>
        <w:spacing w:before="0" w:after="0" w:line="262" w:lineRule="auto"/>
        <w:ind w:left="0" w:right="0"/>
        <w:jc w:val="left"/>
      </w:pPr>
      <w:r>
        <w:rPr>
          <w:b/>
          <w:bCs/>
          <w:color w:val="00274C"/>
          <w:sz w:val="20"/>
          <w:szCs w:val="20"/>
        </w:rPr>
        <w:t xml:space="preserve">3.3.1 Note per il costruttore</w:t>
      </w:r>
    </w:p>
    <w:p>
      <w:pPr>
        <w:numPr>
          <w:ilvl w:val="0"/>
          <w:numId w:val="52160758"/>
        </w:numPr>
        <w:spacing w:before="0" w:after="0" w:line="240" w:lineRule="auto"/>
        <w:jc w:val="left"/>
        <w:rPr>
          <w:color w:val="00274C"/>
          <w:sz w:val="20"/>
          <w:szCs w:val="20"/>
        </w:rPr>
      </w:pPr>
      <w:r>
        <w:rPr>
          <w:color w:val="00274C"/>
          <w:sz w:val="20"/>
          <w:szCs w:val="20"/>
        </w:rPr>
        <w:t xml:space="preserve">In fase di applicazione dei motori </w:t>
      </w:r>
      <w:r>
        <w:rPr>
          <w:b/>
          <w:bCs/>
          <w:color w:val="00274C"/>
          <w:sz w:val="20"/>
          <w:szCs w:val="20"/>
        </w:rPr>
        <w:t xml:space="preserve">KDI</w:t>
      </w:r>
      <w:r>
        <w:rPr>
          <w:color w:val="00274C"/>
          <w:sz w:val="20"/>
          <w:szCs w:val="20"/>
        </w:rPr>
        <w:t xml:space="preserve"> tenere presente che ogni variazione ai sistemi funzionali comporta serie anomalie al motore.</w:t>
      </w:r>
    </w:p>
    <w:p>
      <w:pPr>
        <w:numPr>
          <w:ilvl w:val="0"/>
          <w:numId w:val="52160758"/>
        </w:numPr>
        <w:spacing w:before="0" w:after="0" w:line="240" w:lineRule="auto"/>
        <w:jc w:val="left"/>
        <w:rPr>
          <w:color w:val="00274C"/>
          <w:sz w:val="20"/>
          <w:szCs w:val="20"/>
        </w:rPr>
      </w:pPr>
      <w:r>
        <w:rPr>
          <w:color w:val="00274C"/>
          <w:sz w:val="20"/>
          <w:szCs w:val="20"/>
        </w:rPr>
        <w:t xml:space="preserve">L'ottimizzazione dovrà essere verificata a priori presso le sale prove della </w:t>
      </w:r>
      <w:r>
        <w:rPr>
          <w:b/>
          <w:bCs/>
          <w:color w:val="00274C"/>
          <w:sz w:val="20"/>
          <w:szCs w:val="20"/>
        </w:rPr>
        <w:t xml:space="preserve">KOHLER</w:t>
      </w:r>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La non approvazione da parte della </w:t>
      </w:r>
      <w:r>
        <w:rPr>
          <w:b/>
          <w:bCs/>
          <w:color w:val="00274C"/>
          <w:sz w:val="20"/>
          <w:szCs w:val="20"/>
        </w:rPr>
        <w:t xml:space="preserve">KOHLER</w:t>
      </w:r>
      <w:r>
        <w:rPr>
          <w:color w:val="00274C"/>
          <w:sz w:val="20"/>
          <w:szCs w:val="20"/>
        </w:rPr>
        <w:t xml:space="preserve"> di tale tipo di modifica ne solleva la stessa dalle anomalie di funzionamento e da eventuali danni che il motore può subire.</w:t>
      </w:r>
    </w:p>
    <w:p>
      <w:pPr>
        <w:numPr>
          <w:ilvl w:val="0"/>
          <w:numId w:val="52160758"/>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52160758"/>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widowControl w:val="on"/>
        <w:pBdr/>
        <w:spacing w:before="0" w:after="0" w:line="262" w:lineRule="auto"/>
        <w:ind w:left="0" w:right="0"/>
        <w:jc w:val="left"/>
      </w:pPr>
      <w:r>
        <w:rPr>
          <w:b/>
          <w:bCs/>
          <w:color w:val="00274C"/>
          <w:sz w:val="20"/>
          <w:szCs w:val="20"/>
        </w:rPr>
        <w:br/>
        <w:t xml:space="preserve">3.3.2 Note per l'utente finale</w:t>
      </w:r>
    </w:p>
    <w:p>
      <w:pPr>
        <w:numPr>
          <w:ilvl w:val="0"/>
          <w:numId w:val="52160758"/>
        </w:numPr>
        <w:spacing w:before="0" w:after="0" w:line="240" w:lineRule="auto"/>
        <w:jc w:val="left"/>
        <w:rPr>
          <w:color w:val="00274C"/>
          <w:sz w:val="20"/>
          <w:szCs w:val="20"/>
        </w:rPr>
      </w:pPr>
      <w:r>
        <w:rPr>
          <w:color w:val="00274C"/>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52160758"/>
        </w:numPr>
        <w:spacing w:before="0" w:after="0" w:line="240" w:lineRule="auto"/>
        <w:jc w:val="left"/>
        <w:rPr>
          <w:color w:val="00274C"/>
          <w:sz w:val="20"/>
          <w:szCs w:val="20"/>
        </w:rPr>
      </w:pPr>
      <w:r>
        <w:rPr>
          <w:color w:val="00274C"/>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52160758"/>
        </w:numPr>
        <w:spacing w:before="0" w:after="0" w:line="240" w:lineRule="auto"/>
        <w:jc w:val="left"/>
        <w:rPr>
          <w:color w:val="00274C"/>
          <w:sz w:val="20"/>
          <w:szCs w:val="20"/>
        </w:rPr>
      </w:pPr>
      <w:r>
        <w:rPr>
          <w:color w:val="00274C"/>
          <w:sz w:val="20"/>
          <w:szCs w:val="20"/>
        </w:rPr>
        <w:t xml:space="preserve">All'atto dell'avviamento assicurarsi che il motore sia in posizione prossima all'orizzontale, fatte salve le specifiche della macchina.</w:t>
      </w:r>
    </w:p>
    <w:p>
      <w:pPr>
        <w:numPr>
          <w:ilvl w:val="0"/>
          <w:numId w:val="52160758"/>
        </w:numPr>
        <w:spacing w:before="0" w:after="0" w:line="240" w:lineRule="auto"/>
        <w:jc w:val="left"/>
        <w:rPr>
          <w:color w:val="00274C"/>
          <w:sz w:val="20"/>
          <w:szCs w:val="20"/>
        </w:rPr>
      </w:pPr>
      <w:r>
        <w:rPr>
          <w:color w:val="00274C"/>
          <w:sz w:val="20"/>
          <w:szCs w:val="20"/>
        </w:rPr>
        <w:t xml:space="preserve">Verificare la stabilità della macchina per evitare rischi di ribaltamento.</w:t>
      </w:r>
    </w:p>
    <w:p>
      <w:pPr>
        <w:numPr>
          <w:ilvl w:val="0"/>
          <w:numId w:val="52160758"/>
        </w:numPr>
        <w:spacing w:before="0" w:after="0" w:line="240" w:lineRule="auto"/>
        <w:jc w:val="left"/>
        <w:rPr>
          <w:color w:val="00274C"/>
          <w:sz w:val="20"/>
          <w:szCs w:val="20"/>
        </w:rPr>
      </w:pPr>
      <w:r>
        <w:rPr>
          <w:color w:val="00274C"/>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52160758"/>
        </w:numPr>
        <w:spacing w:before="0" w:after="0" w:line="240" w:lineRule="auto"/>
        <w:jc w:val="left"/>
        <w:rPr>
          <w:color w:val="00274C"/>
          <w:sz w:val="20"/>
          <w:szCs w:val="20"/>
        </w:rPr>
      </w:pPr>
      <w:r>
        <w:rPr>
          <w:color w:val="00274C"/>
          <w:sz w:val="20"/>
          <w:szCs w:val="20"/>
        </w:rPr>
        <w:t xml:space="preserve">Per prevenire rischi d'incendio mantenere la macchina ad almeno un metro da edifici o da altri macchinari.</w:t>
      </w:r>
    </w:p>
    <w:p>
      <w:pPr>
        <w:numPr>
          <w:ilvl w:val="0"/>
          <w:numId w:val="52160758"/>
        </w:numPr>
        <w:spacing w:before="0" w:after="0" w:line="240" w:lineRule="auto"/>
        <w:jc w:val="left"/>
        <w:rPr>
          <w:color w:val="00274C"/>
          <w:sz w:val="20"/>
          <w:szCs w:val="20"/>
        </w:rPr>
      </w:pPr>
      <w:r>
        <w:rPr>
          <w:color w:val="00274C"/>
          <w:sz w:val="20"/>
          <w:szCs w:val="20"/>
        </w:rPr>
        <w:t xml:space="preserve">Bambini e animali devono essere mantenuti a debita distanza dalle macchine per evitare pericoli derivanti dal funzionamento.</w:t>
      </w:r>
    </w:p>
    <w:p>
      <w:pPr>
        <w:numPr>
          <w:ilvl w:val="0"/>
          <w:numId w:val="52160758"/>
        </w:numPr>
        <w:spacing w:before="0" w:after="0" w:line="240" w:lineRule="auto"/>
        <w:jc w:val="left"/>
        <w:rPr>
          <w:color w:val="00274C"/>
          <w:sz w:val="20"/>
          <w:szCs w:val="20"/>
        </w:rPr>
      </w:pPr>
      <w:r>
        <w:rPr>
          <w:color w:val="00274C"/>
          <w:sz w:val="20"/>
          <w:szCs w:val="20"/>
        </w:rPr>
        <w:t xml:space="preserve">Prima di eseguire qualsiasi operazione, pulire accuratamente tutte le parti esterne del motore al fine di evitare l'introduzione accidentale di impurità e corpi estranei. </w:t>
      </w:r>
      <w:r>
        <w:rPr>
          <w:color w:val="00274C"/>
          <w:sz w:val="20"/>
          <w:szCs w:val="20"/>
        </w:rPr>
        <w:t xml:space="preserve">Utilizzare esclusivamente acqua e/o prodotti adeguati alla pulizia del motore.</w:t>
      </w:r>
      <w:r>
        <w:rPr>
          <w:color w:val="00274C"/>
          <w:sz w:val="20"/>
          <w:szCs w:val="20"/>
        </w:rPr>
        <w:t xml:space="preserve"> Usando dispositivi di lavaggio a pressione o a vapore, è importante mantenere una distanza minima di almeno 200 mm tra la superficie da lavare e l'ugello. Pulire accuratamente l'area circostante/sovrastante il motore, seguendo le indicazioni fornite dal costruttore della macchina.</w:t>
      </w:r>
    </w:p>
    <w:p>
      <w:pPr>
        <w:numPr>
          <w:ilvl w:val="0"/>
          <w:numId w:val="52160758"/>
        </w:numPr>
        <w:spacing w:before="0" w:after="0" w:line="240" w:lineRule="auto"/>
        <w:jc w:val="left"/>
        <w:rPr>
          <w:color w:val="00274C"/>
          <w:sz w:val="20"/>
          <w:szCs w:val="20"/>
        </w:rPr>
      </w:pPr>
      <w:r>
        <w:rPr>
          <w:color w:val="00274C"/>
          <w:sz w:val="20"/>
          <w:szCs w:val="20"/>
        </w:rPr>
        <w:t xml:space="preserve">Il carburante e l'olio sono altamente infiammabili, il loro rifornimento deve avvenire a motore spento. Al momento dell'avvio, il motore deve risultare pulito da residui di carburante.</w:t>
      </w:r>
    </w:p>
    <w:p>
      <w:pPr>
        <w:numPr>
          <w:ilvl w:val="0"/>
          <w:numId w:val="52160758"/>
        </w:numPr>
        <w:spacing w:before="0" w:after="0" w:line="240" w:lineRule="auto"/>
        <w:jc w:val="left"/>
        <w:rPr>
          <w:color w:val="00274C"/>
          <w:sz w:val="20"/>
          <w:szCs w:val="20"/>
        </w:rPr>
      </w:pPr>
      <w:r>
        <w:rPr>
          <w:color w:val="00274C"/>
          <w:sz w:val="20"/>
          <w:szCs w:val="20"/>
        </w:rPr>
        <w:t xml:space="preserve">Accertarsi che eventuali pannelli fonoassorbenti e il terreno sul quale si trova la macchina siano privi di residui di carburanti.</w:t>
      </w:r>
    </w:p>
    <w:p>
      <w:pPr>
        <w:numPr>
          <w:ilvl w:val="0"/>
          <w:numId w:val="52160758"/>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52160758"/>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numPr>
          <w:ilvl w:val="0"/>
          <w:numId w:val="52160758"/>
        </w:numPr>
        <w:spacing w:before="0" w:after="0" w:line="240" w:lineRule="auto"/>
        <w:jc w:val="left"/>
        <w:rPr>
          <w:color w:val="00274C"/>
          <w:sz w:val="20"/>
          <w:szCs w:val="20"/>
        </w:rPr>
      </w:pPr>
      <w:r>
        <w:rPr>
          <w:color w:val="00274C"/>
          <w:sz w:val="20"/>
          <w:szCs w:val="20"/>
        </w:rPr>
        <w:t xml:space="preserve">I vapori del carburante sono altamente tossici, effettuare le operazioni di rifornimento solo all'aperto o in ambienti ben areggiati.</w:t>
      </w:r>
    </w:p>
    <w:p>
      <w:pPr>
        <w:numPr>
          <w:ilvl w:val="0"/>
          <w:numId w:val="52160758"/>
        </w:numPr>
        <w:spacing w:before="0" w:after="0" w:line="240" w:lineRule="auto"/>
        <w:jc w:val="left"/>
        <w:rPr>
          <w:color w:val="00274C"/>
          <w:sz w:val="20"/>
          <w:szCs w:val="20"/>
        </w:rPr>
      </w:pPr>
      <w:r>
        <w:rPr>
          <w:color w:val="00274C"/>
          <w:sz w:val="20"/>
          <w:szCs w:val="20"/>
        </w:rPr>
        <w:t xml:space="preserve">Non fumare o usare fiamme libere durante le operazioni di rifornimento.</w:t>
      </w:r>
    </w:p>
    <w:p>
      <w:pPr>
        <w:numPr>
          <w:ilvl w:val="0"/>
          <w:numId w:val="52160758"/>
        </w:numPr>
        <w:spacing w:before="0" w:after="0" w:line="240" w:lineRule="auto"/>
        <w:jc w:val="left"/>
        <w:rPr>
          <w:color w:val="00274C"/>
          <w:sz w:val="20"/>
          <w:szCs w:val="20"/>
        </w:rPr>
      </w:pPr>
      <w:r>
        <w:rPr>
          <w:color w:val="00274C"/>
          <w:sz w:val="20"/>
          <w:szCs w:val="20"/>
        </w:rPr>
        <w:t xml:space="preserve">Durante il funzionamento la superficie del motore raggiunge temperature che possono essere pericolose, in particolare occorre evitare qualunque contatto con il sistema di scarico.</w:t>
      </w:r>
    </w:p>
    <w:p>
      <w:pPr>
        <w:numPr>
          <w:ilvl w:val="0"/>
          <w:numId w:val="52160758"/>
        </w:numPr>
        <w:spacing w:before="0" w:after="0" w:line="240" w:lineRule="auto"/>
        <w:jc w:val="left"/>
        <w:rPr>
          <w:color w:val="00274C"/>
          <w:sz w:val="20"/>
          <w:szCs w:val="20"/>
        </w:rPr>
      </w:pPr>
      <w:r>
        <w:rPr>
          <w:color w:val="00274C"/>
          <w:sz w:val="20"/>
          <w:szCs w:val="20"/>
        </w:rPr>
        <w:t xml:space="preserve">Prima di procedere a qualsiasi operazione sul motore, spegnerlo e attendere che il motore raggiunga la temperatura ambiente.</w:t>
      </w:r>
    </w:p>
    <w:p>
      <w:pPr>
        <w:numPr>
          <w:ilvl w:val="0"/>
          <w:numId w:val="52160758"/>
        </w:numPr>
        <w:spacing w:before="0" w:after="0" w:line="240" w:lineRule="auto"/>
        <w:jc w:val="left"/>
        <w:rPr>
          <w:color w:val="00274C"/>
          <w:sz w:val="20"/>
          <w:szCs w:val="20"/>
        </w:rPr>
      </w:pPr>
      <w:r>
        <w:rPr>
          <w:color w:val="00274C"/>
          <w:sz w:val="20"/>
          <w:szCs w:val="20"/>
        </w:rPr>
        <w:t xml:space="preserve">Aprire sempre con cautela il tappo del radiatore o del vaschetta d'espansione, indossando indumenti e occhiali protettivi.</w:t>
      </w:r>
    </w:p>
    <w:p>
      <w:pPr>
        <w:numPr>
          <w:ilvl w:val="0"/>
          <w:numId w:val="52160758"/>
        </w:numPr>
        <w:spacing w:before="0" w:after="0" w:line="240" w:lineRule="auto"/>
        <w:jc w:val="left"/>
        <w:rPr>
          <w:color w:val="00274C"/>
          <w:sz w:val="20"/>
          <w:szCs w:val="20"/>
        </w:rPr>
      </w:pPr>
      <w:r>
        <w:rPr>
          <w:color w:val="00274C"/>
          <w:sz w:val="20"/>
          <w:szCs w:val="20"/>
        </w:rPr>
        <w:t xml:space="preserve">Il circuito di raffreddamento a liquido è sotto pressione, non effettuare controlli prima che il motore sia a temperatura ambiente.</w:t>
      </w:r>
    </w:p>
    <w:p>
      <w:pPr>
        <w:numPr>
          <w:ilvl w:val="0"/>
          <w:numId w:val="52160758"/>
        </w:numPr>
        <w:spacing w:before="0" w:after="0" w:line="240" w:lineRule="auto"/>
        <w:jc w:val="left"/>
        <w:rPr>
          <w:color w:val="00274C"/>
          <w:sz w:val="20"/>
          <w:szCs w:val="20"/>
        </w:rPr>
      </w:pPr>
      <w:r>
        <w:rPr>
          <w:color w:val="00274C"/>
          <w:sz w:val="20"/>
          <w:szCs w:val="20"/>
        </w:rPr>
        <w:t xml:space="preserve">Ove prevista una elettroventola non avvicinarsi ad essa se il motore è caldo perché potrebbe entrare in funzione anche a motore spento.</w:t>
      </w:r>
    </w:p>
    <w:p>
      <w:pPr>
        <w:numPr>
          <w:ilvl w:val="0"/>
          <w:numId w:val="52160758"/>
        </w:numPr>
        <w:spacing w:before="0" w:after="0" w:line="240" w:lineRule="auto"/>
        <w:jc w:val="left"/>
        <w:rPr>
          <w:color w:val="00274C"/>
          <w:sz w:val="20"/>
          <w:szCs w:val="20"/>
        </w:rPr>
      </w:pPr>
      <w:r>
        <w:rPr>
          <w:color w:val="00274C"/>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52160758"/>
        </w:numPr>
        <w:spacing w:before="0" w:after="0" w:line="240" w:lineRule="auto"/>
        <w:jc w:val="left"/>
        <w:rPr>
          <w:color w:val="00274C"/>
          <w:sz w:val="20"/>
          <w:szCs w:val="20"/>
        </w:rPr>
      </w:pPr>
      <w:r>
        <w:rPr>
          <w:color w:val="00274C"/>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52160758"/>
        </w:numPr>
        <w:spacing w:before="0" w:after="0" w:line="240" w:lineRule="auto"/>
        <w:jc w:val="left"/>
        <w:rPr>
          <w:color w:val="00274C"/>
          <w:sz w:val="20"/>
          <w:szCs w:val="20"/>
        </w:rPr>
      </w:pPr>
      <w:r>
        <w:rPr>
          <w:color w:val="00274C"/>
          <w:sz w:val="20"/>
          <w:szCs w:val="20"/>
        </w:rPr>
        <w:t xml:space="preserve">Controllare lo stato di tensione delle cinghie solo a motore spento.</w:t>
      </w:r>
    </w:p>
    <w:p>
      <w:pPr>
        <w:numPr>
          <w:ilvl w:val="0"/>
          <w:numId w:val="52160758"/>
        </w:numPr>
        <w:spacing w:before="0" w:after="0" w:line="240" w:lineRule="auto"/>
        <w:jc w:val="left"/>
        <w:rPr>
          <w:color w:val="00274C"/>
          <w:sz w:val="20"/>
          <w:szCs w:val="20"/>
        </w:rPr>
      </w:pPr>
      <w:r>
        <w:rPr>
          <w:color w:val="00274C"/>
          <w:sz w:val="20"/>
          <w:szCs w:val="20"/>
        </w:rPr>
        <w:t xml:space="preserve">Richiudere accuratamente il tappo del serbatoio dopo ogni rifornimento, non riempire completamente il serbatoio ma lasciare un volume libero adeguato per l'espansione del carburante.</w:t>
      </w:r>
    </w:p>
    <w:p>
      <w:pPr>
        <w:numPr>
          <w:ilvl w:val="0"/>
          <w:numId w:val="52160758"/>
        </w:numPr>
        <w:spacing w:before="0" w:after="0" w:line="240" w:lineRule="auto"/>
        <w:jc w:val="left"/>
        <w:rPr>
          <w:color w:val="00274C"/>
          <w:sz w:val="20"/>
          <w:szCs w:val="20"/>
        </w:rPr>
      </w:pPr>
      <w:r>
        <w:rPr>
          <w:color w:val="00274C"/>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52160758"/>
        </w:numPr>
        <w:spacing w:before="0" w:after="0" w:line="240" w:lineRule="auto"/>
        <w:jc w:val="left"/>
        <w:rPr>
          <w:color w:val="00274C"/>
          <w:sz w:val="20"/>
          <w:szCs w:val="20"/>
        </w:rPr>
      </w:pPr>
      <w:r>
        <w:rPr>
          <w:color w:val="00274C"/>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52160758"/>
        </w:numPr>
        <w:spacing w:before="0" w:after="0" w:line="240" w:lineRule="auto"/>
        <w:jc w:val="left"/>
        <w:rPr>
          <w:color w:val="00274C"/>
          <w:sz w:val="20"/>
          <w:szCs w:val="20"/>
        </w:rPr>
      </w:pPr>
      <w:r>
        <w:rPr>
          <w:color w:val="00274C"/>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sz w:val="20"/>
          <w:szCs w:val="20"/>
        </w:rPr>
        <w:t xml:space="preserve">KOHLER</w:t>
      </w:r>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Prestare attenzione alla temperatura del filtro dell'olio durante la sostituzione dello stesso.</w:t>
      </w:r>
    </w:p>
    <w:p>
      <w:pPr>
        <w:numPr>
          <w:ilvl w:val="0"/>
          <w:numId w:val="52160758"/>
        </w:numPr>
        <w:spacing w:before="0" w:after="0" w:line="240" w:lineRule="auto"/>
        <w:jc w:val="left"/>
        <w:rPr>
          <w:color w:val="00274C"/>
          <w:sz w:val="20"/>
          <w:szCs w:val="20"/>
        </w:rPr>
      </w:pPr>
      <w:r>
        <w:rPr>
          <w:color w:val="00274C"/>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52160758"/>
        </w:numPr>
        <w:spacing w:before="0" w:after="0" w:line="240" w:lineRule="auto"/>
        <w:jc w:val="left"/>
        <w:rPr>
          <w:color w:val="00274C"/>
          <w:sz w:val="20"/>
          <w:szCs w:val="20"/>
        </w:rPr>
      </w:pPr>
      <w:r>
        <w:rPr>
          <w:color w:val="00274C"/>
          <w:sz w:val="20"/>
          <w:szCs w:val="20"/>
        </w:rPr>
        <w:t xml:space="preserve">Non utilizzare getti di aria e di acqua ad alta pressione, sui cablaggi, sui connettori e sugli iniettori.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00723" name="name504660872695cd9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860872695cd99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2160758"/>
        </w:numPr>
        <w:spacing w:before="0" w:after="0" w:line="240" w:lineRule="auto"/>
        <w:jc w:val="left"/>
        <w:rPr>
          <w:color w:val="00274C"/>
          <w:sz w:val="20"/>
          <w:szCs w:val="20"/>
        </w:rPr>
      </w:pPr>
      <w:r>
        <w:rPr>
          <w:color w:val="00274C"/>
          <w:sz w:val="20"/>
          <w:szCs w:val="20"/>
        </w:rPr>
        <w:t xml:space="preserve">Per il sollevamento del solo motore utilizzare esclusivamente entrambi i golfari </w:t>
      </w:r>
      <w:r>
        <w:rPr>
          <w:b/>
          <w:bCs/>
          <w:color w:val="00274C"/>
          <w:sz w:val="20"/>
          <w:szCs w:val="20"/>
        </w:rPr>
        <w:t xml:space="preserve">A</w:t>
      </w:r>
      <w:r>
        <w:rPr>
          <w:color w:val="00274C"/>
          <w:sz w:val="20"/>
          <w:szCs w:val="20"/>
        </w:rPr>
        <w:t xml:space="preserve"> previsti dal </w:t>
      </w:r>
      <w:r>
        <w:rPr>
          <w:b/>
          <w:bCs/>
          <w:color w:val="00274C"/>
          <w:sz w:val="20"/>
          <w:szCs w:val="20"/>
        </w:rPr>
        <w:t xml:space="preserve">KOHLER Fig. 3.1</w:t>
      </w:r>
    </w:p>
    <w:p>
      <w:pPr>
        <w:numPr>
          <w:ilvl w:val="0"/>
          <w:numId w:val="52160758"/>
        </w:numPr>
        <w:spacing w:before="0" w:after="0" w:line="240" w:lineRule="auto"/>
        <w:jc w:val="left"/>
        <w:rPr>
          <w:color w:val="00274C"/>
          <w:sz w:val="20"/>
          <w:szCs w:val="20"/>
        </w:rPr>
      </w:pPr>
      <w:r>
        <w:rPr>
          <w:color w:val="00274C"/>
          <w:sz w:val="20"/>
          <w:szCs w:val="20"/>
        </w:rPr>
        <w:br/>
        <w:t xml:space="preserve">L'angolo tra ogni catena di sollevamento e l'angolazione dei golfari non deve superare i 15° verso l'interno.</w:t>
      </w:r>
    </w:p>
    <w:p>
      <w:pPr>
        <w:numPr>
          <w:ilvl w:val="0"/>
          <w:numId w:val="52160758"/>
        </w:numPr>
        <w:spacing w:before="0" w:after="0" w:line="240" w:lineRule="auto"/>
        <w:jc w:val="left"/>
        <w:rPr>
          <w:color w:val="00274C"/>
          <w:sz w:val="20"/>
          <w:szCs w:val="20"/>
        </w:rPr>
      </w:pPr>
      <w:r>
        <w:rPr>
          <w:color w:val="00274C"/>
          <w:sz w:val="20"/>
          <w:szCs w:val="20"/>
        </w:rPr>
        <w:t xml:space="preserve">Il corretto serraggio delle viti fissaggio staffa di sollevamento è di </w:t>
      </w:r>
      <w:r>
        <w:rPr>
          <w:b/>
          <w:bCs/>
          <w:color w:val="00274C"/>
          <w:sz w:val="20"/>
          <w:szCs w:val="20"/>
        </w:rPr>
        <w:t xml:space="preserve">25Nm</w:t>
      </w:r>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L'interposizione di distanziali o rondelle tra golfari e la testa motore non è consentita.</w:t>
      </w:r>
    </w:p>
    <w:p>
      <w:pPr>
        <w:widowControl w:val="on"/>
        <w:pBdr/>
        <w:spacing w:before="225" w:after="225" w:line="262" w:lineRule="auto"/>
        <w:ind w:left="0" w:right="0"/>
        <w:jc w:val="left"/>
      </w:pPr>
      <w:r>
        <w:drawing>
          <wp:inline distT="0" distB="0" distL="0" distR="0">
            <wp:extent cx="4824000" cy="3117600"/>
            <wp:docPr id="20094828" name="name102060872695e8bea" descr="Fig.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jpg"/>
                    <pic:cNvPicPr/>
                  </pic:nvPicPr>
                  <pic:blipFill>
                    <a:blip r:embed="rId280160872695e8be4" cstate="print"/>
                    <a:stretch>
                      <a:fillRect/>
                    </a:stretch>
                  </pic:blipFill>
                  <pic:spPr>
                    <a:xfrm>
                      <a:off x="0" y="0"/>
                      <a:ext cx="4824000" cy="3117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2160758"/>
              </w:numPr>
              <w:spacing w:before="0" w:after="0" w:line="262" w:lineRule="auto"/>
              <w:jc w:val="left"/>
              <w:rPr>
                <w:color w:val="00274C"/>
                <w:sz w:val="20"/>
                <w:szCs w:val="20"/>
              </w:rPr>
            </w:pPr>
            <w:r>
              <w:rPr>
                <w:color w:val="00274C"/>
                <w:position w:val="-2"/>
                <w:sz w:val="20"/>
                <w:szCs w:val="20"/>
              </w:rPr>
              <w:t xml:space="preserve">Al fine di garantire un utilizzo sicuro, si prega di leggere attentamente le seguenti istruzioni.</w:t>
            </w:r>
          </w:p>
          <w:p>
            <w:pPr>
              <w:numPr>
                <w:ilvl w:val="0"/>
                <w:numId w:val="52160758"/>
              </w:numPr>
              <w:spacing w:before="0" w:after="0" w:line="262" w:lineRule="auto"/>
              <w:jc w:val="left"/>
              <w:rPr>
                <w:color w:val="00274C"/>
                <w:sz w:val="20"/>
                <w:szCs w:val="20"/>
              </w:rPr>
            </w:pPr>
            <w:r>
              <w:rPr>
                <w:color w:val="00274C"/>
                <w:position w:val="-2"/>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52160758"/>
              </w:numPr>
              <w:spacing w:before="0" w:after="0" w:line="262" w:lineRule="auto"/>
              <w:jc w:val="left"/>
              <w:rPr>
                <w:color w:val="00274C"/>
                <w:sz w:val="20"/>
                <w:szCs w:val="20"/>
              </w:rPr>
            </w:pPr>
            <w:r>
              <w:rPr>
                <w:color w:val="00274C"/>
                <w:position w:val="-2"/>
                <w:sz w:val="20"/>
                <w:szCs w:val="20"/>
              </w:rPr>
              <w:t xml:space="preserve">Il presente manuale contiene le norme di sicurezza spiegate di seguito.</w:t>
            </w:r>
          </w:p>
          <w:p>
            <w:pPr>
              <w:numPr>
                <w:ilvl w:val="0"/>
                <w:numId w:val="52160758"/>
              </w:numPr>
              <w:spacing w:before="0" w:after="0" w:line="262" w:lineRule="auto"/>
              <w:jc w:val="left"/>
              <w:rPr>
                <w:color w:val="00274C"/>
                <w:sz w:val="20"/>
                <w:szCs w:val="20"/>
              </w:rPr>
            </w:pPr>
            <w:r>
              <w:rPr>
                <w:color w:val="00274C"/>
                <w:position w:val="-2"/>
                <w:sz w:val="20"/>
                <w:szCs w:val="20"/>
              </w:rPr>
              <w:t xml:space="preserve">Si prega di leggerle con attenzione.</w:t>
            </w:r>
          </w:p>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52"/>
                    </w:rPr>
                    <w:drawing>
                      <wp:inline distT="0" distB="0" distL="0" distR="0">
                        <wp:extent cx="360000" cy="727200"/>
                        <wp:docPr id="94525625" name="name87046087269604250"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1756087269604246" cstate="print"/>
                                <a:stretch>
                                  <a:fillRect/>
                                </a:stretch>
                              </pic:blipFill>
                              <pic:spPr>
                                <a:xfrm>
                                  <a:off x="0" y="0"/>
                                  <a:ext cx="360000" cy="7272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51"/>
                    </w:rPr>
                    <w:drawing>
                      <wp:inline distT="0" distB="0" distL="0" distR="0">
                        <wp:extent cx="360000" cy="720000"/>
                        <wp:docPr id="19529757" name="name26676087269614d87"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82946087269614d80" cstate="print"/>
                                <a:stretch>
                                  <a:fillRect/>
                                </a:stretch>
                              </pic:blipFill>
                              <pic:spPr>
                                <a:xfrm>
                                  <a:off x="0" y="0"/>
                                  <a:ext cx="360000" cy="720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52"/>
                    </w:rPr>
                    <w:drawing>
                      <wp:inline distT="0" distB="0" distL="0" distR="0">
                        <wp:extent cx="360000" cy="727200"/>
                        <wp:docPr id="18809709" name="name3987608726962baae"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5999608726962baaa" cstate="print"/>
                                <a:stretch>
                                  <a:fillRect/>
                                </a:stretch>
                              </pic:blipFill>
                              <pic:spPr>
                                <a:xfrm>
                                  <a:off x="0" y="0"/>
                                  <a:ext cx="360000" cy="7272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51"/>
                    </w:rPr>
                    <w:drawing>
                      <wp:inline distT="0" distB="0" distL="0" distR="0">
                        <wp:extent cx="360000" cy="720000"/>
                        <wp:docPr id="96662767" name="name3329608726963b5bd"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6679608726963b5b9" cstate="print"/>
                                <a:stretch>
                                  <a:fillRect/>
                                </a:stretch>
                              </pic:blipFill>
                              <pic:spPr>
                                <a:xfrm>
                                  <a:off x="0" y="0"/>
                                  <a:ext cx="360000" cy="720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21164189" name="name714360872696489b4"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192660872696489b0" cstate="print"/>
                                <a:stretch>
                                  <a:fillRect/>
                                </a:stretch>
                              </pic:blipFill>
                              <pic:spPr>
                                <a:xfrm>
                                  <a:off x="0" y="0"/>
                                  <a:ext cx="360000" cy="7272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0"/>
                    </w:rPr>
                    <w:drawing>
                      <wp:inline distT="0" distB="0" distL="0" distR="0">
                        <wp:extent cx="324000" cy="324000"/>
                        <wp:docPr id="30370574" name="name7333608726965eaf8"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316608726965eaf0" cstate="print"/>
                                <a:stretch>
                                  <a:fillRect/>
                                </a:stretch>
                              </pic:blipFill>
                              <pic:spPr>
                                <a:xfrm>
                                  <a:off x="0" y="0"/>
                                  <a:ext cx="324000" cy="324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0"/>
                    </w:rPr>
                    <w:drawing>
                      <wp:inline distT="0" distB="0" distL="0" distR="0">
                        <wp:extent cx="324000" cy="324000"/>
                        <wp:docPr id="98010388" name="name45796087269670f0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1526087269670f08" cstate="print"/>
                                <a:stretch>
                                  <a:fillRect/>
                                </a:stretch>
                              </pic:blipFill>
                              <pic:spPr>
                                <a:xfrm>
                                  <a:off x="0" y="0"/>
                                  <a:ext cx="324000" cy="324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0"/>
                    </w:rPr>
                    <w:drawing>
                      <wp:inline distT="0" distB="0" distL="0" distR="0">
                        <wp:extent cx="324000" cy="324000"/>
                        <wp:docPr id="43033819" name="name81346087269686032"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021608726968602a" cstate="print"/>
                                <a:stretch>
                                  <a:fillRect/>
                                </a:stretch>
                              </pic:blipFill>
                              <pic:spPr>
                                <a:xfrm>
                                  <a:off x="0" y="0"/>
                                  <a:ext cx="324000" cy="324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2"/>
                    </w:rPr>
                    <w:drawing>
                      <wp:inline distT="0" distB="0" distL="0" distR="0">
                        <wp:extent cx="360000" cy="352800"/>
                        <wp:docPr id="95828479" name="name80106087269696949"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89576087269696943" cstate="print"/>
                                <a:stretch>
                                  <a:fillRect/>
                                </a:stretch>
                              </pic:blipFill>
                              <pic:spPr>
                                <a:xfrm>
                                  <a:off x="0" y="0"/>
                                  <a:ext cx="360000" cy="352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4"/>
                    </w:rPr>
                    <w:drawing>
                      <wp:inline distT="0" distB="0" distL="0" distR="0">
                        <wp:extent cx="360000" cy="381600"/>
                        <wp:docPr id="47490022" name="name661260872696a989a"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733860872696a9897" cstate="print"/>
                                <a:stretch>
                                  <a:fillRect/>
                                </a:stretch>
                              </pic:blipFill>
                              <pic:spPr>
                                <a:xfrm>
                                  <a:off x="0" y="0"/>
                                  <a:ext cx="360000" cy="3816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22"/>
                    </w:rPr>
                    <w:drawing>
                      <wp:inline distT="0" distB="0" distL="0" distR="0">
                        <wp:extent cx="360000" cy="360000"/>
                        <wp:docPr id="7592178" name="name144560872696b9192"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979560872696b918b" cstate="print"/>
                                <a:stretch>
                                  <a:fillRect/>
                                </a:stretch>
                              </pic:blipFill>
                              <pic:spPr>
                                <a:xfrm>
                                  <a:off x="0" y="0"/>
                                  <a:ext cx="360000" cy="3600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2159489" name="name253660872696cbb8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5460872696cbb8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9828086" name="name961760872696e122c"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788760872696e1228"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0029276" name="name511860872696efe34"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186060872696efe2d"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93277150" name="name6106608726970e4a9"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173608726970e4a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4344782" name="name44706087269720c1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6916087269720c1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6581910" name="name94546087269730319"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346608726973031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9791430" name="name53556087269746c9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816087269746c8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7157520" name="name90926087269755570"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5074608726975556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6683552" name="name20526087269764ce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526087269764ce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6177330" name="name73216087269771e00"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30606087269771df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9260146" name="name3184608726978477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49608726978477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4435303" name="name30036087269793eb3"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93226087269793ea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8550370" name="name558660872697a44e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2860872697a44e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4570602" name="name531260872697b75ec"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775560872697b75e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0745367" name="name336160872697c94c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3160872697c94c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6334198" name="name611060872697db905"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194060872697db90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3582230" name="name809860872697e74b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6260872697e74b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1958188" name="name244460872697f34ba"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993360872697f34a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0014864" name="name1666608726980f47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39608726980f47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w:t>
      </w:r>
      <w:r>
        <w:rPr>
          <w:b/>
          <w:bCs/>
          <w:color w:val="00274C"/>
          <w:sz w:val="20"/>
          <w:szCs w:val="20"/>
        </w:rPr>
        <w:t xml:space="preserve">KOHLER</w:t>
      </w:r>
      <w:r>
        <w:rPr>
          <w:color w:val="00274C"/>
          <w:sz w:val="20"/>
          <w:szCs w:val="20"/>
        </w:rPr>
        <w:t xml:space="preserve"> fornisce di seguito alcune indicazioni a cui dovranno attenersi tutti coloro che, a qualunque titolo, interagiscono con il motore nell'arco della sua vita prevista.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4824000" cy="2764800"/>
            <wp:docPr id="16011356" name="name58356087269822b0a" descr="Fig._segnali_sicurezza_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segnali_sicurezza_1903.jpg"/>
                    <pic:cNvPicPr/>
                  </pic:nvPicPr>
                  <pic:blipFill>
                    <a:blip r:embed="rId48606087269822b05" cstate="print"/>
                    <a:stretch>
                      <a:fillRect/>
                    </a:stretch>
                  </pic:blipFill>
                  <pic:spPr>
                    <a:xfrm>
                      <a:off x="0" y="0"/>
                      <a:ext cx="4824000" cy="276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 </w:t>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61369" name="name37736087269830a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86087269830a0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2160758"/>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 (fino a 6 mesi) </w:t>
      </w:r>
      <w:hyperlink r:id="rId31136087269830f55" w:history="1">
        <w:r>
          <w:rPr>
            <w:b/>
            <w:bCs/>
            <w:color w:val="0000FF"/>
            <w:sz w:val="20"/>
            <w:szCs w:val="20"/>
          </w:rPr>
          <w:t xml:space="preserve">(Par. 4.2)</w:t>
        </w:r>
      </w:hyperlink>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 </w:t>
      </w:r>
      <w:hyperlink r:id="rId98666087269830f8d" w:history="1">
        <w:r>
          <w:rPr>
            <w:b/>
            <w:bCs/>
            <w:color w:val="0000FF"/>
            <w:sz w:val="20"/>
            <w:szCs w:val="20"/>
          </w:rPr>
          <w:t xml:space="preserve">(Par. 4.3)</w:t>
        </w:r>
      </w:hyperlink>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widowControl w:val="on"/>
        <w:pBdr/>
        <w:spacing w:before="0" w:after="0" w:line="262" w:lineRule="auto"/>
        <w:ind w:left="0" w:right="0"/>
        <w:jc w:val="left"/>
      </w:pPr>
      <w:r>
        <w:rPr>
          <w:b/>
          <w:bCs/>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w:t>
      </w:r>
    </w:p>
    <w:p>
      <w:pPr>
        <w:numPr>
          <w:ilvl w:val="0"/>
          <w:numId w:val="52160758"/>
        </w:numPr>
        <w:spacing w:before="0" w:after="0" w:line="240" w:lineRule="auto"/>
        <w:jc w:val="left"/>
        <w:rPr>
          <w:color w:val="00274C"/>
          <w:sz w:val="20"/>
          <w:szCs w:val="20"/>
        </w:rPr>
      </w:pPr>
      <w:r>
        <w:rPr>
          <w:color w:val="00274C"/>
          <w:sz w:val="20"/>
          <w:szCs w:val="20"/>
        </w:rPr>
        <w:t xml:space="preserve">Proteggere il motore con un’adeguata copertura da polvere, umidità ed agenti atmosferici.</w:t>
      </w:r>
    </w:p>
    <w:p>
      <w:pPr>
        <w:numPr>
          <w:ilvl w:val="0"/>
          <w:numId w:val="52160758"/>
        </w:numPr>
        <w:spacing w:before="0" w:after="0" w:line="240" w:lineRule="auto"/>
        <w:jc w:val="left"/>
        <w:rPr>
          <w:color w:val="00274C"/>
          <w:sz w:val="20"/>
          <w:szCs w:val="20"/>
        </w:rPr>
      </w:pPr>
      <w:r>
        <w:rPr>
          <w:color w:val="00274C"/>
          <w:sz w:val="20"/>
          <w:szCs w:val="20"/>
        </w:rPr>
        <w:t xml:space="preserve">Il luogo non sia in prossimità di fonti o linee elettriche.</w:t>
      </w:r>
    </w:p>
    <w:p>
      <w:pPr>
        <w:numPr>
          <w:ilvl w:val="0"/>
          <w:numId w:val="52160758"/>
        </w:numPr>
        <w:spacing w:before="0" w:after="0" w:line="240" w:lineRule="auto"/>
        <w:jc w:val="left"/>
        <w:rPr>
          <w:color w:val="00274C"/>
          <w:sz w:val="20"/>
          <w:szCs w:val="20"/>
        </w:rPr>
      </w:pPr>
      <w:r>
        <w:rPr>
          <w:color w:val="00274C"/>
          <w:sz w:val="20"/>
          <w:szCs w:val="20"/>
        </w:rPr>
        <w:t xml:space="preserve">Evitare che l'imballaggio sia a contatto diretto con il pavimento.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w:t>
      </w:r>
      <w:hyperlink r:id="rId1039608726983109c" w:history="1">
        <w:r>
          <w:rPr>
            <w:b/>
            <w:bCs/>
            <w:color w:val="0000FF"/>
            <w:sz w:val="20"/>
            <w:szCs w:val="20"/>
            <w:u w:val="single"/>
          </w:rPr>
          <w:t xml:space="preserve">Par. 4.2</w:t>
        </w:r>
      </w:hyperlink>
      <w:r>
        <w:rPr>
          <w:b/>
          <w:bCs/>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 </w:t>
      </w:r>
    </w:p>
    <w:p>
      <w:pPr>
        <w:numPr>
          <w:ilvl w:val="0"/>
          <w:numId w:val="52160762"/>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52160762"/>
        </w:numPr>
        <w:spacing w:before="0" w:after="0" w:line="240" w:lineRule="auto"/>
        <w:jc w:val="left"/>
        <w:rPr>
          <w:color w:val="00274C"/>
          <w:sz w:val="20"/>
          <w:szCs w:val="20"/>
        </w:rPr>
      </w:pPr>
      <w:r>
        <w:rPr>
          <w:color w:val="00274C"/>
          <w:sz w:val="20"/>
          <w:szCs w:val="20"/>
        </w:rPr>
        <w:t xml:space="preserve">Effettuare il rifornimento con carburante additivato per lunghi stoccaggi.</w:t>
      </w:r>
    </w:p>
    <w:p>
      <w:pPr>
        <w:numPr>
          <w:ilvl w:val="0"/>
          <w:numId w:val="52160762"/>
        </w:numPr>
        <w:spacing w:before="0" w:after="0" w:line="240" w:lineRule="auto"/>
        <w:jc w:val="left"/>
        <w:rPr>
          <w:color w:val="00274C"/>
          <w:sz w:val="20"/>
          <w:szCs w:val="20"/>
        </w:rPr>
      </w:pPr>
      <w:r>
        <w:rPr>
          <w:color w:val="00274C"/>
          <w:sz w:val="20"/>
          <w:szCs w:val="20"/>
        </w:rPr>
        <w:b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52160762"/>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52160762"/>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52160762"/>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52160762"/>
        </w:numPr>
        <w:spacing w:before="0" w:after="0" w:line="240" w:lineRule="auto"/>
        <w:jc w:val="left"/>
        <w:rPr>
          <w:color w:val="00274C"/>
          <w:sz w:val="20"/>
          <w:szCs w:val="20"/>
        </w:rPr>
      </w:pPr>
      <w:r>
        <w:rPr>
          <w:color w:val="00274C"/>
          <w:sz w:val="20"/>
          <w:szCs w:val="20"/>
        </w:rPr>
        <w:t xml:space="preserve">Spegnere il motore.</w:t>
      </w:r>
    </w:p>
    <w:p>
      <w:pPr>
        <w:numPr>
          <w:ilvl w:val="0"/>
          <w:numId w:val="52160762"/>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52160762"/>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52160762"/>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52160762"/>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52160762"/>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52160762"/>
        </w:numPr>
        <w:spacing w:before="0" w:after="0" w:line="240" w:lineRule="auto"/>
        <w:jc w:val="left"/>
        <w:rPr>
          <w:color w:val="00274C"/>
          <w:sz w:val="20"/>
          <w:szCs w:val="20"/>
        </w:rPr>
      </w:pPr>
      <w:r>
        <w:rPr>
          <w:color w:val="00274C"/>
          <w:sz w:val="20"/>
          <w:szCs w:val="20"/>
        </w:rPr>
        <w:t xml:space="preserve">Allentare la cinghia alternatore </w:t>
      </w:r>
      <w:hyperlink r:id="rId2422608726983123d" w:history="1">
        <w:r>
          <w:rPr>
            <w:b/>
            <w:bCs/>
            <w:color w:val="0000FF"/>
            <w:sz w:val="20"/>
            <w:szCs w:val="20"/>
          </w:rPr>
          <w:t xml:space="preserve">Par. 7.2.3 punti 1 e 2</w:t>
        </w:r>
      </w:hyperlink>
    </w:p>
    <w:p>
      <w:pPr>
        <w:widowControl w:val="on"/>
        <w:pBdr/>
        <w:spacing w:before="0" w:after="0" w:line="262" w:lineRule="auto"/>
        <w:ind w:left="0" w:right="0"/>
        <w:jc w:val="left"/>
      </w:pPr>
      <w:r>
        <w:rPr>
          <w:color w:val="00274C"/>
          <w:sz w:val="20"/>
          <w:szCs w:val="20"/>
        </w:rPr>
        <w:t xml:space="preserve">Se la protezione del motore sarà eseguita secondo i suggerimenti indicati non sarà riscontrato nessun danno di corrosione.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52160763"/>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52160763"/>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52160763"/>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52160763"/>
        </w:numPr>
        <w:spacing w:before="0" w:after="0" w:line="240" w:lineRule="auto"/>
        <w:jc w:val="left"/>
        <w:rPr>
          <w:color w:val="00274C"/>
          <w:sz w:val="20"/>
          <w:szCs w:val="20"/>
        </w:rPr>
      </w:pPr>
      <w:r>
        <w:rPr>
          <w:color w:val="00274C"/>
          <w:sz w:val="20"/>
          <w:szCs w:val="20"/>
        </w:rPr>
        <w:t xml:space="preserve">Regolare la tensione della cinghia alternatore </w:t>
      </w:r>
      <w:hyperlink r:id="rId275460872698312dc" w:history="1">
        <w:r>
          <w:rPr>
            <w:color w:val="0000FF"/>
            <w:sz w:val="20"/>
            <w:szCs w:val="20"/>
            <w:u w:val="single"/>
          </w:rPr>
          <w:t xml:space="preserve">( </w:t>
        </w:r>
        <w:r>
          <w:rPr>
            <w:b/>
            <w:bCs/>
            <w:color w:val="0000FF"/>
            <w:sz w:val="20"/>
            <w:szCs w:val="20"/>
          </w:rPr>
          <w:t xml:space="preserve">Par. 9.14.2 dal punto 7 al punto 10</w:t>
        </w:r>
        <w:r>
          <w:rPr>
            <w:color w:val="0000FF"/>
            <w:sz w:val="20"/>
            <w:szCs w:val="20"/>
            <w:u w:val="single"/>
          </w:rPr>
          <w:t xml:space="preserve"> )</w:t>
        </w:r>
      </w:hyperlink>
      <w:r>
        <w:rPr>
          <w:color w:val="00274C"/>
          <w:sz w:val="20"/>
          <w:szCs w:val="20"/>
        </w:rPr>
        <w:t xml:space="preserve"> o sostituirla se mostra segni di deterioramento.</w:t>
      </w:r>
    </w:p>
    <w:p>
      <w:pPr>
        <w:numPr>
          <w:ilvl w:val="0"/>
          <w:numId w:val="52160763"/>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8853" name="name1847608726983cae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47608726983cae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7969608726983d17b" w:history="1">
        <w:r>
          <w:rPr>
            <w:b/>
            <w:bCs/>
            <w:color w:val="0000FF"/>
            <w:sz w:val="20"/>
            <w:szCs w:val="20"/>
          </w:rPr>
          <w:t xml:space="preserve">Tab. 2.7 - 2.8</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2160764"/>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52160764"/>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52160764"/>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52160764"/>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9012608726983d258" w:history="1">
        <w:r>
          <w:rPr>
            <w:b/>
            <w:bCs/>
            <w:color w:val="0000FF"/>
            <w:sz w:val="20"/>
            <w:szCs w:val="20"/>
          </w:rPr>
          <w:t xml:space="preserve">Par. 5.2</w:t>
        </w:r>
      </w:hyperlink>
      <w:r>
        <w:rPr>
          <w:color w:val="00274C"/>
          <w:sz w:val="20"/>
          <w:szCs w:val="20"/>
        </w:rPr>
        <w:t xml:space="preserve"> .</w:t>
      </w:r>
    </w:p>
    <w:p>
      <w:pPr>
        <w:numPr>
          <w:ilvl w:val="0"/>
          <w:numId w:val="52160764"/>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52160764"/>
        </w:numPr>
        <w:spacing w:before="0" w:after="0" w:line="240" w:lineRule="auto"/>
        <w:jc w:val="left"/>
        <w:rPr>
          <w:color w:val="00274C"/>
          <w:sz w:val="20"/>
          <w:szCs w:val="20"/>
        </w:rPr>
      </w:pPr>
      <w:r>
        <w:rPr>
          <w:color w:val="00274C"/>
          <w:sz w:val="20"/>
          <w:szCs w:val="20"/>
        </w:rPr>
        <w:t xml:space="preserve">Eseguire le operazione al </w:t>
      </w:r>
      <w:hyperlink r:id="rId2512608726983d2a4" w:history="1">
        <w:r>
          <w:rPr>
            <w:b/>
            <w:bCs/>
            <w:color w:val="0000FF"/>
            <w:sz w:val="20"/>
            <w:szCs w:val="20"/>
          </w:rPr>
          <w:t xml:space="preserve">Par. 10.1</w:t>
        </w:r>
      </w:hyperlink>
      <w:r>
        <w:rPr>
          <w:color w:val="00274C"/>
          <w:sz w:val="20"/>
          <w:szCs w:val="20"/>
        </w:rPr>
        <w:t xml:space="preserve"> .</w:t>
      </w:r>
    </w:p>
    <w:p>
      <w:pPr>
        <w:numPr>
          <w:ilvl w:val="0"/>
          <w:numId w:val="52160764"/>
        </w:numPr>
        <w:spacing w:before="0" w:after="0" w:line="240" w:lineRule="auto"/>
        <w:jc w:val="left"/>
        <w:rPr>
          <w:color w:val="00274C"/>
          <w:sz w:val="20"/>
          <w:szCs w:val="20"/>
        </w:rPr>
      </w:pPr>
      <w:r>
        <w:rPr>
          <w:color w:val="00274C"/>
          <w:sz w:val="20"/>
          <w:szCs w:val="20"/>
        </w:rPr>
        <w:t xml:space="preserve">Eseguire le operazione al </w:t>
      </w:r>
      <w:hyperlink r:id="rId8896608726983d2da" w:history="1">
        <w:r>
          <w:rPr>
            <w:b/>
            <w:bCs/>
            <w:color w:val="0000FF"/>
            <w:sz w:val="20"/>
            <w:szCs w:val="20"/>
            <w:u w:val="single"/>
          </w:rPr>
          <w:t xml:space="preserve">Par. 5.1</w:t>
        </w:r>
      </w:hyperlink>
      <w:r>
        <w:rPr>
          <w:color w:val="00274C"/>
          <w:sz w:val="20"/>
          <w:szCs w:val="20"/>
        </w:rPr>
        <w:t xml:space="preserve"> e </w:t>
      </w:r>
      <w:hyperlink r:id="rId9687608726983d2f3"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40648" name="name7996608726984df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7608726984df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038608726984e4f7"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66234" name="name3773608726986276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7660872698627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65"/>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6"/>
              </w:rPr>
              <w:drawing>
                <wp:inline distT="0" distB="0" distL="0" distR="0">
                  <wp:extent cx="2232000" cy="1483200"/>
                  <wp:docPr id="14037663" name="name19856087269873635"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9643608726987362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52160766"/>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D</w:t>
            </w:r>
            <w:r>
              <w:rPr>
                <w:color w:val="00274C"/>
                <w:position w:val="-2"/>
                <w:sz w:val="20"/>
                <w:szCs w:val="20"/>
              </w:rPr>
              <w:t xml:space="preserve"> , rimuovere la guarnizione </w:t>
            </w:r>
            <w:r>
              <w:rPr>
                <w:b/>
                <w:bCs/>
                <w:color w:val="00274C"/>
                <w:position w:val="-2"/>
                <w:sz w:val="20"/>
                <w:szCs w:val="20"/>
              </w:rPr>
              <w:t xml:space="preserve">E</w:t>
            </w:r>
            <w:r>
              <w:rPr>
                <w:color w:val="00274C"/>
                <w:position w:val="-2"/>
                <w:sz w:val="20"/>
                <w:szCs w:val="20"/>
              </w:rPr>
              <w:t xml:space="preserve"> , scaricare tutto il liquido contenuto all'interno del radiatore </w:t>
            </w:r>
            <w:r>
              <w:rPr>
                <w:b/>
                <w:bCs/>
                <w:color w:val="00274C"/>
                <w:position w:val="-2"/>
                <w:sz w:val="20"/>
                <w:szCs w:val="20"/>
              </w:rPr>
              <w:t xml:space="preserve">G</w:t>
            </w:r>
            <w:r>
              <w:rPr>
                <w:color w:val="00274C"/>
                <w:position w:val="-2"/>
                <w:sz w:val="20"/>
                <w:szCs w:val="20"/>
              </w:rPr>
              <w:t xml:space="preserve"> in un contenitore appropriato e consultare il  ( </w:t>
            </w:r>
            <w:hyperlink r:id="rId81056087269874d0a"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462366" name="name2017608726988880c"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7142608726988880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52160767"/>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F</w:t>
            </w:r>
            <w:r>
              <w:rPr>
                <w:color w:val="00274C"/>
                <w:position w:val="-2"/>
                <w:sz w:val="20"/>
                <w:szCs w:val="20"/>
              </w:rPr>
              <w:t xml:space="preserve"> per consentire di scaricare tutto il liquido dell'impianto contenuto all'interno dei condotti nel basamento motore in un contenitore appropriato e consultare il  ( </w:t>
            </w:r>
            <w:hyperlink r:id="rId33336087269889c06"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734275" name="name863860872698a512b"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808360872698a512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Pr>
              <w:widowControl w:val="on"/>
              <w:pBdr/>
              <w:spacing w:before="0" w:after="0" w:line="262" w:lineRule="auto"/>
              <w:ind w:left="0" w:right="0"/>
              <w:jc w:val="left"/>
              <w:textAlignment w:val="top"/>
            </w:pPr>
            <w:r>
              <w:rPr>
                <w:position w:val="-226"/>
              </w:rPr>
              <w:drawing>
                <wp:inline distT="0" distB="0" distL="0" distR="0">
                  <wp:extent cx="2232000" cy="1483200"/>
                  <wp:docPr id="5617485" name="name583860872698d24b5"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171760872698d24a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61160872698d38d8" w:history="1">
              <w:r>
                <w:rPr>
                  <w:color w:val="0000FF"/>
                  <w:position w:val="0"/>
                  <w:sz w:val="20"/>
                  <w:szCs w:val="20"/>
                  <w:u w:val="single"/>
                </w:rPr>
                <w:t xml:space="preserve">https://www.youtube.com/embed/wXSb6sOYsD8?rel=0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84202" name="name751160872698e31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960872698e31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70460872698e377c"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18456" name="name153160872698f184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2360872698f18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br/>
              <w:br/>
              <w:t xml:space="preserve">NOTA: </w:t>
            </w:r>
            <w:r>
              <w:rPr>
                <w:color w:val="00274C"/>
                <w:position w:val="-2"/>
                <w:sz w:val="20"/>
                <w:szCs w:val="20"/>
              </w:rPr>
              <w:t xml:space="preserve">    Eseguire questa operazione a motore caldo, per avere una migliore fluidità dell’olio ed ottenere uno scarico completo delle impurità in esso contenute.</w:t>
            </w:r>
          </w:p>
          <w:p>
            <w:pPr>
              <w:numPr>
                <w:ilvl w:val="0"/>
                <w:numId w:val="52160768"/>
              </w:numPr>
              <w:spacing w:before="0" w:after="0" w:line="262" w:lineRule="auto"/>
              <w:jc w:val="left"/>
              <w:rPr>
                <w:color w:val="00274C"/>
                <w:sz w:val="20"/>
                <w:szCs w:val="20"/>
              </w:rPr>
            </w:pPr>
            <w:r>
              <w:rPr>
                <w:color w:val="00274C"/>
                <w:position w:val="-2"/>
                <w:sz w:val="20"/>
                <w:szCs w:val="20"/>
              </w:rPr>
              <w:br/>
              <w:br/>
              <w:br/>
              <w:t xml:space="preserve">Svitare il tappo rifornimento olio </w:t>
            </w:r>
            <w:r>
              <w:rPr>
                <w:b/>
                <w:bCs/>
                <w:color w:val="00274C"/>
                <w:position w:val="-2"/>
                <w:sz w:val="20"/>
                <w:szCs w:val="20"/>
              </w:rPr>
              <w:t xml:space="preserve">A</w:t>
            </w:r>
            <w:r>
              <w:rPr>
                <w:color w:val="00274C"/>
                <w:position w:val="-2"/>
                <w:sz w:val="20"/>
                <w:szCs w:val="20"/>
              </w:rPr>
              <w:t xml:space="preserve"> .</w:t>
            </w:r>
          </w:p>
          <w:p>
            <w:pPr>
              <w:numPr>
                <w:ilvl w:val="0"/>
                <w:numId w:val="52160768"/>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52160768"/>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52160768"/>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614560872698f2009" w:history="1">
              <w:r>
                <w:rPr>
                  <w:b/>
                  <w:bCs/>
                  <w:color w:val="0000FF"/>
                  <w:position w:val="-2"/>
                  <w:sz w:val="20"/>
                  <w:szCs w:val="20"/>
                </w:rPr>
                <w:t xml:space="preserve">Par 3.6</w:t>
              </w:r>
            </w:hyperlink>
            <w:r>
              <w:rPr>
                <w:color w:val="00274C"/>
                <w:position w:val="-2"/>
                <w:sz w:val="20"/>
                <w:szCs w:val="20"/>
              </w:rPr>
              <w:t xml:space="preserve"> ).</w:t>
            </w:r>
          </w:p>
          <w:p>
            <w:pPr>
              <w:numPr>
                <w:ilvl w:val="0"/>
                <w:numId w:val="52160768"/>
              </w:numPr>
              <w:spacing w:before="0" w:after="0" w:line="262" w:lineRule="auto"/>
              <w:jc w:val="left"/>
              <w:rPr>
                <w:color w:val="00274C"/>
                <w:sz w:val="20"/>
                <w:szCs w:val="20"/>
              </w:rPr>
            </w:pPr>
            <w:r>
              <w:rPr>
                <w:color w:val="00274C"/>
                <w:position w:val="-2"/>
                <w:sz w:val="20"/>
                <w:szCs w:val="20"/>
              </w:rPr>
              <w:t xml:space="preserve">Eseguire le operazioni descritte al </w:t>
            </w:r>
            <w:hyperlink r:id="rId319260872698f205d" w:history="1">
              <w:r>
                <w:rPr>
                  <w:b/>
                  <w:bCs/>
                  <w:color w:val="0000FF"/>
                  <w:position w:val="-2"/>
                  <w:sz w:val="20"/>
                  <w:szCs w:val="20"/>
                </w:rPr>
                <w:t xml:space="preserve">Par. 6.6.</w:t>
              </w:r>
            </w:hyperlink>
          </w:p>
        </w:tc>
        <w:tc>
          <w:tcPr>
            <w:tcMar>
              <w:top w:w="150" w:type="dxa"/>
              <w:bottom w:w="150" w:type="dxa"/>
            </w:tcMar>
            <w:vAlign w:val="top"/>
          </w:tcPr>
          <w:p>
            <w:r>
              <w:rPr>
                <w:position w:val="-224"/>
              </w:rPr>
              <w:drawing>
                <wp:inline distT="0" distB="0" distL="0" distR="0">
                  <wp:extent cx="2232000" cy="1476000"/>
                  <wp:docPr id="85297865" name="name11036087269910db4" descr="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png"/>
                          <pic:cNvPicPr/>
                        </pic:nvPicPr>
                        <pic:blipFill>
                          <a:blip r:embed="rId62496087269910da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89460872699134b4" w:history="1">
              <w:r>
                <w:rPr>
                  <w:color w:val="0000FF"/>
                  <w:position w:val="0"/>
                  <w:sz w:val="20"/>
                  <w:szCs w:val="20"/>
                  <w:u w:val="single"/>
                </w:rPr>
                <w:t xml:space="preserve">https://www.youtube.com/embed/KgZ2JBPCGPk?rel=0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iniettori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61048" name="name8900608726992bb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6608726992bb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2160758"/>
              </w:numPr>
              <w:spacing w:before="0" w:after="0" w:line="262" w:lineRule="auto"/>
              <w:jc w:val="left"/>
              <w:rPr>
                <w:color w:val="00274C"/>
                <w:sz w:val="20"/>
                <w:szCs w:val="20"/>
              </w:rPr>
            </w:pPr>
            <w:r>
              <w:rPr>
                <w:color w:val="00274C"/>
                <w:position w:val="-2"/>
                <w:sz w:val="20"/>
                <w:szCs w:val="20"/>
              </w:rPr>
              <w:t xml:space="preserve"> Prima di eseguire l'operazione vedere il  </w:t>
            </w:r>
            <w:hyperlink r:id="rId5956608726992c19c" w:history="1">
              <w:r>
                <w:rPr>
                  <w:b/>
                  <w:bCs/>
                  <w:color w:val="0000FF"/>
                  <w:position w:val="-2"/>
                  <w:sz w:val="20"/>
                  <w:szCs w:val="20"/>
                </w:rPr>
                <w:t xml:space="preserve">Par. 3.3.2</w:t>
              </w:r>
            </w:hyperlink>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 tubi carburante devono essere sostituiti dopo due smontaggi.</w:t>
            </w:r>
          </w:p>
          <w:p>
            <w:pPr>
              <w:numPr>
                <w:ilvl w:val="0"/>
                <w:numId w:val="5216075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8542608726992c200" w:history="1">
              <w:r>
                <w:rPr>
                  <w:b/>
                  <w:bCs/>
                  <w:color w:val="0000FF"/>
                  <w:position w:val="-2"/>
                  <w:sz w:val="20"/>
                  <w:szCs w:val="20"/>
                  <w:u w:val="single"/>
                </w:rPr>
                <w:t xml:space="preserve">Par. 2.9.7</w:t>
              </w:r>
            </w:hyperlink>
            <w:r>
              <w:rPr>
                <w:color w:val="00274C"/>
                <w:position w:val="-2"/>
                <w:sz w:val="20"/>
                <w:szCs w:val="20"/>
              </w:rPr>
              <w:t xml:space="preserve">  al momento dello smontaggio.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le guarnizioni di tenuta ad ogni 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1443608726992c24a"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Gli iniettori </w:t>
            </w:r>
            <w:r>
              <w:rPr>
                <w:b/>
                <w:bCs/>
                <w:color w:val="00274C"/>
                <w:position w:val="-2"/>
                <w:sz w:val="20"/>
                <w:szCs w:val="20"/>
              </w:rPr>
              <w:t xml:space="preserve">RSN-A</w:t>
            </w:r>
            <w:r>
              <w:rPr>
                <w:color w:val="00274C"/>
                <w:position w:val="-2"/>
                <w:sz w:val="20"/>
                <w:szCs w:val="20"/>
              </w:rPr>
              <w:t xml:space="preserve"> se riparati, dovranno essere certificati da un centro Stanadyne per controllarne il corretto funzionamento - verificare sul catalogo ricambi il tipo di iniettori montati sul motore (in descrizione è specificato </w:t>
            </w:r>
            <w:r>
              <w:rPr>
                <w:b/>
                <w:bCs/>
                <w:color w:val="00274C"/>
                <w:position w:val="-2"/>
                <w:sz w:val="20"/>
                <w:szCs w:val="20"/>
              </w:rPr>
              <w:t xml:space="preserve">RSN-A</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06"/>
              </w:rPr>
              <w:drawing>
                <wp:inline distT="0" distB="0" distL="0" distR="0">
                  <wp:extent cx="2037600" cy="1353600"/>
                  <wp:docPr id="37020261" name="name7442608726993ccef" descr="Fig.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jpg"/>
                          <pic:cNvPicPr/>
                        </pic:nvPicPr>
                        <pic:blipFill>
                          <a:blip r:embed="rId1249608726993cceb" cstate="print"/>
                          <a:stretch>
                            <a:fillRect/>
                          </a:stretch>
                        </pic:blipFill>
                        <pic:spPr>
                          <a:xfrm>
                            <a:off x="0" y="0"/>
                            <a:ext cx="2037600" cy="13536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Smontaggio tubi iniezione carburante (pompa iniezione/iniettori)</w:t>
            </w:r>
          </w:p>
          <w:p/>
          <w:p/>
          <w:p>
            <w:pPr>
              <w:numPr>
                <w:ilvl w:val="0"/>
                <w:numId w:val="52160769"/>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A</w:t>
            </w:r>
            <w:r>
              <w:rPr>
                <w:color w:val="00274C"/>
                <w:position w:val="-2"/>
                <w:sz w:val="20"/>
                <w:szCs w:val="20"/>
              </w:rPr>
              <w:t xml:space="preserve"> e rimuovere la piastra </w:t>
            </w:r>
            <w:r>
              <w:rPr>
                <w:b/>
                <w:bCs/>
                <w:color w:val="00274C"/>
                <w:position w:val="-2"/>
                <w:sz w:val="20"/>
                <w:szCs w:val="20"/>
              </w:rPr>
              <w:t xml:space="preserve">B</w:t>
            </w:r>
            <w:r>
              <w:rPr>
                <w:color w:val="00274C"/>
                <w:position w:val="-2"/>
                <w:sz w:val="20"/>
                <w:szCs w:val="20"/>
              </w:rPr>
              <w:t xml:space="preserve"> .</w:t>
            </w:r>
          </w:p>
          <w:p>
            <w:pPr>
              <w:numPr>
                <w:ilvl w:val="0"/>
                <w:numId w:val="52160769"/>
              </w:numPr>
              <w:spacing w:before="0" w:after="0" w:line="262" w:lineRule="auto"/>
              <w:jc w:val="left"/>
              <w:rPr>
                <w:color w:val="00274C"/>
                <w:sz w:val="20"/>
                <w:szCs w:val="20"/>
              </w:rPr>
            </w:pPr>
            <w:r>
              <w:rPr>
                <w:color w:val="00274C"/>
                <w:position w:val="-2"/>
                <w:sz w:val="20"/>
                <w:szCs w:val="20"/>
              </w:rPr>
              <w:t xml:space="preserve">Rimuovere i fermi </w:t>
            </w:r>
            <w:r>
              <w:rPr>
                <w:b/>
                <w:bCs/>
                <w:color w:val="00274C"/>
                <w:position w:val="-2"/>
                <w:sz w:val="20"/>
                <w:szCs w:val="20"/>
              </w:rPr>
              <w:t xml:space="preserve">C</w:t>
            </w:r>
            <w:r>
              <w:rPr>
                <w:color w:val="00274C"/>
                <w:position w:val="-2"/>
                <w:sz w:val="20"/>
                <w:szCs w:val="20"/>
              </w:rPr>
              <w:t xml:space="preserve"> dei tubi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06"/>
              </w:rPr>
              <w:drawing>
                <wp:inline distT="0" distB="0" distL="0" distR="0">
                  <wp:extent cx="2023200" cy="1360800"/>
                  <wp:docPr id="98980969" name="name33086087269953afc" descr="Fig.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jpg"/>
                          <pic:cNvPicPr/>
                        </pic:nvPicPr>
                        <pic:blipFill>
                          <a:blip r:embed="rId49256087269953af4" cstate="print"/>
                          <a:stretch>
                            <a:fillRect/>
                          </a:stretch>
                        </pic:blipFill>
                        <pic:spPr>
                          <a:xfrm>
                            <a:off x="0" y="0"/>
                            <a:ext cx="2023200" cy="1360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52160770"/>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F</w:t>
            </w:r>
            <w:r>
              <w:rPr>
                <w:color w:val="00274C"/>
                <w:position w:val="-2"/>
                <w:sz w:val="20"/>
                <w:szCs w:val="20"/>
              </w:rPr>
              <w:t xml:space="preserve"> .</w:t>
            </w:r>
          </w:p>
          <w:p>
            <w:pPr>
              <w:numPr>
                <w:ilvl w:val="0"/>
                <w:numId w:val="52160770"/>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E.</w:t>
            </w:r>
          </w:p>
          <w:p>
            <w:pPr>
              <w:numPr>
                <w:ilvl w:val="0"/>
                <w:numId w:val="52160770"/>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02"/>
              </w:rPr>
              <w:drawing>
                <wp:inline distT="0" distB="0" distL="0" distR="0">
                  <wp:extent cx="1994400" cy="1339200"/>
                  <wp:docPr id="84332442" name="name219060872699a440c" descr="Fig.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jpg"/>
                          <pic:cNvPicPr/>
                        </pic:nvPicPr>
                        <pic:blipFill>
                          <a:blip r:embed="rId855460872699a4404" cstate="print"/>
                          <a:stretch>
                            <a:fillRect/>
                          </a:stretch>
                        </pic:blipFill>
                        <pic:spPr>
                          <a:xfrm>
                            <a:off x="0" y="0"/>
                            <a:ext cx="1994400" cy="1339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cappello bilancieri</w:t>
            </w:r>
          </w:p>
          <w:p/>
          <w:p/>
          <w:p>
            <w:pPr>
              <w:numPr>
                <w:ilvl w:val="0"/>
                <w:numId w:val="52160771"/>
              </w:numPr>
              <w:spacing w:before="0" w:after="0" w:line="262" w:lineRule="auto"/>
              <w:jc w:val="left"/>
              <w:rPr>
                <w:color w:val="00274C"/>
                <w:sz w:val="20"/>
                <w:szCs w:val="20"/>
              </w:rPr>
            </w:pPr>
            <w:r>
              <w:rPr>
                <w:color w:val="00274C"/>
                <w:position w:val="-2"/>
                <w:sz w:val="20"/>
                <w:szCs w:val="20"/>
              </w:rPr>
              <w:br/>
              <w:t xml:space="preserve">Allentare la fascetta </w:t>
            </w:r>
            <w:r>
              <w:rPr>
                <w:b/>
                <w:bCs/>
                <w:color w:val="00274C"/>
                <w:position w:val="-2"/>
                <w:sz w:val="20"/>
                <w:szCs w:val="20"/>
              </w:rPr>
              <w:t xml:space="preserve">G</w:t>
            </w:r>
            <w:r>
              <w:rPr>
                <w:color w:val="00274C"/>
                <w:position w:val="-2"/>
                <w:sz w:val="20"/>
                <w:szCs w:val="20"/>
              </w:rPr>
              <w:t xml:space="preserve"> e e scollegare il tubo </w:t>
            </w:r>
            <w:r>
              <w:rPr>
                <w:b/>
                <w:bCs/>
                <w:color w:val="00274C"/>
                <w:position w:val="-2"/>
                <w:sz w:val="20"/>
                <w:szCs w:val="20"/>
              </w:rPr>
              <w:t xml:space="preserve">H</w:t>
            </w:r>
          </w:p>
          <w:p>
            <w:pPr>
              <w:numPr>
                <w:ilvl w:val="0"/>
                <w:numId w:val="5216077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cappello bilancieri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00"/>
              </w:rPr>
              <w:drawing>
                <wp:inline distT="0" distB="0" distL="0" distR="0">
                  <wp:extent cx="1972800" cy="1324800"/>
                  <wp:docPr id="34959791" name="name393460872699badd5" descr="Fig.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jpg"/>
                          <pic:cNvPicPr/>
                        </pic:nvPicPr>
                        <pic:blipFill>
                          <a:blip r:embed="rId369260872699badcd" cstate="print"/>
                          <a:stretch>
                            <a:fillRect/>
                          </a:stretch>
                        </pic:blipFill>
                        <pic:spPr>
                          <a:xfrm>
                            <a:off x="0" y="0"/>
                            <a:ext cx="1972800" cy="132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tubo rifiuto carburante</w:t>
            </w:r>
          </w:p>
          <w:p/>
          <w:p/>
          <w:p>
            <w:pPr>
              <w:numPr>
                <w:ilvl w:val="0"/>
                <w:numId w:val="5216077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il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00"/>
              </w:rPr>
              <w:drawing>
                <wp:inline distT="0" distB="0" distL="0" distR="0">
                  <wp:extent cx="1972800" cy="1324800"/>
                  <wp:docPr id="30179481" name="name114560872699d0763" descr="Fig.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5.jpg"/>
                          <pic:cNvPicPr/>
                        </pic:nvPicPr>
                        <pic:blipFill>
                          <a:blip r:embed="rId532560872699d075e" cstate="print"/>
                          <a:stretch>
                            <a:fillRect/>
                          </a:stretch>
                        </pic:blipFill>
                        <pic:spPr>
                          <a:xfrm>
                            <a:off x="0" y="0"/>
                            <a:ext cx="1972800" cy="13248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Smontaggio iniettori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7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e rimuovere la rondella </w:t>
            </w:r>
            <w:r>
              <w:rPr>
                <w:b/>
                <w:bCs/>
                <w:color w:val="00274C"/>
                <w:position w:val="-2"/>
                <w:sz w:val="20"/>
                <w:szCs w:val="20"/>
              </w:rPr>
              <w:t xml:space="preserve">Q</w:t>
            </w:r>
            <w:r>
              <w:rPr>
                <w:color w:val="00274C"/>
                <w:position w:val="-2"/>
                <w:sz w:val="20"/>
                <w:szCs w:val="20"/>
              </w:rPr>
              <w:t xml:space="preserve"> e successivamente la staffa </w:t>
            </w:r>
            <w:r>
              <w:rPr>
                <w:b/>
                <w:bCs/>
                <w:color w:val="00274C"/>
                <w:position w:val="-2"/>
                <w:sz w:val="20"/>
                <w:szCs w:val="20"/>
              </w:rPr>
              <w:t xml:space="preserve">R</w:t>
            </w:r>
            <w:r>
              <w:rPr>
                <w:color w:val="00274C"/>
                <w:position w:val="-2"/>
                <w:sz w:val="20"/>
                <w:szCs w:val="20"/>
              </w:rPr>
              <w:t xml:space="preserve"> .</w:t>
            </w:r>
          </w:p>
          <w:p>
            <w:pPr>
              <w:numPr>
                <w:ilvl w:val="0"/>
                <w:numId w:val="52160773"/>
              </w:numPr>
              <w:spacing w:before="0" w:after="0" w:line="262" w:lineRule="auto"/>
              <w:jc w:val="left"/>
              <w:rPr>
                <w:color w:val="00274C"/>
                <w:sz w:val="20"/>
                <w:szCs w:val="20"/>
              </w:rPr>
            </w:pPr>
            <w:r>
              <w:rPr>
                <w:color w:val="00274C"/>
                <w:position w:val="-2"/>
                <w:sz w:val="20"/>
                <w:szCs w:val="20"/>
              </w:rPr>
              <w:t xml:space="preserve">Estrarre l'iniettore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 caso in cui non si riesca a sfilare l'iniettore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(11 mm), eseguendo piccole rotazioni per sbloccare il componente.</w:t>
            </w:r>
          </w:p>
          <w:p/>
          <w:p/>
          <w:p>
            <w:pPr>
              <w:numPr>
                <w:ilvl w:val="0"/>
                <w:numId w:val="52160774"/>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09960872699d112b" w:history="1">
              <w:r>
                <w:rPr>
                  <w:b/>
                  <w:bCs/>
                  <w:color w:val="0000FF"/>
                  <w:position w:val="-2"/>
                  <w:sz w:val="20"/>
                  <w:szCs w:val="20"/>
                  <w:u w:val="single"/>
                </w:rPr>
                <w:t xml:space="preserve">Par. 2.9.7</w:t>
              </w:r>
            </w:hyperlink>
          </w:p>
          <w:p>
            <w:pPr>
              <w:numPr>
                <w:ilvl w:val="0"/>
                <w:numId w:val="52160774"/>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S</w:t>
            </w:r>
            <w:r>
              <w:rPr>
                <w:color w:val="00274C"/>
                <w:position w:val="-2"/>
                <w:sz w:val="20"/>
                <w:szCs w:val="20"/>
              </w:rPr>
              <w:t xml:space="preserve"> sia rimasta nella posizione corretta ( </w:t>
            </w:r>
            <w:r>
              <w:rPr>
                <w:b/>
                <w:bCs/>
                <w:color w:val="00274C"/>
                <w:position w:val="-2"/>
                <w:sz w:val="20"/>
                <w:szCs w:val="20"/>
              </w:rPr>
              <w:t xml:space="preserve">Fig. 6.7</w:t>
            </w:r>
            <w:r>
              <w:rPr>
                <w:color w:val="00274C"/>
                <w:position w:val="-2"/>
                <w:sz w:val="20"/>
                <w:szCs w:val="20"/>
              </w:rPr>
              <w:t xml:space="preserve"> ). Nel caso non lo fosse provvedere al recupero all'interno del canotto iniettore </w:t>
            </w:r>
            <w:r>
              <w:rPr>
                <w:b/>
                <w:bCs/>
                <w:color w:val="00274C"/>
                <w:position w:val="-2"/>
                <w:sz w:val="20"/>
                <w:szCs w:val="20"/>
              </w:rPr>
              <w:t xml:space="preserve">V.</w:t>
            </w:r>
          </w:p>
        </w:tc>
        <w:tc>
          <w:tcPr>
            <w:tcMar>
              <w:top w:w="150" w:type="dxa"/>
              <w:bottom w:w="150" w:type="dxa"/>
            </w:tcMar>
            <w:vAlign w:val="top"/>
          </w:tcPr>
          <w:p>
            <w:pPr>
              <w:widowControl w:val="on"/>
              <w:pBdr/>
              <w:spacing w:before="0" w:after="0" w:line="262" w:lineRule="auto"/>
              <w:ind w:left="0" w:right="0"/>
              <w:jc w:val="left"/>
              <w:textAlignment w:val="top"/>
            </w:pPr>
            <w:r>
              <w:rPr>
                <w:position w:val="-196"/>
              </w:rPr>
              <w:drawing>
                <wp:inline distT="0" distB="0" distL="0" distR="0">
                  <wp:extent cx="1936800" cy="1303200"/>
                  <wp:docPr id="77291934" name="name401660872699ec1f0" descr="Fig.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jpg"/>
                          <pic:cNvPicPr/>
                        </pic:nvPicPr>
                        <pic:blipFill>
                          <a:blip r:embed="rId166460872699ec1e8" cstate="print"/>
                          <a:stretch>
                            <a:fillRect/>
                          </a:stretch>
                        </pic:blipFill>
                        <pic:spPr>
                          <a:xfrm>
                            <a:off x="0" y="0"/>
                            <a:ext cx="1936800" cy="130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w:t>
            </w:r>
          </w:p>
          <w:p/>
          <w:p/>
          <w:p>
            <w:pPr>
              <w:widowControl w:val="on"/>
              <w:pBdr/>
              <w:spacing w:before="0" w:after="0" w:line="262" w:lineRule="auto"/>
              <w:ind w:left="0" w:right="0"/>
              <w:jc w:val="left"/>
              <w:textAlignment w:val="top"/>
            </w:pPr>
            <w:r>
              <w:rPr>
                <w:position w:val="-200"/>
              </w:rPr>
              <w:drawing>
                <wp:inline distT="0" distB="0" distL="0" distR="0">
                  <wp:extent cx="1972800" cy="1324800"/>
                  <wp:docPr id="44561406" name="name94336087269a09375" descr="Fig.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7.jpg"/>
                          <pic:cNvPicPr/>
                        </pic:nvPicPr>
                        <pic:blipFill>
                          <a:blip r:embed="rId75566087269a09370" cstate="print"/>
                          <a:stretch>
                            <a:fillRect/>
                          </a:stretch>
                        </pic:blipFill>
                        <pic:spPr>
                          <a:xfrm>
                            <a:off x="0" y="0"/>
                            <a:ext cx="1972800" cy="132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6.1.5 Smontaggio pompa iniezione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26092" name="name37076087269a173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026087269a172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procedere allo smontaggio, procedere all'identificazione codice pompa tramite la targhetta identificativa (Pos. 12 - </w:t>
            </w:r>
            <w:hyperlink r:id="rId55066087269a17f77" w:history="1">
              <w:r>
                <w:rPr>
                  <w:b/>
                  <w:bCs/>
                  <w:color w:val="0000FF"/>
                  <w:position w:val="-2"/>
                  <w:sz w:val="20"/>
                  <w:szCs w:val="20"/>
                  <w:u w:val="single"/>
                </w:rPr>
                <w:t xml:space="preserve">Tab. 2.12</w:t>
              </w:r>
            </w:hyperlink>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In alternativa identificare la pompa tramite il catalogo ricambi online ( </w:t>
            </w:r>
            <w:hyperlink r:id="rId42226087269a18021"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Pr>
              <w:numPr>
                <w:ilvl w:val="0"/>
                <w:numId w:val="52160775"/>
              </w:numPr>
              <w:spacing w:before="0" w:after="0" w:line="262" w:lineRule="auto"/>
              <w:jc w:val="left"/>
              <w:rPr>
                <w:color w:val="00274C"/>
                <w:sz w:val="20"/>
                <w:szCs w:val="20"/>
              </w:rPr>
            </w:pPr>
            <w:r>
              <w:rPr>
                <w:color w:val="00274C"/>
                <w:position w:val="-2"/>
                <w:sz w:val="20"/>
                <w:szCs w:val="20"/>
              </w:rPr>
              <w:t xml:space="preserve">Inserire l'attrezzo </w:t>
            </w:r>
            <w:hyperlink r:id="rId13206087269a180ae" w:history="1">
              <w:r>
                <w:rPr>
                  <w:b/>
                  <w:bCs/>
                  <w:color w:val="0000FF"/>
                  <w:position w:val="-2"/>
                  <w:sz w:val="20"/>
                  <w:szCs w:val="20"/>
                </w:rPr>
                <w:t xml:space="preserve">ST_30</w:t>
              </w:r>
            </w:hyperlink>
            <w:r>
              <w:rPr>
                <w:color w:val="00274C"/>
                <w:position w:val="-2"/>
                <w:sz w:val="20"/>
                <w:szCs w:val="20"/>
              </w:rPr>
              <w:t xml:space="preserve"> nella sede dell'iniettore n° 1 e fissarlo con la staffa di fissaggio </w:t>
            </w:r>
            <w:r>
              <w:rPr>
                <w:b/>
                <w:bCs/>
                <w:color w:val="00274C"/>
                <w:position w:val="-2"/>
                <w:sz w:val="20"/>
                <w:szCs w:val="20"/>
              </w:rPr>
              <w:t xml:space="preserve">R</w:t>
            </w:r>
            <w:r>
              <w:rPr>
                <w:color w:val="00274C"/>
                <w:position w:val="-2"/>
                <w:sz w:val="20"/>
                <w:szCs w:val="20"/>
              </w:rPr>
              <w:t xml:space="preserve"> per l'iniettore, la vite </w:t>
            </w:r>
            <w:r>
              <w:rPr>
                <w:b/>
                <w:bCs/>
                <w:color w:val="00274C"/>
                <w:position w:val="-2"/>
                <w:sz w:val="20"/>
                <w:szCs w:val="20"/>
              </w:rPr>
              <w:t xml:space="preserve">P</w:t>
            </w:r>
            <w:r>
              <w:rPr>
                <w:color w:val="00274C"/>
                <w:position w:val="-2"/>
                <w:sz w:val="20"/>
                <w:szCs w:val="20"/>
              </w:rPr>
              <w:t xml:space="preserve"> e la rondella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Non serrare la vite </w:t>
            </w:r>
            <w:r>
              <w:rPr>
                <w:b/>
                <w:bCs/>
                <w:color w:val="00274C"/>
                <w:position w:val="-2"/>
                <w:sz w:val="20"/>
                <w:szCs w:val="20"/>
              </w:rPr>
              <w:t xml:space="preserve">P</w:t>
            </w:r>
            <w:r>
              <w:rPr>
                <w:color w:val="00274C"/>
                <w:position w:val="-2"/>
                <w:sz w:val="20"/>
                <w:szCs w:val="20"/>
              </w:rPr>
              <w:t xml:space="preserve"> .</w:t>
            </w:r>
          </w:p>
          <w:p/>
          <w:p/>
          <w:p>
            <w:pPr>
              <w:numPr>
                <w:ilvl w:val="0"/>
                <w:numId w:val="52160776"/>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52160776"/>
              </w:numPr>
              <w:spacing w:before="0" w:after="0" w:line="262" w:lineRule="auto"/>
              <w:jc w:val="left"/>
              <w:rPr>
                <w:color w:val="00274C"/>
                <w:sz w:val="20"/>
                <w:szCs w:val="20"/>
              </w:rPr>
            </w:pPr>
            <w:r>
              <w:rPr>
                <w:color w:val="00274C"/>
                <w:position w:val="-2"/>
                <w:sz w:val="20"/>
                <w:szCs w:val="20"/>
              </w:rPr>
              <w:t xml:space="preserve">Montare l'attrezzo </w:t>
            </w:r>
            <w:hyperlink r:id="rId67526087269a1825f"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Y</w:t>
            </w:r>
            <w:r>
              <w:rPr>
                <w:color w:val="00274C"/>
                <w:position w:val="-2"/>
                <w:sz w:val="20"/>
                <w:szCs w:val="20"/>
              </w:rPr>
              <w:t xml:space="preserve"> e fissarlo con le due viti di fissaggio motorino.</w:t>
            </w:r>
          </w:p>
          <w:p>
            <w:pPr>
              <w:numPr>
                <w:ilvl w:val="0"/>
                <w:numId w:val="52160776"/>
              </w:numPr>
              <w:spacing w:before="0" w:after="0" w:line="262" w:lineRule="auto"/>
              <w:jc w:val="left"/>
              <w:rPr>
                <w:color w:val="00274C"/>
                <w:sz w:val="20"/>
                <w:szCs w:val="20"/>
              </w:rPr>
            </w:pPr>
            <w:r>
              <w:rPr>
                <w:color w:val="00274C"/>
                <w:position w:val="-2"/>
                <w:sz w:val="20"/>
                <w:szCs w:val="20"/>
              </w:rPr>
              <w:t xml:space="preserve">Ruotare l'albero a gomito in senso orario tramite l'attrezzo </w:t>
            </w:r>
            <w:hyperlink r:id="rId72666087269a18310"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Pr>
              <w:widowControl w:val="on"/>
              <w:pBdr/>
              <w:spacing w:before="0" w:after="0" w:line="240" w:lineRule="auto"/>
              <w:ind w:left="0" w:right="0"/>
              <w:jc w:val="left"/>
            </w:pPr>
            <w:r>
              <w:rPr>
                <w:b/>
                <w:bCs/>
                <w:color w:val="00274C"/>
                <w:position w:val="-2"/>
                <w:sz w:val="20"/>
                <w:szCs w:val="20"/>
              </w:rPr>
              <w:br/>
              <w:br/>
              <w:t xml:space="preserve">NOTA:</w:t>
            </w:r>
            <w:r>
              <w:rPr>
                <w:color w:val="00274C"/>
                <w:position w:val="-2"/>
                <w:sz w:val="20"/>
                <w:szCs w:val="20"/>
              </w:rPr>
              <w:t xml:space="preserve"> Durante la fase di rotazione controllare che il cilindro n° 1 sia in fase di compressione.</w:t>
            </w:r>
          </w:p>
          <w:p>
            <w:pPr>
              <w:widowControl w:val="on"/>
              <w:pBdr/>
              <w:spacing w:before="0" w:after="0" w:line="262" w:lineRule="auto"/>
              <w:ind w:left="0" w:right="0"/>
              <w:jc w:val="left"/>
              <w:textAlignment w:val="center"/>
            </w:pPr>
            <w:r>
              <w:rPr>
                <w:b/>
                <w:bCs/>
                <w:color w:val="00274C"/>
                <w:position w:val="-2"/>
                <w:sz w:val="20"/>
                <w:szCs w:val="20"/>
              </w:rPr>
              <w:br/>
              <w:br/>
              <w:t xml:space="preserve">Tab. 6.1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CODICE POMPA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ABBASSAMENTO PISTONE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ANTICIPO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ED0065900040-S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ED0065900060-S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ED0065900310-S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ED0065905050-S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1,963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ED0065905150-S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ED0065905160-S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ED0065905170-S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ED0065905180-S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ED0065905350-S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1,963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ED0065905380-S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ED0065905470-S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ED0065905500-S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ED0065905510-S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ED0065905540-S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ED0065905650-S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ED0065905660-S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ED0065905670-S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ED0065905680-S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ED0065905760-S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ED0065905790-S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ED0065905970-S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ED0065905980-S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06"/>
              </w:rPr>
              <w:drawing>
                <wp:inline distT="0" distB="0" distL="0" distR="0">
                  <wp:extent cx="2037600" cy="1353600"/>
                  <wp:docPr id="1894486" name="name81616087269a3a0b4" descr="Fig.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8.jpg"/>
                          <pic:cNvPicPr/>
                        </pic:nvPicPr>
                        <pic:blipFill>
                          <a:blip r:embed="rId84226087269a3a0ad" cstate="print"/>
                          <a:stretch>
                            <a:fillRect/>
                          </a:stretch>
                        </pic:blipFill>
                        <pic:spPr>
                          <a:xfrm>
                            <a:off x="0" y="0"/>
                            <a:ext cx="2037600" cy="135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w:t>
            </w:r>
          </w:p>
          <w:p/>
          <w:p/>
          <w:p/>
          <w:p/>
          <w:p>
            <w:pPr>
              <w:widowControl w:val="on"/>
              <w:pBdr/>
              <w:spacing w:before="0" w:after="0" w:line="262" w:lineRule="auto"/>
              <w:ind w:left="0" w:right="0"/>
              <w:jc w:val="left"/>
              <w:textAlignment w:val="top"/>
            </w:pPr>
            <w:r>
              <w:rPr>
                <w:color w:val="00274C"/>
                <w:position w:val="0"/>
                <w:sz w:val="20"/>
                <w:szCs w:val="20"/>
              </w:rPr>
              <w:t xml:space="preserve">  </w:t>
            </w:r>
            <w:r>
              <w:rPr>
                <w:position w:val="-228"/>
              </w:rPr>
              <w:drawing>
                <wp:inline distT="0" distB="0" distL="0" distR="0">
                  <wp:extent cx="2232000" cy="1490400"/>
                  <wp:docPr id="69452173" name="name84746087269a4ddbd" descr="ST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4.jpg"/>
                          <pic:cNvPicPr/>
                        </pic:nvPicPr>
                        <pic:blipFill>
                          <a:blip r:embed="rId40316087269a4ddb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5.  Con il riferimento </w:t>
            </w:r>
            <w:r>
              <w:rPr>
                <w:b/>
                <w:bCs/>
                <w:color w:val="00274C"/>
                <w:position w:val="-2"/>
                <w:sz w:val="20"/>
                <w:szCs w:val="20"/>
              </w:rPr>
              <w:t xml:space="preserve">X</w:t>
            </w:r>
            <w:r>
              <w:rPr>
                <w:color w:val="00274C"/>
                <w:position w:val="-2"/>
                <w:sz w:val="20"/>
                <w:szCs w:val="20"/>
              </w:rPr>
              <w:t xml:space="preserve"> verso l'alto trovare il PMS tramite l'attrezzo </w:t>
            </w:r>
            <w:hyperlink r:id="rId76936087269a4e81d" w:history="1">
              <w:r>
                <w:rPr>
                  <w:b/>
                  <w:bCs/>
                  <w:color w:val="0000FF"/>
                  <w:position w:val="-2"/>
                  <w:sz w:val="20"/>
                  <w:szCs w:val="20"/>
                </w:rPr>
                <w:t xml:space="preserve">ST_30</w:t>
              </w:r>
            </w:hyperlink>
            <w:r>
              <w:rPr>
                <w:color w:val="00274C"/>
                <w:position w:val="-2"/>
                <w:sz w:val="20"/>
                <w:szCs w:val="20"/>
              </w:rPr>
              <w:t xml:space="preserve"> portando poi l'indicatore del comparatore sullo </w:t>
            </w:r>
            <w:r>
              <w:rPr>
                <w:b/>
                <w:bCs/>
                <w:color w:val="00274C"/>
                <w:position w:val="-2"/>
                <w:sz w:val="20"/>
                <w:szCs w:val="20"/>
              </w:rPr>
              <w:t xml:space="preserve">0</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112"/>
              </w:rPr>
              <w:drawing>
                <wp:inline distT="0" distB="0" distL="0" distR="0">
                  <wp:extent cx="3261600" cy="1476000"/>
                  <wp:docPr id="87219487" name="name15626087269a61d32" descr="Fig._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0.jpg"/>
                          <pic:cNvPicPr/>
                        </pic:nvPicPr>
                        <pic:blipFill>
                          <a:blip r:embed="rId53096087269a61d2a" cstate="print"/>
                          <a:stretch>
                            <a:fillRect/>
                          </a:stretch>
                        </pic:blipFill>
                        <pic:spPr>
                          <a:xfrm>
                            <a:off x="0" y="0"/>
                            <a:ext cx="32616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6.10</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6.  Tramite il codice pompa identificato, fare riferimento alla </w:t>
            </w:r>
            <w:r>
              <w:rPr>
                <w:b/>
                <w:bCs/>
                <w:color w:val="00274C"/>
                <w:position w:val="-2"/>
                <w:sz w:val="20"/>
                <w:szCs w:val="20"/>
              </w:rPr>
              <w:t xml:space="preserve">Tab. 6.1</w:t>
            </w:r>
            <w:r>
              <w:rPr>
                <w:color w:val="00274C"/>
                <w:position w:val="-2"/>
                <w:sz w:val="20"/>
                <w:szCs w:val="20"/>
              </w:rPr>
              <w:t xml:space="preserve"> per conoscere i gradi di anticipo e il corrispettivo valore di abbassamento del pistone.</w:t>
            </w:r>
          </w:p>
          <w:p>
            <w:pPr>
              <w:widowControl w:val="on"/>
              <w:pBdr/>
              <w:spacing w:before="0" w:after="0" w:line="262" w:lineRule="auto"/>
              <w:ind w:left="0" w:right="0"/>
              <w:jc w:val="left"/>
              <w:textAlignment w:val="center"/>
            </w:pPr>
            <w:r>
              <w:rPr>
                <w:color w:val="00274C"/>
                <w:position w:val="-2"/>
                <w:sz w:val="20"/>
                <w:szCs w:val="20"/>
              </w:rPr>
              <w:br/>
              <w:t xml:space="preserve">7.  Identificato il valore di abbassamento del pistone, ruotare l'albero a gomito in senso antiorario andando oltre il valore descritto in </w:t>
            </w:r>
            <w:r>
              <w:rPr>
                <w:b/>
                <w:bCs/>
                <w:color w:val="00274C"/>
                <w:position w:val="-2"/>
                <w:sz w:val="20"/>
                <w:szCs w:val="20"/>
              </w:rPr>
              <w:t xml:space="preserve">Tab. 6.1</w:t>
            </w:r>
            <w:r>
              <w:rPr>
                <w:color w:val="00274C"/>
                <w:position w:val="-2"/>
                <w:sz w:val="20"/>
                <w:szCs w:val="20"/>
              </w:rPr>
              <w:t xml:space="preserve"> , ruotare  nuovamente l'albero in senso orario, fermandosi al valore corretto di anticipo utilizzando l'attrezzo </w:t>
            </w:r>
            <w:hyperlink r:id="rId87746087269a62b61" w:history="1">
              <w:r>
                <w:rPr>
                  <w:b/>
                  <w:bCs/>
                  <w:color w:val="0000FF"/>
                  <w:position w:val="-2"/>
                  <w:sz w:val="20"/>
                  <w:szCs w:val="20"/>
                  <w:u w:val="single"/>
                </w:rPr>
                <w:t xml:space="preserve">ST_30.</w:t>
              </w:r>
            </w:hyperlink>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valore indicato in </w:t>
            </w:r>
            <w:r>
              <w:rPr>
                <w:b/>
                <w:bCs/>
                <w:color w:val="00274C"/>
                <w:position w:val="-2"/>
                <w:sz w:val="20"/>
                <w:szCs w:val="20"/>
              </w:rPr>
              <w:t xml:space="preserve">Tab. 6.1</w:t>
            </w:r>
            <w:r>
              <w:rPr>
                <w:color w:val="00274C"/>
                <w:position w:val="-2"/>
                <w:sz w:val="20"/>
                <w:szCs w:val="20"/>
              </w:rPr>
              <w:t xml:space="preserve"> deve essere raggiunto ruotando l'albero con il pistone in fase di compressione. Ruotare l'albero a gomito tramite l'attrezzo </w:t>
            </w:r>
            <w:hyperlink r:id="rId91076087269a62c17"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6"/>
              </w:rPr>
              <w:drawing>
                <wp:inline distT="0" distB="0" distL="0" distR="0">
                  <wp:extent cx="2030400" cy="1360800"/>
                  <wp:docPr id="87133297" name="name10056087269a76d0b" descr="Fig._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1.jpg"/>
                          <pic:cNvPicPr/>
                        </pic:nvPicPr>
                        <pic:blipFill>
                          <a:blip r:embed="rId44026087269a76d07" cstate="print"/>
                          <a:stretch>
                            <a:fillRect/>
                          </a:stretch>
                        </pic:blipFill>
                        <pic:spPr>
                          <a:xfrm>
                            <a:off x="0" y="0"/>
                            <a:ext cx="2030400" cy="13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6.11</w:t>
            </w:r>
          </w:p>
          <w:p/>
          <w:p/>
          <w:p/>
          <w:p/>
          <w:p>
            <w:pPr>
              <w:widowControl w:val="on"/>
              <w:pBdr/>
              <w:spacing w:before="0" w:after="0" w:line="262" w:lineRule="auto"/>
              <w:ind w:left="0" w:right="0"/>
              <w:jc w:val="left"/>
              <w:textAlignment w:val="top"/>
            </w:pPr>
            <w:r>
              <w:rPr>
                <w:position w:val="-206"/>
              </w:rPr>
              <w:drawing>
                <wp:inline distT="0" distB="0" distL="0" distR="0">
                  <wp:extent cx="2016000" cy="1353600"/>
                  <wp:docPr id="60416894" name="name39176087269a88221" descr="Fig._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2.jpg"/>
                          <pic:cNvPicPr/>
                        </pic:nvPicPr>
                        <pic:blipFill>
                          <a:blip r:embed="rId70616087269a8821d" cstate="print"/>
                          <a:stretch>
                            <a:fillRect/>
                          </a:stretch>
                        </pic:blipFill>
                        <pic:spPr>
                          <a:xfrm>
                            <a:off x="0" y="0"/>
                            <a:ext cx="2016000" cy="135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8.  Bloccare l'attrezzo </w:t>
            </w:r>
            <w:hyperlink r:id="rId24896087269a88d40" w:history="1">
              <w:r>
                <w:rPr>
                  <w:b/>
                  <w:bCs/>
                  <w:color w:val="0000FF"/>
                  <w:position w:val="-2"/>
                  <w:sz w:val="20"/>
                  <w:szCs w:val="20"/>
                </w:rPr>
                <w:t xml:space="preserve">ST_34</w:t>
              </w:r>
            </w:hyperlink>
            <w:r>
              <w:rPr>
                <w:color w:val="00274C"/>
                <w:position w:val="-2"/>
                <w:sz w:val="20"/>
                <w:szCs w:val="20"/>
              </w:rPr>
              <w:t xml:space="preserve"> tramite le viti </w:t>
            </w:r>
            <w:r>
              <w:rPr>
                <w:b/>
                <w:bCs/>
                <w:color w:val="00274C"/>
                <w:position w:val="-2"/>
                <w:sz w:val="20"/>
                <w:szCs w:val="20"/>
              </w:rPr>
              <w:t xml:space="preserve">J</w:t>
            </w:r>
            <w:r>
              <w:rPr>
                <w:color w:val="00274C"/>
                <w:position w:val="-2"/>
                <w:sz w:val="20"/>
                <w:szCs w:val="20"/>
              </w:rPr>
              <w:t xml:space="preserve"> e accertarsi che l'albero a gomito non ruoti alterando il corretto valore di anticipo. Se ciò avviene, ripetere le operazioni descritte ai punti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e </w:t>
            </w:r>
            <w:r>
              <w:rPr>
                <w:b/>
                <w:bCs/>
                <w:color w:val="00274C"/>
                <w:position w:val="-2"/>
                <w:sz w:val="20"/>
                <w:szCs w:val="20"/>
              </w:rPr>
              <w:t xml:space="preserve">8</w:t>
            </w:r>
            <w:r>
              <w:rPr>
                <w:color w:val="00274C"/>
                <w:position w:val="-2"/>
                <w:sz w:val="20"/>
                <w:szCs w:val="20"/>
              </w:rPr>
              <w:t xml:space="preserve"> .</w:t>
            </w:r>
            <w:r>
              <w:rPr>
                <w:color w:val="00274C"/>
                <w:position w:val="-2"/>
                <w:sz w:val="20"/>
                <w:szCs w:val="20"/>
              </w:rPr>
              <w:br/>
              <w:t xml:space="preserve"> 9.  Svitare la vite </w:t>
            </w:r>
            <w:r>
              <w:rPr>
                <w:b/>
                <w:bCs/>
                <w:color w:val="00274C"/>
                <w:position w:val="-2"/>
                <w:sz w:val="20"/>
                <w:szCs w:val="20"/>
              </w:rPr>
              <w:t xml:space="preserve">K</w:t>
            </w:r>
            <w:r>
              <w:rPr>
                <w:color w:val="00274C"/>
                <w:position w:val="-2"/>
                <w:sz w:val="20"/>
                <w:szCs w:val="20"/>
              </w:rPr>
              <w:t xml:space="preserve"> e spostarela piastra asolata </w:t>
            </w:r>
            <w:r>
              <w:rPr>
                <w:b/>
                <w:bCs/>
                <w:color w:val="00274C"/>
                <w:position w:val="-2"/>
                <w:sz w:val="20"/>
                <w:szCs w:val="20"/>
              </w:rPr>
              <w:t xml:space="preserve">AB</w:t>
            </w:r>
            <w:r>
              <w:rPr>
                <w:color w:val="00274C"/>
                <w:position w:val="-2"/>
                <w:sz w:val="20"/>
                <w:szCs w:val="20"/>
              </w:rPr>
              <w:t xml:space="preserve"> indirezione della freccia </w:t>
            </w:r>
            <w:r>
              <w:rPr>
                <w:b/>
                <w:bCs/>
                <w:color w:val="00274C"/>
                <w:position w:val="-2"/>
                <w:sz w:val="20"/>
                <w:szCs w:val="20"/>
              </w:rPr>
              <w:t xml:space="preserve">AA</w:t>
            </w:r>
            <w:r>
              <w:rPr>
                <w:color w:val="00274C"/>
                <w:position w:val="-2"/>
                <w:sz w:val="20"/>
                <w:szCs w:val="20"/>
              </w:rPr>
              <w:t xml:space="preserve"> .</w:t>
            </w:r>
            <w:r>
              <w:rPr>
                <w:color w:val="00274C"/>
                <w:position w:val="-2"/>
                <w:sz w:val="20"/>
                <w:szCs w:val="20"/>
              </w:rPr>
              <w:br/>
              <w:t xml:space="preserve"> 10.  Avvitare la vite </w:t>
            </w:r>
            <w:r>
              <w:rPr>
                <w:b/>
                <w:bCs/>
                <w:color w:val="00274C"/>
                <w:position w:val="-2"/>
                <w:sz w:val="20"/>
                <w:szCs w:val="20"/>
              </w:rPr>
              <w:t xml:space="preserve">K</w:t>
            </w:r>
            <w:r>
              <w:rPr>
                <w:color w:val="00274C"/>
                <w:position w:val="-2"/>
                <w:sz w:val="20"/>
                <w:szCs w:val="20"/>
              </w:rPr>
              <w:t xml:space="preserve"> per bloccare la pompa iniezione (coppia di serraggio a </w:t>
            </w:r>
            <w:r>
              <w:rPr>
                <w:b/>
                <w:bCs/>
                <w:color w:val="00274C"/>
                <w:position w:val="-2"/>
                <w:sz w:val="20"/>
                <w:szCs w:val="20"/>
              </w:rPr>
              <w:t xml:space="preserve">12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11.  Svitare le viti </w:t>
            </w:r>
            <w:r>
              <w:rPr>
                <w:b/>
                <w:bCs/>
                <w:color w:val="00274C"/>
                <w:position w:val="-2"/>
                <w:sz w:val="20"/>
                <w:szCs w:val="20"/>
              </w:rPr>
              <w:t xml:space="preserve">AC</w:t>
            </w:r>
            <w:r>
              <w:rPr>
                <w:color w:val="00274C"/>
                <w:position w:val="-2"/>
                <w:sz w:val="20"/>
                <w:szCs w:val="20"/>
              </w:rPr>
              <w:t xml:space="preserve"> e rimuovere la flangia carico olio </w:t>
            </w:r>
            <w:r>
              <w:rPr>
                <w:b/>
                <w:bCs/>
                <w:color w:val="00274C"/>
                <w:position w:val="-2"/>
                <w:sz w:val="20"/>
                <w:szCs w:val="20"/>
              </w:rPr>
              <w:t xml:space="preserve">AD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12.  Svitare e rimuovere il dado </w:t>
            </w:r>
            <w:r>
              <w:rPr>
                <w:b/>
                <w:bCs/>
                <w:color w:val="00274C"/>
                <w:position w:val="-2"/>
                <w:sz w:val="20"/>
                <w:szCs w:val="20"/>
              </w:rPr>
              <w:t xml:space="preserve">AN</w:t>
            </w:r>
            <w:r>
              <w:rPr>
                <w:color w:val="00274C"/>
                <w:position w:val="-2"/>
                <w:sz w:val="20"/>
                <w:szCs w:val="20"/>
              </w:rPr>
              <w:t xml:space="preserve"> fissaggio ingranaggio comando pompa iniezione </w:t>
            </w:r>
            <w:r>
              <w:rPr>
                <w:b/>
                <w:bCs/>
                <w:color w:val="00274C"/>
                <w:position w:val="-2"/>
                <w:sz w:val="20"/>
                <w:szCs w:val="20"/>
              </w:rPr>
              <w:t xml:space="preserve">AE</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04178" name="name52556087269a98a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116087269a98a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Dopo la rimozione del dado </w:t>
            </w:r>
            <w:r>
              <w:rPr>
                <w:b/>
                <w:bCs/>
                <w:color w:val="00274C"/>
                <w:position w:val="-2"/>
                <w:sz w:val="20"/>
                <w:szCs w:val="20"/>
              </w:rPr>
              <w:t xml:space="preserve">AN</w:t>
            </w:r>
            <w:r>
              <w:rPr>
                <w:color w:val="00274C"/>
                <w:position w:val="-2"/>
                <w:sz w:val="20"/>
                <w:szCs w:val="20"/>
              </w:rPr>
              <w:t xml:space="preserve"> accertarsi che il corretto valore di anticipo sia rimasto inalterato.</w:t>
            </w:r>
          </w:p>
          <w:p>
            <w:pPr>
              <w:numPr>
                <w:ilvl w:val="0"/>
                <w:numId w:val="52160758"/>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AN</w:t>
            </w:r>
            <w:r>
              <w:rPr>
                <w:color w:val="00274C"/>
                <w:position w:val="-2"/>
                <w:sz w:val="20"/>
                <w:szCs w:val="20"/>
              </w:rPr>
              <w:t xml:space="preserve"> non cada all'interno del carter.</w:t>
            </w:r>
          </w:p>
          <w:p/>
          <w:p/>
          <w:p>
            <w:pPr>
              <w:widowControl w:val="on"/>
              <w:pBdr/>
              <w:spacing w:before="0" w:after="0" w:line="262" w:lineRule="auto"/>
              <w:ind w:left="0" w:right="0"/>
              <w:jc w:val="left"/>
              <w:textAlignment w:val="center"/>
            </w:pPr>
            <w:r>
              <w:rPr>
                <w:color w:val="00274C"/>
                <w:position w:val="-2"/>
                <w:sz w:val="20"/>
                <w:szCs w:val="20"/>
              </w:rPr>
              <w:t xml:space="preserve">  13.  Avvitare l'attrezzo </w:t>
            </w:r>
            <w:hyperlink r:id="rId11036087269a98fca"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AE</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14.  Allentare le viti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04"/>
              </w:rPr>
              <w:drawing>
                <wp:inline distT="0" distB="0" distL="0" distR="0">
                  <wp:extent cx="1994400" cy="1346400"/>
                  <wp:docPr id="40194441" name="name92036087269ab0b83" descr="Fig._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3.jpg"/>
                          <pic:cNvPicPr/>
                        </pic:nvPicPr>
                        <pic:blipFill>
                          <a:blip r:embed="rId87506087269ab0b7c" cstate="print"/>
                          <a:stretch>
                            <a:fillRect/>
                          </a:stretch>
                        </pic:blipFill>
                        <pic:spPr>
                          <a:xfrm>
                            <a:off x="0" y="0"/>
                            <a:ext cx="1994400" cy="134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6.13</w:t>
            </w:r>
          </w:p>
          <w:p/>
          <w:p/>
          <w:p>
            <w:pPr>
              <w:widowControl w:val="on"/>
              <w:pBdr/>
              <w:spacing w:before="0" w:after="0" w:line="262" w:lineRule="auto"/>
              <w:ind w:left="0" w:right="0"/>
              <w:jc w:val="left"/>
              <w:textAlignment w:val="top"/>
            </w:pPr>
            <w:r>
              <w:rPr>
                <w:position w:val="-202"/>
              </w:rPr>
              <w:drawing>
                <wp:inline distT="0" distB="0" distL="0" distR="0">
                  <wp:extent cx="1980000" cy="1332000"/>
                  <wp:docPr id="99010553" name="name40986087269accfd0" descr="Fig._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4.jpg"/>
                          <pic:cNvPicPr/>
                        </pic:nvPicPr>
                        <pic:blipFill>
                          <a:blip r:embed="rId51696087269accfcb" cstate="print"/>
                          <a:stretch>
                            <a:fillRect/>
                          </a:stretch>
                        </pic:blipFill>
                        <pic:spPr>
                          <a:xfrm>
                            <a:off x="0" y="0"/>
                            <a:ext cx="19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15.  Avvitare la vite dell'attrezzo </w:t>
            </w:r>
            <w:hyperlink r:id="rId33966087269ace1c0" w:history="1">
              <w:r>
                <w:rPr>
                  <w:b/>
                  <w:bCs/>
                  <w:color w:val="0000FF"/>
                  <w:position w:val="-2"/>
                  <w:sz w:val="20"/>
                  <w:szCs w:val="20"/>
                </w:rPr>
                <w:t xml:space="preserve">ST_04</w:t>
              </w:r>
            </w:hyperlink>
            <w:r>
              <w:rPr>
                <w:color w:val="00274C"/>
                <w:position w:val="-2"/>
                <w:sz w:val="20"/>
                <w:szCs w:val="20"/>
              </w:rPr>
              <w:t xml:space="preserve"> per disaccoppiare la pompa iniezione </w:t>
            </w:r>
            <w:r>
              <w:rPr>
                <w:b/>
                <w:bCs/>
                <w:color w:val="00274C"/>
                <w:position w:val="-2"/>
                <w:sz w:val="20"/>
                <w:szCs w:val="20"/>
              </w:rPr>
              <w:t xml:space="preserve">AG</w:t>
            </w:r>
            <w:r>
              <w:rPr>
                <w:color w:val="00274C"/>
                <w:position w:val="-2"/>
                <w:sz w:val="20"/>
                <w:szCs w:val="20"/>
              </w:rPr>
              <w:t xml:space="preserve"> dall'ingranaggio comando pompa iniezione </w:t>
            </w:r>
            <w:r>
              <w:rPr>
                <w:b/>
                <w:bCs/>
                <w:color w:val="00274C"/>
                <w:position w:val="-2"/>
                <w:sz w:val="20"/>
                <w:szCs w:val="20"/>
              </w:rPr>
              <w:t xml:space="preserve">AE</w:t>
            </w:r>
            <w:r>
              <w:rPr>
                <w:color w:val="00274C"/>
                <w:position w:val="-2"/>
                <w:sz w:val="20"/>
                <w:szCs w:val="20"/>
              </w:rPr>
              <w:t xml:space="preserve"> .</w:t>
            </w:r>
            <w:r>
              <w:rPr>
                <w:color w:val="00274C"/>
                <w:position w:val="-2"/>
                <w:sz w:val="20"/>
                <w:szCs w:val="20"/>
              </w:rPr>
              <w:br/>
              <w:t xml:space="preserve">  16.  Svitare le viti </w:t>
            </w:r>
            <w:r>
              <w:rPr>
                <w:b/>
                <w:bCs/>
                <w:color w:val="00274C"/>
                <w:position w:val="-2"/>
                <w:sz w:val="20"/>
                <w:szCs w:val="20"/>
              </w:rPr>
              <w:t xml:space="preserve">AF</w:t>
            </w:r>
            <w:r>
              <w:rPr>
                <w:color w:val="00274C"/>
                <w:position w:val="-2"/>
                <w:sz w:val="20"/>
                <w:szCs w:val="20"/>
              </w:rPr>
              <w:t xml:space="preserve"> ed estrarre la pompa iniezione </w:t>
            </w:r>
            <w:r>
              <w:rPr>
                <w:b/>
                <w:bCs/>
                <w:color w:val="00274C"/>
                <w:position w:val="-2"/>
                <w:sz w:val="20"/>
                <w:szCs w:val="20"/>
              </w:rPr>
              <w:t xml:space="preserve">AG</w:t>
            </w:r>
            <w:r>
              <w:rPr>
                <w:color w:val="00274C"/>
                <w:position w:val="-2"/>
                <w:sz w:val="20"/>
                <w:szCs w:val="20"/>
              </w:rPr>
              <w:t xml:space="preserve"> .</w:t>
            </w:r>
            <w:r>
              <w:rPr>
                <w:color w:val="00274C"/>
                <w:position w:val="-2"/>
                <w:sz w:val="20"/>
                <w:szCs w:val="20"/>
              </w:rPr>
              <w:br/>
              <w:t xml:space="preserve">  17.  Svitare e rimuovere l'attrezzo </w:t>
            </w:r>
            <w:hyperlink r:id="rId56316087269ace2ba" w:history="1">
              <w:r>
                <w:rPr>
                  <w:b/>
                  <w:bCs/>
                  <w:color w:val="0000FF"/>
                  <w:position w:val="-2"/>
                  <w:sz w:val="20"/>
                  <w:szCs w:val="20"/>
                </w:rPr>
                <w:t xml:space="preserve">ST_04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6"/>
              </w:rPr>
              <w:drawing>
                <wp:inline distT="0" distB="0" distL="0" distR="0">
                  <wp:extent cx="2016000" cy="1353600"/>
                  <wp:docPr id="43861850" name="name70116087269ae41c4" descr="Fig._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5.jpg"/>
                          <pic:cNvPicPr/>
                        </pic:nvPicPr>
                        <pic:blipFill>
                          <a:blip r:embed="rId56486087269ae41bf" cstate="print"/>
                          <a:stretch>
                            <a:fillRect/>
                          </a:stretch>
                        </pic:blipFill>
                        <pic:spPr>
                          <a:xfrm>
                            <a:off x="0" y="0"/>
                            <a:ext cx="2016000" cy="135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6.15</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72646087269ae4a7f" w:history="1">
              <w:r>
                <w:rPr>
                  <w:color w:val="0000FF"/>
                  <w:position w:val="0"/>
                  <w:sz w:val="20"/>
                  <w:szCs w:val="20"/>
                  <w:u w:val="single"/>
                </w:rPr>
                <w:t xml:space="preserve">https://www.youtube.com/embed/zqY-GFl8lG0?rel=0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pompa iniezione</w:t>
            </w:r>
          </w:p>
          <w:p/>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7404" name="name58176087269af25d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216087269af25d9" cstate="print"/>
                          <a:stretch>
                            <a:fillRect/>
                          </a:stretch>
                        </pic:blipFill>
                        <pic:spPr>
                          <a:xfrm>
                            <a:off x="0" y="0"/>
                            <a:ext cx="360000" cy="309600"/>
                          </a:xfrm>
                          <a:prstGeom prst="rect">
                            <a:avLst/>
                          </a:prstGeom>
                          <a:ln w="0">
                            <a:noFill/>
                          </a:ln>
                        </pic:spPr>
                      </pic:pic>
                    </a:graphicData>
                  </a:graphic>
                </wp:anchor>
              </w:drawing>
            </w:r>
            <w:r>
              <w:rPr>
                <w:b/>
                <w:bCs/>
                <w:color w:val="00274C"/>
                <w:position w:val="-2"/>
                <w:sz w:val="20"/>
                <w:szCs w:val="20"/>
              </w:rPr>
              <w:b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Avvertenza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montare la nuova pompa </w:t>
            </w:r>
            <w:r>
              <w:rPr>
                <w:b/>
                <w:bCs/>
                <w:color w:val="00274C"/>
                <w:position w:val="-2"/>
                <w:sz w:val="20"/>
                <w:szCs w:val="20"/>
              </w:rPr>
              <w:t xml:space="preserve">AG</w:t>
            </w:r>
            <w:r>
              <w:rPr>
                <w:color w:val="00274C"/>
                <w:position w:val="-2"/>
                <w:sz w:val="20"/>
                <w:szCs w:val="20"/>
              </w:rPr>
              <w:t xml:space="preserve"> , accertarsi che la piastra </w:t>
            </w:r>
            <w:r>
              <w:rPr>
                <w:b/>
                <w:bCs/>
                <w:color w:val="00274C"/>
                <w:position w:val="-2"/>
                <w:sz w:val="20"/>
                <w:szCs w:val="20"/>
              </w:rPr>
              <w:t xml:space="preserve">AB</w:t>
            </w:r>
            <w:r>
              <w:rPr>
                <w:color w:val="00274C"/>
                <w:position w:val="-2"/>
                <w:sz w:val="20"/>
                <w:szCs w:val="20"/>
              </w:rPr>
              <w:t xml:space="preserve"> sia libera di muoversi e che le vite di bloccaggio </w:t>
            </w:r>
            <w:r>
              <w:rPr>
                <w:b/>
                <w:bCs/>
                <w:color w:val="00274C"/>
                <w:position w:val="-2"/>
                <w:sz w:val="20"/>
                <w:szCs w:val="20"/>
              </w:rPr>
              <w:t xml:space="preserve">K</w:t>
            </w:r>
            <w:r>
              <w:rPr>
                <w:color w:val="00274C"/>
                <w:position w:val="-2"/>
                <w:sz w:val="20"/>
                <w:szCs w:val="20"/>
              </w:rPr>
              <w:t xml:space="preserve"> non sia lenta (la pompa venduta come ricambio, è fornita  bloccata in anticipo di iniezione cilindro </w:t>
            </w:r>
            <w:r>
              <w:rPr>
                <w:b/>
                <w:bCs/>
                <w:color w:val="00274C"/>
                <w:position w:val="-2"/>
                <w:sz w:val="20"/>
                <w:szCs w:val="20"/>
              </w:rPr>
              <w:t xml:space="preserve">N° 1</w:t>
            </w: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Assicurarsi che le superfici di accoppiamento sull'albero </w:t>
            </w:r>
            <w:r>
              <w:rPr>
                <w:b/>
                <w:bCs/>
                <w:color w:val="00274C"/>
                <w:position w:val="-2"/>
                <w:sz w:val="20"/>
                <w:szCs w:val="20"/>
              </w:rPr>
              <w:t xml:space="preserve">AP</w:t>
            </w:r>
            <w:r>
              <w:rPr>
                <w:color w:val="00274C"/>
                <w:position w:val="-2"/>
                <w:sz w:val="20"/>
                <w:szCs w:val="20"/>
              </w:rPr>
              <w:t xml:space="preserve"> e sull'ingranaggio </w:t>
            </w:r>
            <w:r>
              <w:rPr>
                <w:b/>
                <w:bCs/>
                <w:color w:val="00274C"/>
                <w:position w:val="-2"/>
                <w:sz w:val="20"/>
                <w:szCs w:val="20"/>
              </w:rPr>
              <w:t xml:space="preserve">AE</w:t>
            </w:r>
            <w:r>
              <w:rPr>
                <w:color w:val="00274C"/>
                <w:position w:val="-2"/>
                <w:sz w:val="20"/>
                <w:szCs w:val="20"/>
              </w:rPr>
              <w:t xml:space="preserve"> siano privi di impurità e di residui di lubrificanti.</w:t>
            </w:r>
          </w:p>
          <w:p>
            <w:pPr>
              <w:numPr>
                <w:ilvl w:val="0"/>
                <w:numId w:val="52160758"/>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p>
            <w:pPr>
              <w:numPr>
                <w:ilvl w:val="0"/>
                <w:numId w:val="52160758"/>
              </w:numPr>
              <w:spacing w:before="0" w:after="0" w:line="262" w:lineRule="auto"/>
              <w:jc w:val="left"/>
              <w:rPr>
                <w:color w:val="00274C"/>
                <w:sz w:val="20"/>
                <w:szCs w:val="20"/>
              </w:rPr>
            </w:pPr>
            <w:r>
              <w:rPr>
                <w:color w:val="00274C"/>
                <w:position w:val="-2"/>
                <w:sz w:val="20"/>
                <w:szCs w:val="20"/>
              </w:rPr>
              <w:t xml:space="preserve">Non rimuovere l'attrezzo </w:t>
            </w:r>
            <w:hyperlink r:id="rId90766087269af2eaa" w:history="1">
              <w:r>
                <w:rPr>
                  <w:b/>
                  <w:bCs/>
                  <w:color w:val="0000FF"/>
                  <w:position w:val="-2"/>
                  <w:sz w:val="20"/>
                  <w:szCs w:val="20"/>
                </w:rPr>
                <w:t xml:space="preserve">ST_30</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1.  Montare la pompa iniezione </w:t>
            </w:r>
            <w:r>
              <w:rPr>
                <w:b/>
                <w:bCs/>
                <w:color w:val="00274C"/>
                <w:position w:val="-2"/>
                <w:sz w:val="20"/>
                <w:szCs w:val="20"/>
              </w:rPr>
              <w:t xml:space="preserve">AG</w:t>
            </w:r>
            <w:r>
              <w:rPr>
                <w:color w:val="00274C"/>
                <w:position w:val="-2"/>
                <w:sz w:val="20"/>
                <w:szCs w:val="20"/>
              </w:rPr>
              <w:t xml:space="preserve"> , inserendo l'albero </w:t>
            </w:r>
            <w:r>
              <w:rPr>
                <w:b/>
                <w:bCs/>
                <w:color w:val="00274C"/>
                <w:position w:val="-2"/>
                <w:sz w:val="20"/>
                <w:szCs w:val="20"/>
              </w:rPr>
              <w:t xml:space="preserve">AP</w:t>
            </w:r>
            <w:r>
              <w:rPr>
                <w:color w:val="00274C"/>
                <w:position w:val="-2"/>
                <w:sz w:val="20"/>
                <w:szCs w:val="20"/>
              </w:rPr>
              <w:t xml:space="preserve"> sull'ingranaggio </w:t>
            </w:r>
            <w:r>
              <w:rPr>
                <w:b/>
                <w:bCs/>
                <w:color w:val="00274C"/>
                <w:position w:val="-2"/>
                <w:sz w:val="20"/>
                <w:szCs w:val="20"/>
              </w:rPr>
              <w:t xml:space="preserve">AE</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31579" name="name63986087269b0a5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56087269b0a5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AF</w:t>
            </w:r>
            <w:r>
              <w:rPr>
                <w:color w:val="00274C"/>
                <w:position w:val="-2"/>
                <w:sz w:val="20"/>
                <w:szCs w:val="20"/>
              </w:rPr>
              <w:t xml:space="preserve"> con nuove o in alternativa applicare </w:t>
            </w:r>
            <w:r>
              <w:rPr>
                <w:b/>
                <w:bCs/>
                <w:color w:val="00274C"/>
                <w:position w:val="-2"/>
                <w:sz w:val="20"/>
                <w:szCs w:val="20"/>
              </w:rPr>
              <w:t xml:space="preserve">Loctite 270</w:t>
            </w:r>
            <w:r>
              <w:rPr>
                <w:color w:val="00274C"/>
                <w:position w:val="-2"/>
                <w:sz w:val="20"/>
                <w:szCs w:val="20"/>
              </w:rPr>
              <w:t xml:space="preserve"> sui filetti.</w:t>
            </w:r>
          </w:p>
          <w:p/>
          <w:p/>
          <w:p>
            <w:pPr>
              <w:widowControl w:val="on"/>
              <w:pBdr/>
              <w:spacing w:before="0" w:after="0" w:line="262" w:lineRule="auto"/>
              <w:ind w:left="0" w:right="0"/>
              <w:jc w:val="left"/>
              <w:textAlignment w:val="center"/>
            </w:pPr>
            <w:r>
              <w:rPr>
                <w:color w:val="00274C"/>
                <w:position w:val="-2"/>
                <w:sz w:val="20"/>
                <w:szCs w:val="20"/>
              </w:rPr>
              <w:t xml:space="preserve"> 2.  Serrare le viti </w:t>
            </w:r>
            <w:r>
              <w:rPr>
                <w:b/>
                <w:bCs/>
                <w:color w:val="00274C"/>
                <w:position w:val="-2"/>
                <w:sz w:val="20"/>
                <w:szCs w:val="20"/>
              </w:rPr>
              <w:t xml:space="preserve">AF</w:t>
            </w:r>
            <w:r>
              <w:rPr>
                <w:color w:val="00274C"/>
                <w:position w:val="-2"/>
                <w:sz w:val="20"/>
                <w:szCs w:val="20"/>
              </w:rPr>
              <w:t xml:space="preserve"> sul basamento </w:t>
            </w:r>
            <w:r>
              <w:rPr>
                <w:b/>
                <w:bCs/>
                <w:color w:val="00274C"/>
                <w:position w:val="-2"/>
                <w:sz w:val="20"/>
                <w:szCs w:val="20"/>
              </w:rPr>
              <w:t xml:space="preserve">AH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3.  Accertarsi che il corretto valore di anticipo sia rimasto inalterato, serrare il dado </w:t>
            </w:r>
            <w:r>
              <w:rPr>
                <w:b/>
                <w:bCs/>
                <w:color w:val="00274C"/>
                <w:position w:val="-2"/>
                <w:sz w:val="20"/>
                <w:szCs w:val="20"/>
              </w:rPr>
              <w:t xml:space="preserve">AN</w:t>
            </w:r>
            <w:r>
              <w:rPr>
                <w:color w:val="00274C"/>
                <w:position w:val="-2"/>
                <w:sz w:val="20"/>
                <w:szCs w:val="20"/>
              </w:rPr>
              <w:t xml:space="preserve"> sull'albero </w:t>
            </w:r>
            <w:r>
              <w:rPr>
                <w:b/>
                <w:bCs/>
                <w:color w:val="00274C"/>
                <w:position w:val="-2"/>
                <w:sz w:val="20"/>
                <w:szCs w:val="20"/>
              </w:rPr>
              <w:t xml:space="preserve">AP</w:t>
            </w:r>
            <w:r>
              <w:rPr>
                <w:color w:val="00274C"/>
                <w:position w:val="-2"/>
                <w:sz w:val="20"/>
                <w:szCs w:val="20"/>
              </w:rPr>
              <w:t xml:space="preserve"> (come mostrato in </w:t>
            </w:r>
            <w:r>
              <w:rPr>
                <w:b/>
                <w:bCs/>
                <w:color w:val="00274C"/>
                <w:position w:val="-2"/>
                <w:sz w:val="20"/>
                <w:szCs w:val="20"/>
              </w:rPr>
              <w:t xml:space="preserve">Fig. 6.17</w:t>
            </w:r>
            <w:r>
              <w:rPr>
                <w:color w:val="00274C"/>
                <w:position w:val="-2"/>
                <w:sz w:val="20"/>
                <w:szCs w:val="20"/>
              </w:rPr>
              <w:t xml:space="preserve"> , è consentito l'uso di un cacciavite per guidare il dado </w:t>
            </w:r>
            <w:r>
              <w:rPr>
                <w:b/>
                <w:bCs/>
                <w:color w:val="00274C"/>
                <w:position w:val="-2"/>
                <w:sz w:val="20"/>
                <w:szCs w:val="20"/>
              </w:rPr>
              <w:t xml:space="preserve">AN</w:t>
            </w:r>
            <w:r>
              <w:rPr>
                <w:color w:val="00274C"/>
                <w:position w:val="-2"/>
                <w:sz w:val="20"/>
                <w:szCs w:val="20"/>
              </w:rPr>
              <w:t xml:space="preserve"> sull'albero </w:t>
            </w:r>
            <w:r>
              <w:rPr>
                <w:b/>
                <w:bCs/>
                <w:color w:val="00274C"/>
                <w:position w:val="-2"/>
                <w:sz w:val="20"/>
                <w:szCs w:val="20"/>
              </w:rPr>
              <w:t xml:space="preserve">AP</w:t>
            </w:r>
            <w:r>
              <w:rPr>
                <w:color w:val="00274C"/>
                <w:position w:val="-2"/>
                <w:sz w:val="20"/>
                <w:szCs w:val="20"/>
              </w:rPr>
              <w:t xml:space="preserve"> al fine di evitarne la caduta accidentale all'interno del carter </w:t>
            </w:r>
            <w:r>
              <w:rPr>
                <w:b/>
                <w:bCs/>
                <w:color w:val="00274C"/>
                <w:position w:val="-2"/>
                <w:sz w:val="20"/>
                <w:szCs w:val="20"/>
              </w:rPr>
              <w:t xml:space="preserve">AQ</w:t>
            </w:r>
            <w:r>
              <w:rPr>
                <w:color w:val="00274C"/>
                <w:position w:val="-2"/>
                <w:sz w:val="20"/>
                <w:szCs w:val="20"/>
              </w:rPr>
              <w:t xml:space="preserve"> - coppia di serraggio a </w:t>
            </w:r>
            <w:r>
              <w:rPr>
                <w:b/>
                <w:bCs/>
                <w:color w:val="00274C"/>
                <w:position w:val="-2"/>
                <w:sz w:val="20"/>
                <w:szCs w:val="20"/>
              </w:rPr>
              <w:t xml:space="preserve">70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404"/>
              </w:rPr>
              <w:drawing>
                <wp:inline distT="0" distB="0" distL="0" distR="0">
                  <wp:extent cx="3844800" cy="2592000"/>
                  <wp:docPr id="1439875" name="name39276087269b201c4" descr="Fig._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6.jpg"/>
                          <pic:cNvPicPr/>
                        </pic:nvPicPr>
                        <pic:blipFill>
                          <a:blip r:embed="rId51686087269b201bc" cstate="print"/>
                          <a:stretch>
                            <a:fillRect/>
                          </a:stretch>
                        </pic:blipFill>
                        <pic:spPr>
                          <a:xfrm>
                            <a:off x="0" y="0"/>
                            <a:ext cx="3844800" cy="259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0400"/>
                  <wp:docPr id="74920470" name="name76816087269b39712" descr="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png"/>
                          <pic:cNvPicPr/>
                        </pic:nvPicPr>
                        <pic:blipFill>
                          <a:blip r:embed="rId64896087269b3970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4.  Svitare la vite </w:t>
            </w:r>
            <w:r>
              <w:rPr>
                <w:b/>
                <w:bCs/>
                <w:color w:val="00274C"/>
                <w:position w:val="-2"/>
                <w:sz w:val="20"/>
                <w:szCs w:val="20"/>
              </w:rPr>
              <w:t xml:space="preserve">K</w:t>
            </w:r>
            <w:r>
              <w:rPr>
                <w:color w:val="00274C"/>
                <w:position w:val="-2"/>
                <w:sz w:val="20"/>
                <w:szCs w:val="20"/>
              </w:rPr>
              <w:t xml:space="preserve"> e spostare la piastra asolata </w:t>
            </w:r>
            <w:r>
              <w:rPr>
                <w:b/>
                <w:bCs/>
                <w:color w:val="00274C"/>
                <w:position w:val="-2"/>
                <w:sz w:val="20"/>
                <w:szCs w:val="20"/>
              </w:rPr>
              <w:t xml:space="preserve">AB</w:t>
            </w:r>
            <w:r>
              <w:rPr>
                <w:color w:val="00274C"/>
                <w:position w:val="-2"/>
                <w:sz w:val="20"/>
                <w:szCs w:val="20"/>
              </w:rPr>
              <w:t xml:space="preserve"> in direzione della freccia </w:t>
            </w:r>
            <w:r>
              <w:rPr>
                <w:b/>
                <w:bCs/>
                <w:color w:val="00274C"/>
                <w:position w:val="-2"/>
                <w:sz w:val="20"/>
                <w:szCs w:val="20"/>
              </w:rPr>
              <w:t xml:space="preserve">AA</w:t>
            </w:r>
            <w:r>
              <w:rPr>
                <w:color w:val="00274C"/>
                <w:position w:val="-2"/>
                <w:sz w:val="20"/>
                <w:szCs w:val="20"/>
              </w:rPr>
              <w:t xml:space="preserve"> .</w:t>
            </w:r>
            <w:r>
              <w:rPr>
                <w:color w:val="00274C"/>
                <w:position w:val="-2"/>
                <w:sz w:val="20"/>
                <w:szCs w:val="20"/>
              </w:rPr>
              <w:br/>
              <w:t xml:space="preserve"> 5.  Avvitare la vite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5.5 Nm</w:t>
            </w:r>
            <w:r>
              <w:rPr>
                <w:color w:val="00274C"/>
                <w:position w:val="-2"/>
                <w:sz w:val="20"/>
                <w:szCs w:val="20"/>
              </w:rPr>
              <w:t xml:space="preserve"> ). La pompa iniezione ora è sbloccata.</w:t>
            </w:r>
            <w:r>
              <w:rPr>
                <w:color w:val="00274C"/>
                <w:position w:val="-2"/>
                <w:sz w:val="20"/>
                <w:szCs w:val="20"/>
              </w:rPr>
              <w:br/>
              <w:t xml:space="preserve"> 6.  Rimuovere l'attrezzo </w:t>
            </w:r>
            <w:hyperlink r:id="rId80886087269b3ace1" w:history="1">
              <w:r>
                <w:rPr>
                  <w:b/>
                  <w:bCs/>
                  <w:color w:val="0000FF"/>
                  <w:position w:val="-2"/>
                  <w:sz w:val="20"/>
                  <w:szCs w:val="20"/>
                </w:rPr>
                <w:t xml:space="preserve">ST_30</w:t>
              </w:r>
            </w:hyperlink>
            <w:r>
              <w:rPr>
                <w:color w:val="00274C"/>
                <w:position w:val="-2"/>
                <w:sz w:val="20"/>
                <w:szCs w:val="20"/>
              </w:rPr>
              <w:t xml:space="preserve"> e </w:t>
            </w:r>
            <w:hyperlink r:id="rId99596087269b3ad1e" w:history="1">
              <w:r>
                <w:rPr>
                  <w:b/>
                  <w:bCs/>
                  <w:color w:val="0000FF"/>
                  <w:position w:val="-2"/>
                  <w:sz w:val="20"/>
                  <w:szCs w:val="20"/>
                </w:rPr>
                <w:t xml:space="preserve">ST_34</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10"/>
              </w:rPr>
              <w:drawing>
                <wp:inline distT="0" distB="0" distL="0" distR="0">
                  <wp:extent cx="2059200" cy="1382400"/>
                  <wp:docPr id="63981049" name="name64876087269b50c8b" descr="Fig._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8.jpg"/>
                          <pic:cNvPicPr/>
                        </pic:nvPicPr>
                        <pic:blipFill>
                          <a:blip r:embed="rId90966087269b50c87" cstate="print"/>
                          <a:stretch>
                            <a:fillRect/>
                          </a:stretch>
                        </pic:blipFill>
                        <pic:spPr>
                          <a:xfrm>
                            <a:off x="0" y="0"/>
                            <a:ext cx="2059200" cy="138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AJ</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 7.  Posizionare la guarnizione </w:t>
            </w:r>
            <w:r>
              <w:rPr>
                <w:b/>
                <w:bCs/>
                <w:color w:val="00274C"/>
                <w:position w:val="-2"/>
                <w:sz w:val="20"/>
                <w:szCs w:val="20"/>
              </w:rPr>
              <w:t xml:space="preserve">AJ</w:t>
            </w:r>
            <w:r>
              <w:rPr>
                <w:color w:val="00274C"/>
                <w:position w:val="-2"/>
                <w:sz w:val="20"/>
                <w:szCs w:val="20"/>
              </w:rPr>
              <w:t xml:space="preserve"> nella sede sulla flangia </w:t>
            </w:r>
            <w:r>
              <w:rPr>
                <w:b/>
                <w:bCs/>
                <w:color w:val="00274C"/>
                <w:position w:val="-2"/>
                <w:sz w:val="20"/>
                <w:szCs w:val="20"/>
              </w:rPr>
              <w:t xml:space="preserve">AD</w:t>
            </w:r>
            <w:r>
              <w:rPr>
                <w:color w:val="00274C"/>
                <w:position w:val="-2"/>
                <w:sz w:val="20"/>
                <w:szCs w:val="20"/>
              </w:rPr>
              <w:t xml:space="preserve"> .</w:t>
            </w:r>
            <w:r>
              <w:rPr>
                <w:color w:val="00274C"/>
                <w:position w:val="-2"/>
                <w:sz w:val="20"/>
                <w:szCs w:val="20"/>
              </w:rPr>
              <w:br/>
              <w:t xml:space="preserve"> 8.  Fissare la flangia </w:t>
            </w:r>
            <w:r>
              <w:rPr>
                <w:b/>
                <w:bCs/>
                <w:color w:val="00274C"/>
                <w:position w:val="-2"/>
                <w:sz w:val="20"/>
                <w:szCs w:val="20"/>
              </w:rPr>
              <w:t xml:space="preserve">AD</w:t>
            </w:r>
            <w:r>
              <w:rPr>
                <w:color w:val="00274C"/>
                <w:position w:val="-2"/>
                <w:sz w:val="20"/>
                <w:szCs w:val="20"/>
              </w:rPr>
              <w:t xml:space="preserve"> sul carter </w:t>
            </w:r>
            <w:r>
              <w:rPr>
                <w:b/>
                <w:bCs/>
                <w:color w:val="00274C"/>
                <w:position w:val="-2"/>
                <w:sz w:val="20"/>
                <w:szCs w:val="20"/>
              </w:rPr>
              <w:t xml:space="preserve">AQ</w:t>
            </w:r>
            <w:r>
              <w:rPr>
                <w:color w:val="00274C"/>
                <w:position w:val="-2"/>
                <w:sz w:val="20"/>
                <w:szCs w:val="20"/>
              </w:rPr>
              <w:t xml:space="preserve"> con le viti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06"/>
              </w:rPr>
              <w:drawing>
                <wp:inline distT="0" distB="0" distL="0" distR="0">
                  <wp:extent cx="2016000" cy="1353600"/>
                  <wp:docPr id="10432775" name="name49766087269b67192" descr="Fig._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19.jpg"/>
                          <pic:cNvPicPr/>
                        </pic:nvPicPr>
                        <pic:blipFill>
                          <a:blip r:embed="rId93676087269b6718a" cstate="print"/>
                          <a:stretch>
                            <a:fillRect/>
                          </a:stretch>
                        </pic:blipFill>
                        <pic:spPr>
                          <a:xfrm>
                            <a:off x="0" y="0"/>
                            <a:ext cx="2016000" cy="135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97256087269b6896c" w:history="1">
              <w:r>
                <w:rPr>
                  <w:color w:val="0000FF"/>
                  <w:position w:val="0"/>
                  <w:sz w:val="20"/>
                  <w:szCs w:val="20"/>
                  <w:u w:val="single"/>
                </w:rPr>
                <w:t xml:space="preserve">https://www.youtube.com/embed/RJLCkTqlczU?rel=0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Montaggio 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58396" name="name32596087269b77d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06087269b77d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Per evitare di danneggiare il sistema di iniezione i cappucci di protezione ( </w:t>
            </w:r>
            <w:hyperlink r:id="rId50106087269b7824f" w:history="1">
              <w:r>
                <w:rPr>
                  <w:b/>
                  <w:bCs/>
                  <w:color w:val="0000FF"/>
                  <w:position w:val="-2"/>
                  <w:sz w:val="20"/>
                  <w:szCs w:val="20"/>
                  <w:u w:val="single"/>
                </w:rPr>
                <w:t xml:space="preserve">Par. 2.9.7</w:t>
              </w:r>
            </w:hyperlink>
            <w:r>
              <w:rPr>
                <w:color w:val="00274C"/>
                <w:position w:val="-2"/>
                <w:sz w:val="20"/>
                <w:szCs w:val="20"/>
              </w:rPr>
              <w:t xml:space="preserve"> ) vanno tolti solo al momento del montaggio.</w:t>
            </w:r>
          </w:p>
          <w:p/>
          <w:p/>
          <w:p>
            <w:pPr>
              <w:numPr>
                <w:ilvl w:val="0"/>
                <w:numId w:val="52160777"/>
              </w:numPr>
              <w:spacing w:before="0" w:after="0" w:line="262" w:lineRule="auto"/>
              <w:jc w:val="left"/>
              <w:rPr>
                <w:color w:val="00274C"/>
                <w:sz w:val="20"/>
                <w:szCs w:val="20"/>
              </w:rPr>
            </w:pPr>
            <w:r>
              <w:rPr>
                <w:color w:val="00274C"/>
                <w:position w:val="-2"/>
                <w:sz w:val="20"/>
                <w:szCs w:val="20"/>
              </w:rPr>
              <w:t xml:space="preserve">Lubrificare le guarnizioni </w:t>
            </w:r>
            <w:r>
              <w:rPr>
                <w:b/>
                <w:bCs/>
                <w:color w:val="00274C"/>
                <w:position w:val="-2"/>
                <w:sz w:val="20"/>
                <w:szCs w:val="20"/>
              </w:rPr>
              <w:t xml:space="preserve">U, T, S</w:t>
            </w:r>
            <w:r>
              <w:rPr>
                <w:color w:val="00274C"/>
                <w:position w:val="-2"/>
                <w:sz w:val="20"/>
                <w:szCs w:val="20"/>
              </w:rPr>
              <w:t xml:space="preserve"> , ed inserirle sull'iniettore </w:t>
            </w:r>
            <w:r>
              <w:rPr>
                <w:b/>
                <w:bCs/>
                <w:color w:val="00274C"/>
                <w:position w:val="-2"/>
                <w:sz w:val="20"/>
                <w:szCs w:val="20"/>
              </w:rPr>
              <w:t xml:space="preserve">Z.</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00"/>
              </w:rPr>
              <w:drawing>
                <wp:inline distT="0" distB="0" distL="0" distR="0">
                  <wp:extent cx="1958400" cy="1317600"/>
                  <wp:docPr id="2016221" name="name94816087269b8fd42" descr="Fig._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0.jpg"/>
                          <pic:cNvPicPr/>
                        </pic:nvPicPr>
                        <pic:blipFill>
                          <a:blip r:embed="rId51796087269b8fd3e" cstate="print"/>
                          <a:stretch>
                            <a:fillRect/>
                          </a:stretch>
                        </pic:blipFill>
                        <pic:spPr>
                          <a:xfrm>
                            <a:off x="0" y="0"/>
                            <a:ext cx="1958400" cy="13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6.20</w:t>
            </w:r>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2.  Inserire l'iniettore </w:t>
            </w:r>
            <w:r>
              <w:rPr>
                <w:b/>
                <w:bCs/>
                <w:color w:val="00274C"/>
                <w:position w:val="-2"/>
                <w:sz w:val="20"/>
                <w:szCs w:val="20"/>
              </w:rPr>
              <w:t xml:space="preserve">Z</w:t>
            </w:r>
            <w:r>
              <w:rPr>
                <w:color w:val="00274C"/>
                <w:position w:val="-2"/>
                <w:sz w:val="20"/>
                <w:szCs w:val="20"/>
              </w:rPr>
              <w:t xml:space="preserve"> nel canotto </w:t>
            </w:r>
            <w:r>
              <w:rPr>
                <w:b/>
                <w:bCs/>
                <w:color w:val="00274C"/>
                <w:position w:val="-2"/>
                <w:sz w:val="20"/>
                <w:szCs w:val="20"/>
              </w:rPr>
              <w:t xml:space="preserve">V</w:t>
            </w:r>
            <w:r>
              <w:rPr>
                <w:color w:val="00274C"/>
                <w:position w:val="-2"/>
                <w:sz w:val="20"/>
                <w:szCs w:val="20"/>
              </w:rPr>
              <w:t xml:space="preserve"> . Assicurasi che la guarnizione </w:t>
            </w:r>
            <w:r>
              <w:rPr>
                <w:b/>
                <w:bCs/>
                <w:color w:val="00274C"/>
                <w:position w:val="-2"/>
                <w:sz w:val="20"/>
                <w:szCs w:val="20"/>
              </w:rPr>
              <w:t xml:space="preserve">S</w:t>
            </w:r>
            <w:r>
              <w:rPr>
                <w:color w:val="00274C"/>
                <w:position w:val="-2"/>
                <w:sz w:val="20"/>
                <w:szCs w:val="20"/>
              </w:rPr>
              <w:t xml:space="preserve"> sia rimasta nella posizione corretta. Nel caso non lo fosse provvedere al recupero all'interno del canotto </w:t>
            </w:r>
            <w:r>
              <w:rPr>
                <w:b/>
                <w:bCs/>
                <w:color w:val="00274C"/>
                <w:position w:val="-2"/>
                <w:sz w:val="20"/>
                <w:szCs w:val="20"/>
              </w:rPr>
              <w:t xml:space="preserve">V</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030400" cy="1368000"/>
                  <wp:docPr id="2968403" name="name74506087269ba816f" descr="Fig._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1.jpg"/>
                          <pic:cNvPicPr/>
                        </pic:nvPicPr>
                        <pic:blipFill>
                          <a:blip r:embed="rId19176087269ba8168" cstate="print"/>
                          <a:stretch>
                            <a:fillRect/>
                          </a:stretch>
                        </pic:blipFill>
                        <pic:spPr>
                          <a:xfrm>
                            <a:off x="0" y="0"/>
                            <a:ext cx="2030400" cy="136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3.  Assemblare i particolari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e inserirli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008800" cy="1332000"/>
                  <wp:docPr id="28190202" name="name51386087269bbb5b8" descr="Fig._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2.jpg"/>
                          <pic:cNvPicPr/>
                        </pic:nvPicPr>
                        <pic:blipFill>
                          <a:blip r:embed="rId93666087269bbb5b1" cstate="print"/>
                          <a:stretch>
                            <a:fillRect/>
                          </a:stretch>
                        </pic:blipFill>
                        <pic:spPr>
                          <a:xfrm>
                            <a:off x="0" y="0"/>
                            <a:ext cx="20088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4. Inserire l'attrezzo </w:t>
            </w:r>
            <w:hyperlink r:id="rId68376087269bbca43" w:history="1">
              <w:r>
                <w:rPr>
                  <w:b/>
                  <w:bCs/>
                  <w:color w:val="0000FF"/>
                  <w:position w:val="-2"/>
                  <w:sz w:val="20"/>
                  <w:szCs w:val="20"/>
                </w:rPr>
                <w:t xml:space="preserve">ST_51</w:t>
              </w:r>
            </w:hyperlink>
            <w:r>
              <w:rPr>
                <w:color w:val="00274C"/>
                <w:position w:val="-2"/>
                <w:sz w:val="20"/>
                <w:szCs w:val="20"/>
              </w:rPr>
              <w:t xml:space="preserve"> sui raccordi degli iniettori </w:t>
            </w:r>
            <w:r>
              <w:rPr>
                <w:b/>
                <w:bCs/>
                <w:color w:val="00274C"/>
                <w:position w:val="-2"/>
                <w:sz w:val="20"/>
                <w:szCs w:val="20"/>
              </w:rPr>
              <w:t xml:space="preserve">Z</w:t>
            </w:r>
            <w:r>
              <w:rPr>
                <w:color w:val="00274C"/>
                <w:position w:val="-2"/>
                <w:sz w:val="20"/>
                <w:szCs w:val="20"/>
              </w:rPr>
              <w:t xml:space="preserve"> (dettaglio </w:t>
            </w:r>
            <w:r>
              <w:rPr>
                <w:b/>
                <w:bCs/>
                <w:color w:val="00274C"/>
                <w:position w:val="-2"/>
                <w:sz w:val="20"/>
                <w:szCs w:val="20"/>
              </w:rPr>
              <w:t xml:space="preserve">X1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5. Serrare la vite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90806666" name="name49866087269bdd6e1" descr="INIETT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IETTORI.jpg"/>
                          <pic:cNvPicPr/>
                        </pic:nvPicPr>
                        <pic:blipFill>
                          <a:blip r:embed="rId93436087269bdd6dd"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78636087269bde0d9" w:history="1">
              <w:r>
                <w:rPr>
                  <w:color w:val="0000FF"/>
                  <w:position w:val="0"/>
                  <w:sz w:val="20"/>
                  <w:szCs w:val="20"/>
                  <w:u w:val="single"/>
                </w:rPr>
                <w:t xml:space="preserve">https://www.youtube.com/embed/Kcv-_3Edask?rel=0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Montaggio tubo rifiuto iniettori</w:t>
            </w:r>
          </w:p>
          <w:p/>
          <w:p/>
          <w:p>
            <w:pPr>
              <w:numPr>
                <w:ilvl w:val="0"/>
                <w:numId w:val="52160778"/>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sugli iniettori </w:t>
            </w:r>
            <w:r>
              <w:rPr>
                <w:b/>
                <w:bCs/>
                <w:color w:val="00274C"/>
                <w:position w:val="-2"/>
                <w:sz w:val="20"/>
                <w:szCs w:val="20"/>
              </w:rPr>
              <w:t xml:space="preserve">Z</w:t>
            </w:r>
            <w:r>
              <w:rPr>
                <w:color w:val="00274C"/>
                <w:position w:val="-2"/>
                <w:sz w:val="20"/>
                <w:szCs w:val="20"/>
              </w:rPr>
              <w:t xml:space="preserve"> , e fissare le viti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10"/>
              </w:rPr>
              <w:drawing>
                <wp:inline distT="0" distB="0" distL="0" distR="0">
                  <wp:extent cx="2059200" cy="1382400"/>
                  <wp:docPr id="22896292" name="name44216087269c02200" descr="Fig._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4.jpg"/>
                          <pic:cNvPicPr/>
                        </pic:nvPicPr>
                        <pic:blipFill>
                          <a:blip r:embed="rId88396087269c021f8" cstate="print"/>
                          <a:stretch>
                            <a:fillRect/>
                          </a:stretch>
                        </pic:blipFill>
                        <pic:spPr>
                          <a:xfrm>
                            <a:off x="0" y="0"/>
                            <a:ext cx="2059200" cy="138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Montaggio cappello bilancieri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07802" name="name75236087269c146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76087269c146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2160758"/>
              </w:numPr>
              <w:spacing w:before="0" w:after="0" w:line="262" w:lineRule="auto"/>
              <w:jc w:val="left"/>
              <w:rPr>
                <w:color w:val="00274C"/>
                <w:sz w:val="20"/>
                <w:szCs w:val="20"/>
              </w:rPr>
            </w:pPr>
            <w:r>
              <w:rPr>
                <w:color w:val="00274C"/>
                <w:position w:val="-2"/>
                <w:sz w:val="20"/>
                <w:szCs w:val="20"/>
              </w:rPr>
              <w:t xml:space="preserve">La guarnizione </w:t>
            </w:r>
            <w:r>
              <w:rPr>
                <w:b/>
                <w:bCs/>
                <w:color w:val="00274C"/>
                <w:position w:val="-2"/>
                <w:sz w:val="20"/>
                <w:szCs w:val="20"/>
              </w:rPr>
              <w:t xml:space="preserve">AM</w:t>
            </w:r>
            <w:r>
              <w:rPr>
                <w:color w:val="00274C"/>
                <w:position w:val="-2"/>
                <w:sz w:val="20"/>
                <w:szCs w:val="20"/>
              </w:rPr>
              <w:t xml:space="preserve"> tra cappello bilancieri e testa deve essere tassativamente sostituita dopo ogni smontaggio.</w:t>
            </w:r>
          </w:p>
          <w:p/>
          <w:p/>
          <w:p>
            <w:pPr>
              <w:numPr>
                <w:ilvl w:val="0"/>
                <w:numId w:val="52160779"/>
              </w:numPr>
              <w:spacing w:before="0" w:after="0" w:line="262" w:lineRule="auto"/>
              <w:jc w:val="left"/>
              <w:rPr>
                <w:color w:val="00274C"/>
                <w:sz w:val="20"/>
                <w:szCs w:val="20"/>
              </w:rPr>
            </w:pPr>
            <w:r>
              <w:rPr>
                <w:color w:val="00274C"/>
                <w:position w:val="-2"/>
                <w:sz w:val="20"/>
                <w:szCs w:val="20"/>
              </w:rPr>
              <w:t xml:space="preserve">Posizionare i due perni guida (attrezzo </w:t>
            </w:r>
            <w:hyperlink r:id="rId77436087269c14d4b" w:history="1">
              <w:r>
                <w:rPr>
                  <w:b/>
                  <w:bCs/>
                  <w:color w:val="0000FF"/>
                  <w:position w:val="-2"/>
                  <w:sz w:val="20"/>
                  <w:szCs w:val="20"/>
                </w:rPr>
                <w:t xml:space="preserve">ST_17</w:t>
              </w:r>
            </w:hyperlink>
            <w:r>
              <w:rPr>
                <w:color w:val="00274C"/>
                <w:position w:val="-2"/>
                <w:sz w:val="20"/>
                <w:szCs w:val="20"/>
              </w:rPr>
              <w:t xml:space="preserve"> ) sulla testa </w:t>
            </w:r>
            <w:r>
              <w:rPr>
                <w:b/>
                <w:bCs/>
                <w:color w:val="00274C"/>
                <w:position w:val="-2"/>
                <w:sz w:val="20"/>
                <w:szCs w:val="20"/>
              </w:rPr>
              <w:t xml:space="preserve">AL</w:t>
            </w:r>
            <w:r>
              <w:rPr>
                <w:color w:val="00274C"/>
                <w:position w:val="-2"/>
                <w:sz w:val="20"/>
                <w:szCs w:val="20"/>
              </w:rPr>
              <w:t xml:space="preserve"> .</w:t>
            </w:r>
          </w:p>
          <w:p>
            <w:pPr>
              <w:numPr>
                <w:ilvl w:val="0"/>
                <w:numId w:val="52160779"/>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AM</w:t>
            </w:r>
            <w:r>
              <w:rPr>
                <w:color w:val="00274C"/>
                <w:position w:val="-2"/>
                <w:sz w:val="20"/>
                <w:szCs w:val="20"/>
              </w:rPr>
              <w:t xml:space="preserve"> e il cappello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AL</w:t>
            </w:r>
            <w:r>
              <w:rPr>
                <w:color w:val="00274C"/>
                <w:position w:val="-2"/>
                <w:sz w:val="20"/>
                <w:szCs w:val="20"/>
              </w:rPr>
              <w:t xml:space="preserve"> rispettando i fori delle viti di fissaggio </w:t>
            </w:r>
            <w:r>
              <w:rPr>
                <w:b/>
                <w:bCs/>
                <w:color w:val="00274C"/>
                <w:position w:val="-2"/>
                <w:sz w:val="20"/>
                <w:szCs w:val="20"/>
              </w:rPr>
              <w:t xml:space="preserve">L</w:t>
            </w:r>
            <w:r>
              <w:rPr>
                <w:color w:val="00274C"/>
                <w:position w:val="-2"/>
                <w:sz w:val="20"/>
                <w:szCs w:val="20"/>
              </w:rPr>
              <w:t xml:space="preserve"> aiutandosi con i perni guida </w:t>
            </w:r>
            <w:hyperlink r:id="rId84896087269c14ddd" w:history="1">
              <w:r>
                <w:rPr>
                  <w:b/>
                  <w:bCs/>
                  <w:color w:val="0000FF"/>
                  <w:position w:val="-2"/>
                  <w:sz w:val="20"/>
                  <w:szCs w:val="20"/>
                </w:rPr>
                <w:t xml:space="preserve">ST_17</w:t>
              </w:r>
            </w:hyperlink>
            <w:r>
              <w:rPr>
                <w:color w:val="00274C"/>
                <w:position w:val="-2"/>
                <w:sz w:val="20"/>
                <w:szCs w:val="20"/>
              </w:rPr>
              <w:t xml:space="preserve"> .</w:t>
            </w:r>
          </w:p>
          <w:p>
            <w:pPr>
              <w:numPr>
                <w:ilvl w:val="0"/>
                <w:numId w:val="52160779"/>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AL</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rispettando l'ordine di serraggio illustrato in </w:t>
            </w:r>
            <w:r>
              <w:rPr>
                <w:b/>
                <w:bCs/>
                <w:color w:val="00274C"/>
                <w:position w:val="-2"/>
                <w:sz w:val="20"/>
                <w:szCs w:val="20"/>
              </w:rPr>
              <w:t xml:space="preserve">Fig. 6.27</w:t>
            </w:r>
            <w:r>
              <w:rPr>
                <w:color w:val="00274C"/>
                <w:position w:val="-2"/>
                <w:sz w:val="20"/>
                <w:szCs w:val="20"/>
              </w:rPr>
              <w:t xml:space="preserve"> (KDI 1903 M) o </w:t>
            </w:r>
            <w:r>
              <w:rPr>
                <w:b/>
                <w:bCs/>
                <w:color w:val="00274C"/>
                <w:position w:val="-2"/>
                <w:sz w:val="20"/>
                <w:szCs w:val="20"/>
              </w:rPr>
              <w:t xml:space="preserve">Fig. 6.28</w:t>
            </w:r>
            <w:r>
              <w:rPr>
                <w:color w:val="00274C"/>
                <w:position w:val="-2"/>
                <w:sz w:val="20"/>
                <w:szCs w:val="20"/>
              </w:rPr>
              <w:t xml:space="preserve"> (KDI 2504 M) (coppia di serraggio a </w:t>
            </w:r>
            <w:r>
              <w:rPr>
                <w:b/>
                <w:bCs/>
                <w:color w:val="00274C"/>
                <w:position w:val="-2"/>
                <w:sz w:val="20"/>
                <w:szCs w:val="20"/>
              </w:rPr>
              <w:t xml:space="preserve">10 Nm</w:t>
            </w:r>
            <w:r>
              <w:rPr>
                <w:color w:val="00274C"/>
                <w:position w:val="-2"/>
                <w:sz w:val="20"/>
                <w:szCs w:val="20"/>
              </w:rPr>
              <w:t xml:space="preserve"> ).</w:t>
            </w:r>
          </w:p>
          <w:p>
            <w:pPr>
              <w:numPr>
                <w:ilvl w:val="0"/>
                <w:numId w:val="52160779"/>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H</w:t>
            </w:r>
            <w:r>
              <w:rPr>
                <w:color w:val="00274C"/>
                <w:position w:val="-2"/>
                <w:sz w:val="20"/>
                <w:szCs w:val="20"/>
              </w:rPr>
              <w:t xml:space="preserve"> e serrare la fascetta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9360" name="name94076087269c283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16087269c283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AK</w:t>
            </w:r>
            <w:r>
              <w:rPr>
                <w:color w:val="00274C"/>
                <w:position w:val="-2"/>
                <w:sz w:val="20"/>
                <w:szCs w:val="20"/>
              </w:rPr>
              <w:t xml:space="preserve"> ad ogni smontaggio ( </w:t>
            </w:r>
            <w:hyperlink r:id="rId10166087269c28962" w:history="1">
              <w:r>
                <w:rPr>
                  <w:b/>
                  <w:bCs/>
                  <w:color w:val="0000FF"/>
                  <w:position w:val="-2"/>
                  <w:sz w:val="20"/>
                  <w:szCs w:val="20"/>
                </w:rPr>
                <w:t xml:space="preserve">ST_36</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08"/>
              </w:rPr>
              <w:drawing>
                <wp:inline distT="0" distB="0" distL="0" distR="0">
                  <wp:extent cx="2037600" cy="1368000"/>
                  <wp:docPr id="32610670" name="name11266087269c3873b" descr="Fig._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jpg"/>
                          <pic:cNvPicPr/>
                        </pic:nvPicPr>
                        <pic:blipFill>
                          <a:blip r:embed="rId28576087269c38730" cstate="print"/>
                          <a:stretch>
                            <a:fillRect/>
                          </a:stretch>
                        </pic:blipFill>
                        <pic:spPr>
                          <a:xfrm>
                            <a:off x="0" y="0"/>
                            <a:ext cx="2037600" cy="136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6.25</w:t>
            </w:r>
          </w:p>
          <w:p/>
          <w:p/>
          <w:p>
            <w:pPr>
              <w:widowControl w:val="on"/>
              <w:pBdr/>
              <w:spacing w:before="0" w:after="0" w:line="262" w:lineRule="auto"/>
              <w:ind w:left="0" w:right="0"/>
              <w:jc w:val="left"/>
              <w:textAlignment w:val="top"/>
            </w:pPr>
            <w:r>
              <w:rPr>
                <w:position w:val="-214"/>
              </w:rPr>
              <w:drawing>
                <wp:inline distT="0" distB="0" distL="0" distR="0">
                  <wp:extent cx="2095200" cy="1411200"/>
                  <wp:docPr id="73392475" name="name58266087269c4c57d" descr="Fig._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6.jpg"/>
                          <pic:cNvPicPr/>
                        </pic:nvPicPr>
                        <pic:blipFill>
                          <a:blip r:embed="rId86726087269c4c576" cstate="print"/>
                          <a:stretch>
                            <a:fillRect/>
                          </a:stretch>
                        </pic:blipFill>
                        <pic:spPr>
                          <a:xfrm>
                            <a:off x="0" y="0"/>
                            <a:ext cx="2095200" cy="141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6.26</w:t>
            </w:r>
          </w:p>
          <w:p>
            <w:pPr>
              <w:widowControl w:val="on"/>
              <w:pBdr/>
              <w:spacing w:before="0" w:after="0" w:line="262" w:lineRule="auto"/>
              <w:ind w:left="0" w:right="0"/>
              <w:jc w:val="left"/>
              <w:textAlignment w:val="top"/>
            </w:pPr>
            <w:r>
              <w:rPr>
                <w:position w:val="-210"/>
              </w:rPr>
              <w:drawing>
                <wp:inline distT="0" distB="0" distL="0" distR="0">
                  <wp:extent cx="2052000" cy="1382400"/>
                  <wp:docPr id="36693116" name="name82866087269c61adc" descr="Fig._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7.jpg"/>
                          <pic:cNvPicPr/>
                        </pic:nvPicPr>
                        <pic:blipFill>
                          <a:blip r:embed="rId84326087269c61ad5" cstate="print"/>
                          <a:stretch>
                            <a:fillRect/>
                          </a:stretch>
                        </pic:blipFill>
                        <pic:spPr>
                          <a:xfrm>
                            <a:off x="0" y="0"/>
                            <a:ext cx="2052000" cy="138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206"/>
              </w:rPr>
              <w:drawing>
                <wp:inline distT="0" distB="0" distL="0" distR="0">
                  <wp:extent cx="2023200" cy="1360800"/>
                  <wp:docPr id="58718291" name="name49046087269c7faae" descr="Fig._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8.jpg"/>
                          <pic:cNvPicPr/>
                        </pic:nvPicPr>
                        <pic:blipFill>
                          <a:blip r:embed="rId64386087269c7faa9" cstate="print"/>
                          <a:stretch>
                            <a:fillRect/>
                          </a:stretch>
                        </pic:blipFill>
                        <pic:spPr>
                          <a:xfrm>
                            <a:off x="0" y="0"/>
                            <a:ext cx="2023200" cy="13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Montaggio tubi iniezione carburante (pompa iniezione/iniettori)</w:t>
            </w:r>
          </w:p>
          <w:p/>
          <w:p/>
          <w:p>
            <w:pPr>
              <w:numPr>
                <w:ilvl w:val="0"/>
                <w:numId w:val="52160780"/>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D</w:t>
            </w:r>
            <w:r>
              <w:rPr>
                <w:color w:val="00274C"/>
                <w:position w:val="-2"/>
                <w:sz w:val="20"/>
                <w:szCs w:val="20"/>
              </w:rPr>
              <w:t xml:space="preserve"> sugli iniettori e sulla pompa iniezione.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74861" name="name16246087269c8d0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26087269c8d0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senza serrarli.</w:t>
            </w:r>
          </w:p>
          <w:p>
            <w:pPr>
              <w:widowControl w:val="on"/>
              <w:pBdr/>
              <w:spacing w:before="0" w:after="0" w:line="262" w:lineRule="auto"/>
              <w:ind w:left="0" w:right="0"/>
              <w:jc w:val="left"/>
              <w:textAlignment w:val="center"/>
            </w:pPr>
            <w:r>
              <w:rPr>
                <w:color w:val="00274C"/>
                <w:position w:val="-2"/>
                <w:sz w:val="20"/>
                <w:szCs w:val="20"/>
              </w:rPr>
              <w:br/>
              <w:t xml:space="preserve"> 2.  Serrare i dadi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 3.  Montare i fermi </w:t>
            </w:r>
            <w:r>
              <w:rPr>
                <w:b/>
                <w:bCs/>
                <w:color w:val="00274C"/>
                <w:position w:val="-2"/>
                <w:sz w:val="20"/>
                <w:szCs w:val="20"/>
              </w:rPr>
              <w:t xml:space="preserve">C</w:t>
            </w:r>
            <w:r>
              <w:rPr>
                <w:color w:val="00274C"/>
                <w:position w:val="-2"/>
                <w:sz w:val="20"/>
                <w:szCs w:val="20"/>
              </w:rPr>
              <w:t xml:space="preserve"> dei tubi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4.  Fissare la piastra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04"/>
              </w:rPr>
              <w:drawing>
                <wp:inline distT="0" distB="0" distL="0" distR="0">
                  <wp:extent cx="2001600" cy="1346400"/>
                  <wp:docPr id="99826206" name="name96276087269ca4a3a" descr="Fig._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9.jpg"/>
                          <pic:cNvPicPr/>
                        </pic:nvPicPr>
                        <pic:blipFill>
                          <a:blip r:embed="rId64586087269ca4a32" cstate="print"/>
                          <a:stretch>
                            <a:fillRect/>
                          </a:stretch>
                        </pic:blipFill>
                        <pic:spPr>
                          <a:xfrm>
                            <a:off x="0" y="0"/>
                            <a:ext cx="2001600" cy="134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6.29</w:t>
            </w:r>
          </w:p>
          <w:p/>
          <w:p/>
          <w:p>
            <w:pPr>
              <w:widowControl w:val="on"/>
              <w:pBdr/>
              <w:spacing w:before="0" w:after="0" w:line="262" w:lineRule="auto"/>
              <w:ind w:left="0" w:right="0"/>
              <w:jc w:val="left"/>
              <w:textAlignment w:val="top"/>
            </w:pPr>
            <w:bookmarkStart w:id="57342329" w:name="__mcenew"/>
            <w:bookmarkEnd w:id="57342329"/>
            <w:r>
              <w:rPr>
                <w:position w:val="-204"/>
              </w:rPr>
              <w:drawing>
                <wp:inline distT="0" distB="0" distL="0" distR="0">
                  <wp:extent cx="2023200" cy="1346400"/>
                  <wp:docPr id="72714235" name="name36946087269cba3fa" descr="Fig._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0.jpg"/>
                          <pic:cNvPicPr/>
                        </pic:nvPicPr>
                        <pic:blipFill>
                          <a:blip r:embed="rId22896087269cba3f6" cstate="print"/>
                          <a:stretch>
                            <a:fillRect/>
                          </a:stretch>
                        </pic:blipFill>
                        <pic:spPr>
                          <a:xfrm>
                            <a:off x="0" y="0"/>
                            <a:ext cx="2023200" cy="134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6.30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Smontaggio</w:t>
            </w:r>
          </w:p>
          <w:p>
            <w:pPr>
              <w:numPr>
                <w:ilvl w:val="0"/>
                <w:numId w:val="52160781"/>
              </w:numPr>
              <w:spacing w:before="0" w:after="0" w:line="262" w:lineRule="auto"/>
              <w:jc w:val="left"/>
              <w:rPr>
                <w:color w:val="00274C"/>
                <w:sz w:val="20"/>
                <w:szCs w:val="20"/>
              </w:rPr>
            </w:pPr>
            <w:r>
              <w:rPr>
                <w:color w:val="00274C"/>
                <w:position w:val="-2"/>
                <w:sz w:val="20"/>
                <w:szCs w:val="20"/>
              </w:rPr>
              <w:br/>
              <w:br/>
              <w:br/>
              <w:t xml:space="preserve">Eseguire le operazioni descritte al </w:t>
            </w:r>
            <w:hyperlink r:id="rId20016087269cbb39b"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77636" name="name15426087269ccfd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916087269ccfd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9416087269cd035b" w:history="1">
              <w:r>
                <w:rPr>
                  <w:b/>
                  <w:bCs/>
                  <w:color w:val="0000FF"/>
                  <w:position w:val="-2"/>
                  <w:sz w:val="20"/>
                  <w:szCs w:val="20"/>
                </w:rPr>
                <w:t xml:space="preserve">Par. 3.3.2</w:t>
              </w:r>
            </w:hyperlink>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G</w:t>
            </w:r>
            <w:r>
              <w:rPr>
                <w:color w:val="00274C"/>
                <w:position w:val="-2"/>
                <w:sz w:val="20"/>
                <w:szCs w:val="20"/>
              </w:rPr>
              <w:t xml:space="preserve"> non è riparabile.</w:t>
            </w:r>
          </w:p>
          <w:p>
            <w:pPr>
              <w:widowControl w:val="on"/>
              <w:pBdr/>
              <w:spacing w:before="0" w:after="0" w:line="240" w:lineRule="auto"/>
              <w:ind w:left="0" w:right="0"/>
              <w:jc w:val="left"/>
            </w:pPr>
            <w:r>
              <w:rPr>
                <w:color w:val="00274C"/>
                <w:position w:val="-2"/>
                <w:sz w:val="20"/>
                <w:szCs w:val="20"/>
              </w:rPr>
              <w:t xml:space="preserve">
 2.  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r>
              <w:rPr>
                <w:color w:val="00274C"/>
                <w:position w:val="-2"/>
                <w:sz w:val="20"/>
                <w:szCs w:val="20"/>
              </w:rPr>
              <w:br/>
              <w:t xml:space="preserve"> 3.  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e rimuovere la cinghia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4.  Svitare le viti </w:t>
            </w:r>
            <w:r>
              <w:rPr>
                <w:b/>
                <w:bCs/>
                <w:color w:val="00274C"/>
                <w:position w:val="-2"/>
                <w:sz w:val="20"/>
                <w:szCs w:val="20"/>
              </w:rPr>
              <w:t xml:space="preserve">F</w:t>
            </w:r>
            <w:r>
              <w:rPr>
                <w:color w:val="00274C"/>
                <w:position w:val="-2"/>
                <w:sz w:val="20"/>
                <w:szCs w:val="20"/>
              </w:rPr>
              <w:t xml:space="preserve"> e rimuovere la pompa </w:t>
            </w:r>
            <w:r>
              <w:rPr>
                <w:b/>
                <w:bCs/>
                <w:color w:val="00274C"/>
                <w:position w:val="-2"/>
                <w:sz w:val="20"/>
                <w:szCs w:val="20"/>
              </w:rPr>
              <w:t xml:space="preserve">G</w:t>
            </w:r>
            <w:r>
              <w:rPr>
                <w:color w:val="00274C"/>
                <w:position w:val="-2"/>
                <w:sz w:val="20"/>
                <w:szCs w:val="20"/>
              </w:rPr>
              <w:t xml:space="preserve"> con la relativa guarnizione </w:t>
            </w:r>
            <w:r>
              <w:rPr>
                <w:b/>
                <w:bCs/>
                <w:color w:val="00274C"/>
                <w:position w:val="-2"/>
                <w:sz w:val="20"/>
                <w:szCs w:val="20"/>
              </w:rPr>
              <w:t xml:space="preserve">H</w:t>
            </w:r>
            <w:r>
              <w:rPr>
                <w:color w:val="00274C"/>
                <w:position w:val="-2"/>
                <w:sz w:val="20"/>
                <w:szCs w:val="20"/>
              </w:rPr>
              <w:t xml:space="preserve"> .</w:t>
            </w:r>
          </w:p>
          <w:p/>
          <w:p/>
        </w:tc>
        <w:tc>
          <w:tcPr>
            <w:tcMar>
              <w:top w:w="150" w:type="dxa"/>
              <w:bottom w:w="150" w:type="dxa"/>
            </w:tcMar>
            <w:vAlign w:val="top"/>
          </w:tcPr>
          <w:p>
            <w:r>
              <w:rPr>
                <w:position w:val="-236"/>
              </w:rPr>
              <w:drawing>
                <wp:inline distT="0" distB="0" distL="0" distR="0">
                  <wp:extent cx="2296800" cy="1540800"/>
                  <wp:docPr id="11613081" name="name34356087269ce9705" descr="Fig._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1.jpg"/>
                          <pic:cNvPicPr/>
                        </pic:nvPicPr>
                        <pic:blipFill>
                          <a:blip r:embed="rId56206087269ce96ff"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t xml:space="preserve">Fig 6.31</w:t>
            </w:r>
            <w:r>
              <w:rPr>
                <w:position w:val="-236"/>
              </w:rPr>
              <w:drawing>
                <wp:inline distT="0" distB="0" distL="0" distR="0">
                  <wp:extent cx="2296800" cy="1540800"/>
                  <wp:docPr id="11111367" name="name83956087269d0c51b" descr="Fig._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2.jpg"/>
                          <pic:cNvPicPr/>
                        </pic:nvPicPr>
                        <pic:blipFill>
                          <a:blip r:embed="rId65356087269d0c511"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br/>
              <w:br/>
              <w:t xml:space="preserve">Fig 6.32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42720" name="name73386087269d1ed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26087269d1ed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H</w:t>
            </w:r>
            <w:r>
              <w:rPr>
                <w:color w:val="00274C"/>
                <w:position w:val="-2"/>
                <w:sz w:val="20"/>
                <w:szCs w:val="20"/>
              </w:rPr>
              <w:t xml:space="preserve"> , ad ogni 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E</w:t>
            </w:r>
            <w:r>
              <w:rPr>
                <w:color w:val="00274C"/>
                <w:position w:val="-2"/>
                <w:sz w:val="20"/>
                <w:szCs w:val="20"/>
              </w:rPr>
              <w:t xml:space="preserve"> ad ogni montaggio.</w:t>
            </w:r>
          </w:p>
          <w:p>
            <w:pPr>
              <w:numPr>
                <w:ilvl w:val="0"/>
                <w:numId w:val="52160782"/>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interponendo la nuova guarnizione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304000" cy="1548000"/>
                  <wp:docPr id="46091212" name="name92236087269d3e344" descr="Fig._6.3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3_M.jpg"/>
                          <pic:cNvPicPr/>
                        </pic:nvPicPr>
                        <pic:blipFill>
                          <a:blip r:embed="rId90706087269d3e33a"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numPr>
                <w:ilvl w:val="0"/>
                <w:numId w:val="52160783"/>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E</w:t>
            </w:r>
            <w:r>
              <w:rPr>
                <w:color w:val="00274C"/>
                <w:position w:val="-2"/>
                <w:sz w:val="20"/>
                <w:szCs w:val="20"/>
              </w:rPr>
              <w:t xml:space="preserve"> sulle pulegge </w:t>
            </w:r>
            <w:r>
              <w:rPr>
                <w:b/>
                <w:bCs/>
                <w:color w:val="00274C"/>
                <w:position w:val="-2"/>
                <w:sz w:val="20"/>
                <w:szCs w:val="20"/>
              </w:rPr>
              <w:t xml:space="preserve">L</w:t>
            </w:r>
            <w:r>
              <w:rPr>
                <w:color w:val="00274C"/>
                <w:position w:val="-2"/>
                <w:sz w:val="20"/>
                <w:szCs w:val="20"/>
              </w:rPr>
              <w:t xml:space="preserve"> .</w:t>
            </w:r>
          </w:p>
          <w:p>
            <w:pPr>
              <w:numPr>
                <w:ilvl w:val="0"/>
                <w:numId w:val="52160783"/>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w:t>
            </w:r>
          </w:p>
          <w:p>
            <w:pPr>
              <w:numPr>
                <w:ilvl w:val="0"/>
                <w:numId w:val="52160783"/>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52160783"/>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E</w:t>
            </w:r>
            <w:r>
              <w:rPr>
                <w:color w:val="00274C"/>
                <w:position w:val="-2"/>
                <w:sz w:val="20"/>
                <w:szCs w:val="20"/>
              </w:rPr>
              <w:t xml:space="preserve"> con lo strumento (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200 e 230 N</w:t>
            </w:r>
            <w:r>
              <w:rPr>
                <w:color w:val="00274C"/>
                <w:position w:val="-2"/>
                <w:sz w:val="20"/>
                <w:szCs w:val="20"/>
              </w:rPr>
              <w:t xml:space="preserve"> )</w:t>
            </w:r>
          </w:p>
          <w:p>
            <w:pPr>
              <w:numPr>
                <w:ilvl w:val="0"/>
                <w:numId w:val="52160783"/>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ed </w:t>
            </w:r>
            <w:r>
              <w:rPr>
                <w:b/>
                <w:bCs/>
                <w:color w:val="00274C"/>
                <w:position w:val="-2"/>
                <w:sz w:val="20"/>
                <w:szCs w:val="20"/>
              </w:rPr>
              <w:t xml:space="preserve">B</w:t>
            </w:r>
            <w:r>
              <w:rPr>
                <w:color w:val="00274C"/>
                <w:position w:val="-2"/>
                <w:sz w:val="20"/>
                <w:szCs w:val="20"/>
              </w:rPr>
              <w:t xml:space="preserve"> , quindi ripetere le operazioni </w:t>
            </w:r>
            <w:r>
              <w:rPr>
                <w:b/>
                <w:bCs/>
                <w:color w:val="00274C"/>
                <w:position w:val="-2"/>
                <w:sz w:val="20"/>
                <w:szCs w:val="20"/>
              </w:rPr>
              <w:t xml:space="preserve">3, 4 e 5</w:t>
            </w: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38"/>
              </w:rPr>
              <w:drawing>
                <wp:inline distT="0" distB="0" distL="0" distR="0">
                  <wp:extent cx="2304000" cy="1555200"/>
                  <wp:docPr id="90122128" name="name56226087269d59823" descr="Fig._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4.jpg"/>
                          <pic:cNvPicPr/>
                        </pic:nvPicPr>
                        <pic:blipFill>
                          <a:blip r:embed="rId87616087269d5981b" cstate="print"/>
                          <a:stretch>
                            <a:fillRect/>
                          </a:stretch>
                        </pic:blipFill>
                        <pic:spPr>
                          <a:xfrm>
                            <a:off x="0" y="0"/>
                            <a:ext cx="2304000" cy="155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6.34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99102" name="name23466087269d6ea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16087269d6ea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9066087269d6f4f3"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Eseguire le operazioni descritte al </w:t>
            </w:r>
            <w:hyperlink r:id="rId50866087269d6f55f" w:history="1">
              <w:r>
                <w:rPr>
                  <w:b/>
                  <w:bCs/>
                  <w:color w:val="0000FF"/>
                  <w:position w:val="-2"/>
                  <w:sz w:val="20"/>
                  <w:szCs w:val="20"/>
                </w:rPr>
                <w:t xml:space="preserve">Par. 6.1.5 punti 2 e 3</w:t>
              </w:r>
            </w:hyperlink>
            <w:r>
              <w:rPr>
                <w:color w:val="00274C"/>
                <w:position w:val="-2"/>
                <w:sz w:val="20"/>
                <w:szCs w:val="20"/>
              </w:rPr>
              <w:t xml:space="preserve"> .</w:t>
            </w:r>
          </w:p>
          <w:p/>
          <w:p/>
          <w:p>
            <w:pPr>
              <w:numPr>
                <w:ilvl w:val="0"/>
                <w:numId w:val="52160784"/>
              </w:numPr>
              <w:spacing w:before="0" w:after="0" w:line="262" w:lineRule="auto"/>
              <w:jc w:val="left"/>
              <w:rPr>
                <w:color w:val="00274C"/>
                <w:sz w:val="20"/>
                <w:szCs w:val="20"/>
              </w:rPr>
            </w:pPr>
            <w:r>
              <w:rPr>
                <w:color w:val="00274C"/>
                <w:position w:val="-2"/>
                <w:sz w:val="20"/>
                <w:szCs w:val="20"/>
              </w:rPr>
              <w:t xml:space="preserve">Posizionare l'albero a gomito con il 1° cilindro al PMS, riferimento </w:t>
            </w:r>
            <w:r>
              <w:rPr>
                <w:b/>
                <w:bCs/>
                <w:color w:val="00274C"/>
                <w:position w:val="-2"/>
                <w:sz w:val="20"/>
                <w:szCs w:val="20"/>
              </w:rPr>
              <w:t xml:space="preserve">A</w:t>
            </w:r>
            <w:r>
              <w:rPr>
                <w:color w:val="00274C"/>
                <w:position w:val="-2"/>
                <w:sz w:val="20"/>
                <w:szCs w:val="20"/>
              </w:rPr>
              <w:t xml:space="preserve"> verso l'alto.</w:t>
            </w:r>
          </w:p>
          <w:p>
            <w:pPr>
              <w:numPr>
                <w:ilvl w:val="0"/>
                <w:numId w:val="52160784"/>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2</w:t>
            </w:r>
            <w:r>
              <w:rPr>
                <w:color w:val="00274C"/>
                <w:position w:val="-2"/>
                <w:sz w:val="20"/>
                <w:szCs w:val="20"/>
              </w:rPr>
              <w:t xml:space="preserve"> e </w:t>
            </w:r>
            <w:r>
              <w:rPr>
                <w:b/>
                <w:bCs/>
                <w:color w:val="00274C"/>
                <w:position w:val="-2"/>
                <w:sz w:val="20"/>
                <w:szCs w:val="20"/>
              </w:rPr>
              <w:t xml:space="preserve">3 ( </w:t>
            </w:r>
            <w:hyperlink r:id="rId13436087269d6f61a" w:history="1">
              <w:r>
                <w:rPr>
                  <w:b/>
                  <w:bCs/>
                  <w:color w:val="0000FF"/>
                  <w:position w:val="-2"/>
                  <w:sz w:val="20"/>
                  <w:szCs w:val="20"/>
                  <w:u w:val="single"/>
                </w:rPr>
                <w:t xml:space="preserve">Par. 6.2.1</w:t>
              </w:r>
            </w:hyperlink>
            <w:r>
              <w:rPr>
                <w:b/>
                <w:bCs/>
                <w:color w:val="00274C"/>
                <w:position w:val="-2"/>
                <w:sz w:val="20"/>
                <w:szCs w:val="20"/>
              </w:rPr>
              <w:t xml:space="preserve"> )</w:t>
            </w:r>
            <w:r>
              <w:rPr>
                <w:color w:val="00274C"/>
                <w:position w:val="-2"/>
                <w:sz w:val="20"/>
                <w:szCs w:val="20"/>
              </w:rPr>
              <w:t xml:space="preserve"> .</w:t>
            </w:r>
          </w:p>
          <w:p/>
          <w:p/>
          <w:p/>
          <w:p/>
          <w:p/>
          <w:p/>
        </w:tc>
        <w:tc>
          <w:tcPr>
            <w:tcMar>
              <w:top w:w="150" w:type="dxa"/>
              <w:bottom w:w="150" w:type="dxa"/>
            </w:tcMar>
            <w:vAlign w:val="top"/>
          </w:tcPr>
          <w:p>
            <w:r>
              <w:rPr>
                <w:position w:val="-226"/>
              </w:rPr>
              <w:drawing>
                <wp:inline distT="0" distB="0" distL="0" distR="0">
                  <wp:extent cx="2210400" cy="1483200"/>
                  <wp:docPr id="56402868" name="name55716087269d8afd0" descr="Fig._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5.jpg"/>
                          <pic:cNvPicPr/>
                        </pic:nvPicPr>
                        <pic:blipFill>
                          <a:blip r:embed="rId44936087269d8afc7"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5216078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(in senso orario) e rimuovere la puleggia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10400" cy="1483200"/>
                  <wp:docPr id="32935616" name="name89126087269da8112" descr="Fig._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6.jpg"/>
                          <pic:cNvPicPr/>
                        </pic:nvPicPr>
                        <pic:blipFill>
                          <a:blip r:embed="rId44236087269da810d"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6.3.2 Montaggio</w:t>
            </w:r>
          </w:p>
          <w:p/>
          <w:p/>
          <w:p>
            <w:pPr>
              <w:numPr>
                <w:ilvl w:val="0"/>
                <w:numId w:val="52160786"/>
              </w:numPr>
              <w:spacing w:before="0" w:after="0" w:line="262" w:lineRule="auto"/>
              <w:jc w:val="left"/>
              <w:rPr>
                <w:color w:val="00274C"/>
                <w:sz w:val="20"/>
                <w:szCs w:val="20"/>
              </w:rPr>
            </w:pPr>
            <w:r>
              <w:rPr>
                <w:color w:val="00274C"/>
                <w:position w:val="-2"/>
                <w:sz w:val="20"/>
                <w:szCs w:val="20"/>
              </w:rPr>
              <w:br/>
              <w:t xml:space="preserve">Verificare che la spina </w:t>
            </w:r>
            <w:r>
              <w:rPr>
                <w:b/>
                <w:bCs/>
                <w:color w:val="00274C"/>
                <w:position w:val="-2"/>
                <w:sz w:val="20"/>
                <w:szCs w:val="20"/>
              </w:rPr>
              <w:t xml:space="preserve">U</w:t>
            </w:r>
            <w:r>
              <w:rPr>
                <w:color w:val="00274C"/>
                <w:position w:val="-2"/>
                <w:sz w:val="20"/>
                <w:szCs w:val="20"/>
              </w:rPr>
              <w:t xml:space="preserve"> sia montata correttamente sull'albero </w:t>
            </w:r>
            <w:r>
              <w:rPr>
                <w:b/>
                <w:bCs/>
                <w:color w:val="00274C"/>
                <w:position w:val="-2"/>
                <w:sz w:val="20"/>
                <w:szCs w:val="20"/>
              </w:rPr>
              <w:t xml:space="preserve">V</w:t>
            </w:r>
            <w:r>
              <w:rPr>
                <w:color w:val="00274C"/>
                <w:position w:val="-2"/>
                <w:sz w:val="20"/>
                <w:szCs w:val="20"/>
              </w:rPr>
              <w:t xml:space="preserve"> .</w:t>
            </w:r>
          </w:p>
          <w:p>
            <w:pPr>
              <w:numPr>
                <w:ilvl w:val="0"/>
                <w:numId w:val="52160786"/>
              </w:numPr>
              <w:spacing w:before="0" w:after="0" w:line="262" w:lineRule="auto"/>
              <w:jc w:val="left"/>
              <w:rPr>
                <w:color w:val="00274C"/>
                <w:sz w:val="20"/>
                <w:szCs w:val="20"/>
              </w:rPr>
            </w:pPr>
            <w:r>
              <w:rPr>
                <w:color w:val="00274C"/>
                <w:position w:val="-2"/>
                <w:sz w:val="20"/>
                <w:szCs w:val="20"/>
              </w:rPr>
              <w:t xml:space="preserve">Inserire la puleggia </w:t>
            </w:r>
            <w:r>
              <w:rPr>
                <w:b/>
                <w:bCs/>
                <w:color w:val="00274C"/>
                <w:position w:val="-2"/>
                <w:sz w:val="20"/>
                <w:szCs w:val="20"/>
              </w:rPr>
              <w:t xml:space="preserve">Q</w:t>
            </w:r>
            <w:r>
              <w:rPr>
                <w:color w:val="00274C"/>
                <w:position w:val="-2"/>
                <w:sz w:val="20"/>
                <w:szCs w:val="20"/>
              </w:rPr>
              <w:t xml:space="preserve"> sull'albero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52160786"/>
              </w:numPr>
              <w:spacing w:before="0" w:after="0" w:line="262" w:lineRule="auto"/>
              <w:jc w:val="left"/>
              <w:rPr>
                <w:color w:val="00274C"/>
                <w:sz w:val="20"/>
                <w:szCs w:val="20"/>
              </w:rPr>
            </w:pPr>
            <w:r>
              <w:rPr>
                <w:color w:val="00274C"/>
                <w:position w:val="-2"/>
                <w:sz w:val="20"/>
                <w:szCs w:val="20"/>
              </w:rPr>
              <w:t xml:space="preserve">Applicare grasso Molyslip sul filetto della vite </w:t>
            </w:r>
            <w:r>
              <w:rPr>
                <w:b/>
                <w:bCs/>
                <w:color w:val="00274C"/>
                <w:position w:val="-2"/>
                <w:sz w:val="20"/>
                <w:szCs w:val="20"/>
              </w:rPr>
              <w:t xml:space="preserve">P</w:t>
            </w:r>
            <w:r>
              <w:rPr>
                <w:color w:val="00274C"/>
                <w:position w:val="-2"/>
                <w:sz w:val="20"/>
                <w:szCs w:val="20"/>
              </w:rPr>
              <w:t xml:space="preserve"> .</w:t>
            </w:r>
          </w:p>
          <w:p>
            <w:pPr>
              <w:numPr>
                <w:ilvl w:val="0"/>
                <w:numId w:val="52160786"/>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Q</w:t>
            </w:r>
            <w:r>
              <w:rPr>
                <w:color w:val="00274C"/>
                <w:position w:val="-2"/>
                <w:sz w:val="20"/>
                <w:szCs w:val="20"/>
              </w:rPr>
              <w:t xml:space="preserve"> con la vite </w:t>
            </w:r>
            <w:r>
              <w:rPr>
                <w:b/>
                <w:bCs/>
                <w:color w:val="00274C"/>
                <w:position w:val="-2"/>
                <w:sz w:val="20"/>
                <w:szCs w:val="20"/>
              </w:rPr>
              <w:t xml:space="preserve">P</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81516087269da8d78"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69615938" name="name14506087269dc038c" descr="Fig._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7.jpg"/>
                          <pic:cNvPicPr/>
                        </pic:nvPicPr>
                        <pic:blipFill>
                          <a:blip r:embed="rId84356087269dc0384"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6.37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92163" name="name72736087269dd2c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86087269dd2c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le operazioni vedere il  </w:t>
            </w:r>
            <w:hyperlink r:id="rId66776087269dd322c" w:history="1">
              <w:r>
                <w:rPr>
                  <w:b/>
                  <w:bCs/>
                  <w:color w:val="0000FF"/>
                  <w:position w:val="-2"/>
                  <w:sz w:val="20"/>
                  <w:szCs w:val="20"/>
                </w:rPr>
                <w:t xml:space="preserve">Par. 3.3.2</w:t>
              </w:r>
            </w:hyperlink>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pompa olio non è riparabile.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 pompa refrigerante</w:t>
            </w:r>
          </w:p>
          <w:p/>
          <w:p/>
          <w:p>
            <w:pPr>
              <w:numPr>
                <w:ilvl w:val="0"/>
                <w:numId w:val="52160787"/>
              </w:numPr>
              <w:spacing w:before="0" w:after="0" w:line="262" w:lineRule="auto"/>
              <w:jc w:val="left"/>
              <w:rPr>
                <w:color w:val="00274C"/>
                <w:sz w:val="20"/>
                <w:szCs w:val="20"/>
              </w:rPr>
            </w:pPr>
            <w:r>
              <w:rPr>
                <w:color w:val="00274C"/>
                <w:position w:val="-2"/>
                <w:sz w:val="20"/>
                <w:szCs w:val="20"/>
              </w:rPr>
              <w:t xml:space="preserve">Eseguire le operazioni descritte al </w:t>
            </w:r>
            <w:hyperlink r:id="rId78856087269dd435e" w:history="1">
              <w:r>
                <w:rPr>
                  <w:b/>
                  <w:bCs/>
                  <w:color w:val="0000FF"/>
                  <w:position w:val="-2"/>
                  <w:sz w:val="20"/>
                  <w:szCs w:val="20"/>
                </w:rPr>
                <w:t xml:space="preserve">Par 6.2.1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Smontaggio puleggia motore</w:t>
            </w:r>
          </w:p>
          <w:p/>
          <w:p/>
          <w:p>
            <w:pPr>
              <w:numPr>
                <w:ilvl w:val="0"/>
                <w:numId w:val="52160788"/>
              </w:numPr>
              <w:spacing w:before="0" w:after="0" w:line="262" w:lineRule="auto"/>
              <w:jc w:val="left"/>
              <w:rPr>
                <w:color w:val="00274C"/>
                <w:sz w:val="20"/>
                <w:szCs w:val="20"/>
              </w:rPr>
            </w:pPr>
            <w:r>
              <w:rPr>
                <w:color w:val="00274C"/>
                <w:position w:val="-2"/>
                <w:sz w:val="20"/>
                <w:szCs w:val="20"/>
              </w:rPr>
              <w:t xml:space="preserve">Eseguire le operazioni descritte al </w:t>
            </w:r>
            <w:hyperlink r:id="rId70666087269dd4c93" w:history="1">
              <w:r>
                <w:rPr>
                  <w:b/>
                  <w:bCs/>
                  <w:color w:val="0000FF"/>
                  <w:position w:val="-2"/>
                  <w:sz w:val="20"/>
                  <w:szCs w:val="20"/>
                </w:rPr>
                <w:t xml:space="preserve">Par 6.3.1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Smontaggio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88997" name="name73036087269de81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96087269de81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Eseguire le operazioni descritte al </w:t>
            </w:r>
            <w:hyperlink r:id="rId77076087269de8ce7"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52160789"/>
              </w:numPr>
              <w:spacing w:before="0" w:after="0" w:line="262" w:lineRule="auto"/>
              <w:jc w:val="left"/>
              <w:rPr>
                <w:color w:val="00274C"/>
                <w:sz w:val="20"/>
                <w:szCs w:val="20"/>
              </w:rPr>
            </w:pPr>
            <w:r>
              <w:rPr>
                <w:color w:val="00274C"/>
                <w:position w:val="-2"/>
                <w:sz w:val="20"/>
                <w:szCs w:val="20"/>
              </w:rPr>
              <w:br/>
              <w:t xml:space="preserve">Assicurarsi che la spina di riferimento </w:t>
            </w:r>
            <w:r>
              <w:rPr>
                <w:b/>
                <w:bCs/>
                <w:color w:val="00274C"/>
                <w:position w:val="-2"/>
                <w:sz w:val="20"/>
                <w:szCs w:val="20"/>
              </w:rPr>
              <w:t xml:space="preserve">A</w:t>
            </w:r>
            <w:r>
              <w:rPr>
                <w:color w:val="00274C"/>
                <w:position w:val="-2"/>
                <w:sz w:val="20"/>
                <w:szCs w:val="20"/>
              </w:rPr>
              <w:t xml:space="preserve"> sia rivolta verso l'alto.</w:t>
            </w:r>
          </w:p>
          <w:p>
            <w:pPr>
              <w:numPr>
                <w:ilvl w:val="0"/>
                <w:numId w:val="5216078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48"/>
              </w:rPr>
              <w:drawing>
                <wp:inline distT="0" distB="0" distL="0" distR="0">
                  <wp:extent cx="2426400" cy="1620000"/>
                  <wp:docPr id="44444771" name="name16936087269e0eb64" descr="Fig._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8.jpg"/>
                          <pic:cNvPicPr/>
                        </pic:nvPicPr>
                        <pic:blipFill>
                          <a:blip r:embed="rId89346087269e0eb5d" cstate="print"/>
                          <a:stretch>
                            <a:fillRect/>
                          </a:stretch>
                        </pic:blipFill>
                        <pic:spPr>
                          <a:xfrm>
                            <a:off x="0" y="0"/>
                            <a:ext cx="2426400" cy="1620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6.4.4 Smontaggio pompa olio</w:t>
            </w:r>
          </w:p>
          <w:p/>
          <w:p/>
          <w:p>
            <w:pPr>
              <w:numPr>
                <w:ilvl w:val="0"/>
                <w:numId w:val="521607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il gruppo pompa </w:t>
            </w:r>
            <w:r>
              <w:rPr>
                <w:b/>
                <w:bCs/>
                <w:color w:val="00274C"/>
                <w:position w:val="-2"/>
                <w:sz w:val="20"/>
                <w:szCs w:val="20"/>
              </w:rPr>
              <w:t xml:space="preserve">E</w:t>
            </w:r>
            <w:r>
              <w:rPr>
                <w:color w:val="00274C"/>
                <w:position w:val="-2"/>
                <w:sz w:val="20"/>
                <w:szCs w:val="20"/>
              </w:rPr>
              <w:t xml:space="preserve"> dal carter distribuzione </w:t>
            </w:r>
            <w:r>
              <w:rPr>
                <w:b/>
                <w:bCs/>
                <w:color w:val="00274C"/>
                <w:position w:val="-2"/>
                <w:sz w:val="20"/>
                <w:szCs w:val="20"/>
              </w:rPr>
              <w:t xml:space="preserve">C</w:t>
            </w:r>
            <w:r>
              <w:rPr>
                <w:color w:val="00274C"/>
                <w:position w:val="-2"/>
                <w:sz w:val="20"/>
                <w:szCs w:val="20"/>
              </w:rPr>
              <w:t xml:space="preserve"> .</w:t>
            </w:r>
          </w:p>
          <w:p>
            <w:pPr>
              <w:numPr>
                <w:ilvl w:val="0"/>
                <w:numId w:val="52160790"/>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F e G</w:t>
            </w:r>
            <w:r>
              <w:rPr>
                <w:color w:val="00274C"/>
                <w:position w:val="-2"/>
                <w:sz w:val="20"/>
                <w:szCs w:val="20"/>
              </w:rPr>
              <w:t xml:space="preserve"> dal carter pompa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196000" cy="1476000"/>
                  <wp:docPr id="63479713" name="name29666087269e2b7a4" descr="Fig._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39.jpg"/>
                          <pic:cNvPicPr/>
                        </pic:nvPicPr>
                        <pic:blipFill>
                          <a:blip r:embed="rId69616087269e2b794" cstate="print"/>
                          <a:stretch>
                            <a:fillRect/>
                          </a:stretch>
                        </pic:blipFill>
                        <pic:spPr>
                          <a:xfrm>
                            <a:off x="0" y="0"/>
                            <a:ext cx="2196000" cy="1476000"/>
                          </a:xfrm>
                          <a:prstGeom prst="rect">
                            <a:avLst/>
                          </a:prstGeom>
                          <a:ln w="0">
                            <a:noFill/>
                          </a:ln>
                        </pic:spPr>
                      </pic:pic>
                    </a:graphicData>
                  </a:graphic>
                </wp:inline>
              </w:drawing>
            </w:r>
            <w:r>
              <w:rPr>
                <w:b/>
                <w:bCs/>
                <w:color w:val="00274C"/>
                <w:position w:val="0"/>
                <w:sz w:val="20"/>
                <w:szCs w:val="20"/>
              </w:rPr>
              <w:br/>
              <w:t xml:space="preserve">Fig 6.39</w:t>
            </w:r>
          </w:p>
          <w:p/>
          <w:p/>
          <w:p>
            <w:pPr>
              <w:widowControl w:val="on"/>
              <w:pBdr/>
              <w:spacing w:before="0" w:after="0" w:line="262" w:lineRule="auto"/>
              <w:ind w:left="0" w:right="0"/>
              <w:jc w:val="left"/>
              <w:textAlignment w:val="top"/>
            </w:pPr>
            <w:r>
              <w:rPr>
                <w:position w:val="-224"/>
              </w:rPr>
              <w:drawing>
                <wp:inline distT="0" distB="0" distL="0" distR="0">
                  <wp:extent cx="2196000" cy="1476000"/>
                  <wp:docPr id="79275851" name="name38226087269e435dd" descr="Fig.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0.jpg"/>
                          <pic:cNvPicPr/>
                        </pic:nvPicPr>
                        <pic:blipFill>
                          <a:blip r:embed="rId72856087269e435d6" cstate="print"/>
                          <a:stretch>
                            <a:fillRect/>
                          </a:stretch>
                        </pic:blipFill>
                        <pic:spPr>
                          <a:xfrm>
                            <a:off x="0" y="0"/>
                            <a:ext cx="2196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6.4.5 Montaggio pompa olio</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12175" name="name91506087269e542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96087269e542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Eseguire i controlli descritti al </w:t>
            </w:r>
            <w:hyperlink r:id="rId20116087269e54d2c" w:history="1">
              <w:r>
                <w:rPr>
                  <w:b/>
                  <w:bCs/>
                  <w:color w:val="0000FF"/>
                  <w:position w:val="-2"/>
                  <w:sz w:val="20"/>
                  <w:szCs w:val="20"/>
                  <w:u w:val="single"/>
                </w:rPr>
                <w:t xml:space="preserve">Par. 8.7</w:t>
              </w:r>
            </w:hyperlink>
            <w:r>
              <w:rPr>
                <w:color w:val="00274C"/>
                <w:position w:val="-2"/>
                <w:sz w:val="20"/>
                <w:szCs w:val="20"/>
              </w:rPr>
              <w:t xml:space="preserve"> prima di procedere con il montaggio.</w:t>
            </w:r>
          </w:p>
          <w:p/>
          <w:p/>
          <w:p>
            <w:pPr>
              <w:numPr>
                <w:ilvl w:val="0"/>
                <w:numId w:val="52160791"/>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F, G, H, E e C</w:t>
            </w:r>
            <w:r>
              <w:rPr>
                <w:color w:val="00274C"/>
                <w:position w:val="-2"/>
                <w:sz w:val="20"/>
                <w:szCs w:val="20"/>
              </w:rPr>
              <w:t xml:space="preserve"> siano prive di impurità - graffi - ammaccature.</w:t>
            </w:r>
          </w:p>
          <w:p>
            <w:pPr>
              <w:numPr>
                <w:ilvl w:val="0"/>
                <w:numId w:val="52160791"/>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E e C.</w:t>
            </w:r>
          </w:p>
          <w:p>
            <w:pPr>
              <w:numPr>
                <w:ilvl w:val="0"/>
                <w:numId w:val="52160791"/>
              </w:numPr>
              <w:spacing w:before="0" w:after="0" w:line="262" w:lineRule="auto"/>
              <w:jc w:val="left"/>
              <w:rPr>
                <w:color w:val="00274C"/>
                <w:sz w:val="20"/>
                <w:szCs w:val="20"/>
              </w:rPr>
            </w:pPr>
            <w:r>
              <w:rPr>
                <w:color w:val="00274C"/>
                <w:position w:val="-2"/>
                <w:sz w:val="20"/>
                <w:szCs w:val="20"/>
              </w:rPr>
              <w:t xml:space="preserve">Lubrificare abbondantemente la sede dei rotori H sul carter pompa olio </w:t>
            </w:r>
            <w:r>
              <w:rPr>
                <w:b/>
                <w:bCs/>
                <w:color w:val="00274C"/>
                <w:position w:val="-2"/>
                <w:sz w:val="20"/>
                <w:szCs w:val="20"/>
              </w:rPr>
              <w:t xml:space="preserve">E</w:t>
            </w:r>
            <w:r>
              <w:rPr>
                <w:color w:val="00274C"/>
                <w:position w:val="-2"/>
                <w:sz w:val="20"/>
                <w:szCs w:val="20"/>
              </w:rPr>
              <w:t xml:space="preserve"> e i due rotori </w:t>
            </w:r>
            <w:r>
              <w:rPr>
                <w:b/>
                <w:bCs/>
                <w:color w:val="00274C"/>
                <w:position w:val="-2"/>
                <w:sz w:val="20"/>
                <w:szCs w:val="20"/>
              </w:rPr>
              <w:t xml:space="preserve">F e G.</w:t>
            </w:r>
          </w:p>
          <w:p>
            <w:pPr>
              <w:numPr>
                <w:ilvl w:val="0"/>
                <w:numId w:val="52160791"/>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H</w:t>
            </w:r>
            <w:r>
              <w:rPr>
                <w:color w:val="00274C"/>
                <w:position w:val="-2"/>
                <w:sz w:val="20"/>
                <w:szCs w:val="20"/>
              </w:rPr>
              <w:t xml:space="preserve"> i 2 rotori (in ordine)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18066087269e54f6d" w:history="1">
              <w:r>
                <w:rPr>
                  <w:b/>
                  <w:bCs/>
                  <w:color w:val="0000FF"/>
                  <w:position w:val="-2"/>
                  <w:sz w:val="20"/>
                  <w:szCs w:val="20"/>
                  <w:u w:val="single"/>
                </w:rPr>
                <w:t xml:space="preserve">Par. 2.10.2</w:t>
              </w:r>
            </w:hyperlink>
            <w:r>
              <w:rPr>
                <w:color w:val="00274C"/>
                <w:position w:val="-2"/>
                <w:sz w:val="20"/>
                <w:szCs w:val="20"/>
              </w:rPr>
              <w:t xml:space="preserve"> )</w:t>
            </w:r>
          </w:p>
          <w:p>
            <w:pPr>
              <w:numPr>
                <w:ilvl w:val="0"/>
                <w:numId w:val="52160791"/>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L</w:t>
            </w:r>
            <w:r>
              <w:rPr>
                <w:color w:val="00274C"/>
                <w:position w:val="-2"/>
                <w:sz w:val="20"/>
                <w:szCs w:val="20"/>
              </w:rPr>
              <w:t xml:space="preserve"> siano correttamente inserite sul carter distribuzione C </w:t>
            </w:r>
            <w:r>
              <w:rPr>
                <w:b/>
                <w:bCs/>
                <w:color w:val="00274C"/>
                <w:position w:val="-2"/>
                <w:sz w:val="20"/>
                <w:szCs w:val="20"/>
              </w:rPr>
              <w:t xml:space="preserve">.</w:t>
            </w:r>
          </w:p>
          <w:p>
            <w:pPr>
              <w:numPr>
                <w:ilvl w:val="0"/>
                <w:numId w:val="52160791"/>
              </w:numPr>
              <w:spacing w:before="0" w:after="0" w:line="262" w:lineRule="auto"/>
              <w:jc w:val="left"/>
              <w:rPr>
                <w:color w:val="00274C"/>
                <w:sz w:val="20"/>
                <w:szCs w:val="20"/>
              </w:rPr>
            </w:pPr>
            <w:r>
              <w:rPr>
                <w:color w:val="00274C"/>
                <w:position w:val="-2"/>
                <w:sz w:val="20"/>
                <w:szCs w:val="20"/>
              </w:rPr>
              <w:t xml:space="preserve">Posizionare il carter pompa olio </w:t>
            </w:r>
            <w:r>
              <w:rPr>
                <w:b/>
                <w:bCs/>
                <w:color w:val="00274C"/>
                <w:position w:val="-2"/>
                <w:sz w:val="20"/>
                <w:szCs w:val="20"/>
              </w:rPr>
              <w:t xml:space="preserve">E</w:t>
            </w:r>
            <w:r>
              <w:rPr>
                <w:color w:val="00274C"/>
                <w:position w:val="-2"/>
                <w:sz w:val="20"/>
                <w:szCs w:val="20"/>
              </w:rPr>
              <w:t xml:space="preserve"> utilizzando le spine di riferimento </w:t>
            </w:r>
            <w:r>
              <w:rPr>
                <w:b/>
                <w:bCs/>
                <w:color w:val="00274C"/>
                <w:position w:val="-2"/>
                <w:sz w:val="20"/>
                <w:szCs w:val="20"/>
              </w:rPr>
              <w:t xml:space="preserve">L</w:t>
            </w:r>
            <w:r>
              <w:rPr>
                <w:color w:val="00274C"/>
                <w:position w:val="-2"/>
                <w:sz w:val="20"/>
                <w:szCs w:val="20"/>
              </w:rPr>
              <w:t xml:space="preserve"> .</w:t>
            </w:r>
          </w:p>
          <w:p>
            <w:pPr>
              <w:numPr>
                <w:ilvl w:val="0"/>
                <w:numId w:val="52160791"/>
              </w:numPr>
              <w:spacing w:before="0" w:after="0" w:line="262" w:lineRule="auto"/>
              <w:jc w:val="left"/>
              <w:rPr>
                <w:color w:val="00274C"/>
                <w:sz w:val="20"/>
                <w:szCs w:val="20"/>
              </w:rPr>
            </w:pPr>
            <w:r>
              <w:rPr>
                <w:color w:val="00274C"/>
                <w:position w:val="-2"/>
                <w:sz w:val="20"/>
                <w:szCs w:val="20"/>
              </w:rPr>
              <w:t xml:space="preserve">Fissare il carter pompa olio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 Nm - (</w:t>
            </w:r>
            <w:r>
              <w:rPr>
                <w:color w:val="00274C"/>
                <w:position w:val="-2"/>
                <w:sz w:val="20"/>
                <w:szCs w:val="20"/>
              </w:rPr>
              <w:t xml:space="preserve"> </w:t>
            </w:r>
            <w:hyperlink r:id="rId50666087269e5511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7600"/>
                  <wp:docPr id="9455828" name="name18666087269e6a511" descr="Fig._6.4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1_M.jpg"/>
                          <pic:cNvPicPr/>
                        </pic:nvPicPr>
                        <pic:blipFill>
                          <a:blip r:embed="rId68066087269e6a509"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6.41</w:t>
            </w:r>
            <w:r>
              <w:rPr>
                <w:position w:val="-226"/>
              </w:rPr>
              <w:drawing>
                <wp:inline distT="0" distB="0" distL="0" distR="0">
                  <wp:extent cx="2260800" cy="1483200"/>
                  <wp:docPr id="45948397" name="name13516087269e8240c" descr="Fig._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2.jpg"/>
                          <pic:cNvPicPr/>
                        </pic:nvPicPr>
                        <pic:blipFill>
                          <a:blip r:embed="rId65576087269e82407" cstate="print"/>
                          <a:stretch>
                            <a:fillRect/>
                          </a:stretch>
                        </pic:blipFill>
                        <pic:spPr>
                          <a:xfrm>
                            <a:off x="0" y="0"/>
                            <a:ext cx="2260800" cy="1483200"/>
                          </a:xfrm>
                          <a:prstGeom prst="rect">
                            <a:avLst/>
                          </a:prstGeom>
                          <a:ln w="0">
                            <a:noFill/>
                          </a:ln>
                        </pic:spPr>
                      </pic:pic>
                    </a:graphicData>
                  </a:graphic>
                </wp:inline>
              </w:drawing>
            </w:r>
            <w:r>
              <w:rPr>
                <w:b/>
                <w:bCs/>
                <w:color w:val="00274C"/>
                <w:position w:val="0"/>
                <w:sz w:val="20"/>
                <w:szCs w:val="20"/>
              </w:rPr>
              <w:br/>
              <w:b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6.4.6 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58711" name="name31526087269e8ec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76087269e8ec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il paraolio </w:t>
            </w:r>
            <w:r>
              <w:rPr>
                <w:b/>
                <w:bCs/>
                <w:color w:val="00274C"/>
                <w:position w:val="-2"/>
                <w:sz w:val="20"/>
                <w:szCs w:val="20"/>
              </w:rPr>
              <w:t xml:space="preserve">J</w:t>
            </w:r>
            <w:r>
              <w:rPr>
                <w:color w:val="00274C"/>
                <w:position w:val="-2"/>
                <w:sz w:val="20"/>
                <w:szCs w:val="20"/>
              </w:rPr>
              <w:t xml:space="preserve"> ad ogni 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2160792"/>
              </w:numPr>
              <w:spacing w:before="0" w:after="0" w:line="262" w:lineRule="auto"/>
              <w:jc w:val="left"/>
              <w:rPr>
                <w:color w:val="00274C"/>
                <w:sz w:val="20"/>
                <w:szCs w:val="20"/>
              </w:rPr>
            </w:pPr>
            <w:r>
              <w:rPr>
                <w:color w:val="00274C"/>
                <w:position w:val="-2"/>
                <w:sz w:val="20"/>
                <w:szCs w:val="20"/>
              </w:rPr>
              <w:t xml:space="preserve">Lubrificare il labbro del paraolio </w:t>
            </w:r>
            <w:r>
              <w:rPr>
                <w:b/>
                <w:bCs/>
                <w:color w:val="00274C"/>
                <w:position w:val="-2"/>
                <w:sz w:val="20"/>
                <w:szCs w:val="20"/>
              </w:rPr>
              <w:t xml:space="preserve">J</w:t>
            </w:r>
            <w:r>
              <w:rPr>
                <w:color w:val="00274C"/>
                <w:position w:val="-2"/>
                <w:sz w:val="20"/>
                <w:szCs w:val="20"/>
              </w:rPr>
              <w:t xml:space="preserve"> .</w:t>
            </w:r>
          </w:p>
          <w:p>
            <w:pPr>
              <w:numPr>
                <w:ilvl w:val="0"/>
                <w:numId w:val="52160792"/>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r>
              <w:rPr>
                <w:color w:val="00274C"/>
                <w:position w:val="-2"/>
                <w:sz w:val="20"/>
                <w:szCs w:val="20"/>
              </w:rPr>
              <w:t xml:space="preserve"> .</w:t>
            </w:r>
          </w:p>
          <w:p>
            <w:pPr>
              <w:numPr>
                <w:ilvl w:val="0"/>
                <w:numId w:val="52160792"/>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(Fig. 6.44)</w:t>
            </w:r>
            <w:r>
              <w:rPr>
                <w:color w:val="00274C"/>
                <w:position w:val="-2"/>
                <w:sz w:val="20"/>
                <w:szCs w:val="20"/>
              </w:rPr>
              <w:t xml:space="preserve"> sia inserita correttamente sull'albero a gomito e che sia rivolta verso l'alto.</w:t>
            </w:r>
          </w:p>
          <w:p>
            <w:pPr>
              <w:numPr>
                <w:ilvl w:val="0"/>
                <w:numId w:val="52160792"/>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17600" cy="1476000"/>
                  <wp:docPr id="85179661" name="name18636087269ea6754" descr="Fig._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3.jpg"/>
                          <pic:cNvPicPr/>
                        </pic:nvPicPr>
                        <pic:blipFill>
                          <a:blip r:embed="rId60476087269ea674d" cstate="print"/>
                          <a:stretch>
                            <a:fillRect/>
                          </a:stretch>
                        </pic:blipFill>
                        <pic:spPr>
                          <a:xfrm>
                            <a:off x="0" y="0"/>
                            <a:ext cx="22176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52160793"/>
              </w:numPr>
              <w:spacing w:before="0" w:after="0" w:line="262" w:lineRule="auto"/>
              <w:jc w:val="left"/>
              <w:rPr>
                <w:color w:val="00274C"/>
                <w:sz w:val="20"/>
                <w:szCs w:val="20"/>
              </w:rPr>
            </w:pPr>
            <w:r>
              <w:rPr>
                <w:color w:val="00274C"/>
                <w:position w:val="-2"/>
                <w:sz w:val="20"/>
                <w:szCs w:val="20"/>
              </w:rPr>
              <w:t xml:space="preserve">Lubrificare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p>
            <w:pPr>
              <w:numPr>
                <w:ilvl w:val="0"/>
                <w:numId w:val="52160793"/>
              </w:numPr>
              <w:spacing w:before="0" w:after="0" w:line="262" w:lineRule="auto"/>
              <w:jc w:val="left"/>
              <w:rPr>
                <w:color w:val="00274C"/>
                <w:sz w:val="20"/>
                <w:szCs w:val="20"/>
              </w:rPr>
            </w:pPr>
            <w:r>
              <w:rPr>
                <w:color w:val="00274C"/>
                <w:position w:val="-2"/>
                <w:sz w:val="20"/>
                <w:szCs w:val="20"/>
              </w:rPr>
              <w:t xml:space="preserve">Avvitare l'attrezzo </w:t>
            </w:r>
            <w:hyperlink r:id="rId87116087269ea7be8"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52160793"/>
              </w:numPr>
              <w:spacing w:before="0" w:after="0" w:line="262" w:lineRule="auto"/>
              <w:jc w:val="left"/>
              <w:rPr>
                <w:color w:val="00274C"/>
                <w:sz w:val="20"/>
                <w:szCs w:val="20"/>
              </w:rPr>
            </w:pPr>
            <w:r>
              <w:rPr>
                <w:color w:val="00274C"/>
                <w:position w:val="-2"/>
                <w:sz w:val="20"/>
                <w:szCs w:val="20"/>
              </w:rPr>
              <w:t xml:space="preserve">Posizionare il carter </w:t>
            </w:r>
            <w:r>
              <w:rPr>
                <w:b/>
                <w:bCs/>
                <w:color w:val="00274C"/>
                <w:position w:val="-2"/>
                <w:sz w:val="20"/>
                <w:szCs w:val="20"/>
              </w:rPr>
              <w:t xml:space="preserve">C</w:t>
            </w:r>
            <w:r>
              <w:rPr>
                <w:color w:val="00274C"/>
                <w:position w:val="-2"/>
                <w:sz w:val="20"/>
                <w:szCs w:val="20"/>
              </w:rPr>
              <w:t xml:space="preserve"> sul basamento,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w:t>
            </w:r>
          </w:p>
        </w:tc>
        <w:tc>
          <w:tcPr>
            <w:tcMar>
              <w:top w:w="150" w:type="dxa"/>
              <w:bottom w:w="150" w:type="dxa"/>
            </w:tcMar>
            <w:vAlign w:val="top"/>
          </w:tcPr>
          <w:p>
            <w:r>
              <w:rPr>
                <w:position w:val="-224"/>
              </w:rPr>
              <w:drawing>
                <wp:inline distT="0" distB="0" distL="0" distR="0">
                  <wp:extent cx="2181600" cy="1468800"/>
                  <wp:docPr id="28462975" name="name55366087269eb961e" descr="Fig._6.44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4_M.jpg"/>
                          <pic:cNvPicPr/>
                        </pic:nvPicPr>
                        <pic:blipFill>
                          <a:blip r:embed="rId25816087269eb9617" cstate="print"/>
                          <a:stretch>
                            <a:fillRect/>
                          </a:stretch>
                        </pic:blipFill>
                        <pic:spPr>
                          <a:xfrm>
                            <a:off x="0" y="0"/>
                            <a:ext cx="2181600" cy="14688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52160794"/>
              </w:numPr>
              <w:spacing w:before="0" w:after="0" w:line="262" w:lineRule="auto"/>
              <w:jc w:val="left"/>
              <w:rPr>
                <w:color w:val="00274C"/>
                <w:sz w:val="20"/>
                <w:szCs w:val="20"/>
              </w:rPr>
            </w:pPr>
            <w:r>
              <w:rPr>
                <w:color w:val="00274C"/>
                <w:position w:val="-2"/>
                <w:sz w:val="20"/>
                <w:szCs w:val="20"/>
              </w:rPr>
              <w:t xml:space="preserve">Fissare il carter distribuzione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96000" cy="1461600"/>
                  <wp:docPr id="45142769" name="name27556087269ed60b3" descr="Fig._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5.jpg"/>
                          <pic:cNvPicPr/>
                        </pic:nvPicPr>
                        <pic:blipFill>
                          <a:blip r:embed="rId26616087269ed60ab" cstate="print"/>
                          <a:stretch>
                            <a:fillRect/>
                          </a:stretch>
                        </pic:blipFill>
                        <pic:spPr>
                          <a:xfrm>
                            <a:off x="0" y="0"/>
                            <a:ext cx="2196000" cy="14616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6.4.7 M</w:t>
            </w:r>
            <w:r>
              <w:rPr>
                <w:color w:val="00274C"/>
                <w:position w:val="-2"/>
                <w:sz w:val="20"/>
                <w:szCs w:val="20"/>
              </w:rPr>
              <w:t xml:space="preserve"> </w:t>
            </w:r>
            <w:r>
              <w:rPr>
                <w:b/>
                <w:bCs/>
                <w:color w:val="00274C"/>
                <w:position w:val="-2"/>
                <w:sz w:val="20"/>
                <w:szCs w:val="20"/>
              </w:rPr>
              <w:t xml:space="preserve">ontaggio puleggia albero a gomito</w:t>
            </w:r>
          </w:p>
          <w:p/>
          <w:p/>
          <w:p>
            <w:pPr>
              <w:numPr>
                <w:ilvl w:val="0"/>
                <w:numId w:val="52160795"/>
              </w:numPr>
              <w:spacing w:before="0" w:after="0" w:line="262" w:lineRule="auto"/>
              <w:jc w:val="left"/>
              <w:rPr>
                <w:color w:val="00274C"/>
                <w:sz w:val="20"/>
                <w:szCs w:val="20"/>
              </w:rPr>
            </w:pPr>
            <w:r>
              <w:rPr>
                <w:color w:val="00274C"/>
                <w:position w:val="-2"/>
                <w:sz w:val="20"/>
                <w:szCs w:val="20"/>
              </w:rPr>
              <w:t xml:space="preserve">Eseguire le operazioni descritte al </w:t>
            </w:r>
            <w:hyperlink r:id="rId73456087269ed78cb" w:history="1">
              <w:r>
                <w:rPr>
                  <w:b/>
                  <w:bCs/>
                  <w:color w:val="0000FF"/>
                  <w:position w:val="-2"/>
                  <w:sz w:val="20"/>
                  <w:szCs w:val="20"/>
                  <w:u w:val="single"/>
                </w:rPr>
                <w:t xml:space="preserve">Par 6.3.2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6.4.8 Montaggio pompa refrigerante</w:t>
            </w:r>
          </w:p>
          <w:p/>
          <w:p/>
          <w:p>
            <w:pPr>
              <w:numPr>
                <w:ilvl w:val="0"/>
                <w:numId w:val="52160796"/>
              </w:numPr>
              <w:spacing w:before="0" w:after="0" w:line="262" w:lineRule="auto"/>
              <w:jc w:val="left"/>
              <w:rPr>
                <w:color w:val="00274C"/>
                <w:sz w:val="20"/>
                <w:szCs w:val="20"/>
              </w:rPr>
            </w:pPr>
            <w:r>
              <w:rPr>
                <w:color w:val="00274C"/>
                <w:position w:val="-2"/>
                <w:sz w:val="20"/>
                <w:szCs w:val="20"/>
              </w:rPr>
              <w:t xml:space="preserve">Eseguire le operazioni descritte al </w:t>
            </w:r>
            <w:hyperlink r:id="rId88906087269ed82e3" w:history="1">
              <w:r>
                <w:rPr>
                  <w:b/>
                  <w:bCs/>
                  <w:color w:val="0000FF"/>
                  <w:position w:val="-2"/>
                  <w:sz w:val="20"/>
                  <w:szCs w:val="20"/>
                  <w:u w:val="single"/>
                </w:rPr>
                <w:t xml:space="preserve">Par 6.2.2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37684" name="name19446087269eea3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16087269eea3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2056087269eeaed2" w:history="1">
              <w:r>
                <w:rPr>
                  <w:b/>
                  <w:bCs/>
                  <w:color w:val="0000FF"/>
                  <w:position w:val="-2"/>
                  <w:sz w:val="20"/>
                  <w:szCs w:val="20"/>
                </w:rPr>
                <w:t xml:space="preserve">Par. 3.3.2</w:t>
              </w:r>
            </w:hyperlink>
            <w:r>
              <w:rPr>
                <w:color w:val="00274C"/>
                <w:position w:val="-2"/>
                <w:sz w:val="20"/>
                <w:szCs w:val="20"/>
              </w:rPr>
              <w:t xml:space="preserve"> .</w:t>
            </w:r>
          </w:p>
          <w:p/>
          <w:p/>
          <w:p>
            <w:pPr>
              <w:numPr>
                <w:ilvl w:val="0"/>
                <w:numId w:val="52160797"/>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52160797"/>
              </w:numPr>
              <w:spacing w:before="0" w:after="0" w:line="262" w:lineRule="auto"/>
              <w:jc w:val="left"/>
              <w:rPr>
                <w:color w:val="00274C"/>
                <w:sz w:val="20"/>
                <w:szCs w:val="20"/>
              </w:rPr>
            </w:pPr>
            <w:r>
              <w:rPr>
                <w:color w:val="00274C"/>
                <w:position w:val="-2"/>
                <w:sz w:val="20"/>
                <w:szCs w:val="20"/>
              </w:rPr>
              <w:t xml:space="preserve">Rimuovere dal carter </w:t>
            </w:r>
            <w:r>
              <w:rPr>
                <w:b/>
                <w:bCs/>
                <w:color w:val="00274C"/>
                <w:position w:val="-2"/>
                <w:sz w:val="20"/>
                <w:szCs w:val="20"/>
              </w:rPr>
              <w:t xml:space="preserve">D</w:t>
            </w:r>
            <w:r>
              <w:rPr>
                <w:color w:val="00274C"/>
                <w:position w:val="-2"/>
                <w:sz w:val="20"/>
                <w:szCs w:val="20"/>
              </w:rPr>
              <w:t xml:space="preserve"> la molla </w:t>
            </w:r>
            <w:r>
              <w:rPr>
                <w:b/>
                <w:bCs/>
                <w:color w:val="00274C"/>
                <w:position w:val="-2"/>
                <w:sz w:val="20"/>
                <w:szCs w:val="20"/>
              </w:rPr>
              <w:t xml:space="preserve">B</w:t>
            </w:r>
            <w:r>
              <w:rPr>
                <w:color w:val="00274C"/>
                <w:position w:val="-2"/>
                <w:sz w:val="20"/>
                <w:szCs w:val="20"/>
              </w:rPr>
              <w:t xml:space="preserve"> .</w:t>
            </w:r>
          </w:p>
          <w:p>
            <w:pPr>
              <w:numPr>
                <w:ilvl w:val="0"/>
                <w:numId w:val="52160797"/>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8"/>
              </w:rPr>
              <w:drawing>
                <wp:inline distT="0" distB="0" distL="0" distR="0">
                  <wp:extent cx="2289600" cy="1497600"/>
                  <wp:docPr id="82496821" name="name56136087269f0fffb" descr="Fig._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6.jpg"/>
                          <pic:cNvPicPr/>
                        </pic:nvPicPr>
                        <pic:blipFill>
                          <a:blip r:embed="rId14206087269f0fff5" cstate="print"/>
                          <a:stretch>
                            <a:fillRect/>
                          </a:stretch>
                        </pic:blipFill>
                        <pic:spPr>
                          <a:xfrm>
                            <a:off x="0" y="0"/>
                            <a:ext cx="2289600" cy="14976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50011" name="name71626087269f225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06087269f225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Eseguire i controlli descritti al </w:t>
            </w:r>
            <w:hyperlink r:id="rId21076087269f2307f" w:history="1">
              <w:r>
                <w:rPr>
                  <w:b/>
                  <w:bCs/>
                  <w:color w:val="0000FF"/>
                  <w:position w:val="-2"/>
                  <w:sz w:val="20"/>
                  <w:szCs w:val="20"/>
                </w:rPr>
                <w:t xml:space="preserve">Par. 8.7.3</w:t>
              </w:r>
            </w:hyperlink>
            <w:r>
              <w:rPr>
                <w:color w:val="00274C"/>
                <w:position w:val="-2"/>
                <w:sz w:val="20"/>
                <w:szCs w:val="20"/>
              </w:rPr>
              <w:t xml:space="preserve"> prima di procedere con il 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F</w:t>
            </w:r>
            <w:r>
              <w:rPr>
                <w:color w:val="00274C"/>
                <w:position w:val="-2"/>
                <w:sz w:val="20"/>
                <w:szCs w:val="20"/>
              </w:rPr>
              <w:t xml:space="preserve"> ad ogni montaggio.</w:t>
            </w:r>
          </w:p>
          <w:p/>
          <w:p/>
          <w:p>
            <w:pPr>
              <w:numPr>
                <w:ilvl w:val="0"/>
                <w:numId w:val="52160798"/>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C</w:t>
            </w:r>
            <w:r>
              <w:rPr>
                <w:color w:val="00274C"/>
                <w:position w:val="-2"/>
                <w:sz w:val="20"/>
                <w:szCs w:val="20"/>
              </w:rPr>
              <w:t xml:space="preserve"> e inserirlo nella sede </w:t>
            </w:r>
            <w:r>
              <w:rPr>
                <w:b/>
                <w:bCs/>
                <w:color w:val="00274C"/>
                <w:position w:val="-2"/>
                <w:sz w:val="20"/>
                <w:szCs w:val="20"/>
              </w:rPr>
              <w:t xml:space="preserve">E</w:t>
            </w:r>
            <w:r>
              <w:rPr>
                <w:color w:val="00274C"/>
                <w:position w:val="-2"/>
                <w:sz w:val="20"/>
                <w:szCs w:val="20"/>
              </w:rPr>
              <w:t xml:space="preserve"> fino a battuta.</w:t>
            </w:r>
          </w:p>
          <w:p>
            <w:pPr>
              <w:numPr>
                <w:ilvl w:val="0"/>
                <w:numId w:val="52160798"/>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w:t>
            </w:r>
            <w:r>
              <w:rPr>
                <w:color w:val="00274C"/>
                <w:position w:val="-2"/>
                <w:sz w:val="20"/>
                <w:szCs w:val="20"/>
              </w:rPr>
              <w:t xml:space="preserve"> nel pistoncino.</w:t>
            </w:r>
          </w:p>
          <w:p>
            <w:pPr>
              <w:numPr>
                <w:ilvl w:val="0"/>
                <w:numId w:val="52160798"/>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F</w:t>
            </w:r>
            <w:r>
              <w:rPr>
                <w:color w:val="00274C"/>
                <w:position w:val="-2"/>
                <w:sz w:val="20"/>
                <w:szCs w:val="20"/>
              </w:rPr>
              <w:t xml:space="preserve"> sul tappo </w:t>
            </w:r>
            <w:r>
              <w:rPr>
                <w:b/>
                <w:bCs/>
                <w:color w:val="00274C"/>
                <w:position w:val="-2"/>
                <w:sz w:val="20"/>
                <w:szCs w:val="20"/>
              </w:rPr>
              <w:t xml:space="preserve">A</w:t>
            </w:r>
            <w:r>
              <w:rPr>
                <w:color w:val="00274C"/>
                <w:position w:val="-2"/>
                <w:sz w:val="20"/>
                <w:szCs w:val="20"/>
              </w:rPr>
              <w:t xml:space="preserve"> .</w:t>
            </w:r>
          </w:p>
          <w:p>
            <w:pPr>
              <w:numPr>
                <w:ilvl w:val="0"/>
                <w:numId w:val="52160798"/>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A</w:t>
            </w:r>
            <w:r>
              <w:rPr>
                <w:color w:val="00274C"/>
                <w:position w:val="-2"/>
                <w:sz w:val="20"/>
                <w:szCs w:val="20"/>
              </w:rPr>
              <w:t xml:space="preserve"> sul carter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82400" cy="1504800"/>
                  <wp:docPr id="46938375" name="name91686087269f3bc66" descr="Fig._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7.jpg"/>
                          <pic:cNvPicPr/>
                        </pic:nvPicPr>
                        <pic:blipFill>
                          <a:blip r:embed="rId89556087269f3bc5f" cstate="print"/>
                          <a:stretch>
                            <a:fillRect/>
                          </a:stretch>
                        </pic:blipFill>
                        <pic:spPr>
                          <a:xfrm>
                            <a:off x="0" y="0"/>
                            <a:ext cx="2282400" cy="1504800"/>
                          </a:xfrm>
                          <a:prstGeom prst="rect">
                            <a:avLst/>
                          </a:prstGeom>
                          <a:ln w="0">
                            <a:noFill/>
                          </a:ln>
                        </pic:spPr>
                      </pic:pic>
                    </a:graphicData>
                  </a:graphic>
                </wp:inline>
              </w:drawing>
            </w:r>
            <w:r>
              <w:rPr>
                <w:b/>
                <w:bCs/>
                <w:color w:val="00274C"/>
                <w:position w:val="0"/>
                <w:sz w:val="20"/>
                <w:szCs w:val="20"/>
              </w:rP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
          <w:p>
            <w:pPr>
              <w:widowControl w:val="on"/>
              <w:pBdr/>
              <w:spacing w:before="0" w:after="0" w:line="262" w:lineRule="auto"/>
              <w:ind w:left="0" w:right="0"/>
              <w:jc w:val="left"/>
              <w:textAlignment w:val="center"/>
            </w:pPr>
            <w:r>
              <w:rPr>
                <w:position w:val="-23"/>
              </w:rPr>
              <w:drawing>
                <wp:inline distT="0" distB="0" distL="0" distR="0">
                  <wp:extent cx="432000" cy="367200"/>
                  <wp:docPr id="89310530" name="name41526087269f4e3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16087269f4e312" cstate="print"/>
                          <a:stretch>
                            <a:fillRect/>
                          </a:stretch>
                        </pic:blipFill>
                        <pic:spPr>
                          <a:xfrm>
                            <a:off x="0" y="0"/>
                            <a:ext cx="432000" cy="367200"/>
                          </a:xfrm>
                          <a:prstGeom prst="rect">
                            <a:avLst/>
                          </a:prstGeom>
                          <a:ln w="0">
                            <a:noFill/>
                          </a:ln>
                        </pic:spPr>
                      </pic:pic>
                    </a:graphicData>
                  </a:graphic>
                </wp:inline>
              </w:drawing>
            </w:r>
            <w:r>
              <w:rPr>
                <w:color w:val="00274C"/>
                <w:position w:val="-2"/>
                <w:sz w:val="20"/>
                <w:szCs w:val="20"/>
              </w:rPr>
              <w:br/>
              <w:t xml:space="preserve"> Importante</w:t>
            </w:r>
          </w:p>
          <w:p>
            <w:pPr>
              <w:numPr>
                <w:ilvl w:val="0"/>
                <w:numId w:val="52160758"/>
              </w:numPr>
              <w:spacing w:before="0" w:after="0" w:line="262" w:lineRule="auto"/>
              <w:jc w:val="left"/>
              <w:rPr>
                <w:color w:val="00274C"/>
                <w:sz w:val="20"/>
                <w:szCs w:val="20"/>
              </w:rPr>
            </w:pPr>
            <w:r>
              <w:rPr>
                <w:color w:val="00274C"/>
                <w:position w:val="-2"/>
                <w:sz w:val="20"/>
                <w:szCs w:val="20"/>
              </w:rPr>
              <w:br/>
              <w:t xml:space="preserve">Eseguire le operazioni descritte al </w:t>
            </w:r>
            <w:hyperlink r:id="rId99956087269f4e855" w:history="1">
              <w:r>
                <w:rPr>
                  <w:b/>
                  <w:bCs/>
                  <w:color w:val="0000FF"/>
                  <w:position w:val="-2"/>
                  <w:sz w:val="20"/>
                  <w:szCs w:val="20"/>
                </w:rPr>
                <w:t xml:space="preserve">Par. 5.2</w:t>
              </w:r>
            </w:hyperlink>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1426087269f4e899" w:history="1">
              <w:r>
                <w:rPr>
                  <w:b/>
                  <w:bCs/>
                  <w:color w:val="0000FF"/>
                  <w:position w:val="-2"/>
                  <w:sz w:val="20"/>
                  <w:szCs w:val="20"/>
                </w:rPr>
                <w:t xml:space="preserve">Par. 3.3.2</w:t>
              </w:r>
            </w:hyperlink>
            <w:r>
              <w:rPr>
                <w:color w:val="00274C"/>
                <w:position w:val="-2"/>
                <w:sz w:val="20"/>
                <w:szCs w:val="20"/>
              </w:rPr>
              <w:t xml:space="preserve"> .</w:t>
            </w:r>
          </w:p>
          <w:p/>
          <w:p/>
          <w:p>
            <w:pPr>
              <w:numPr>
                <w:ilvl w:val="0"/>
                <w:numId w:val="52160799"/>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A.</w:t>
            </w:r>
          </w:p>
        </w:tc>
        <w:tc>
          <w:tcPr>
            <w:tcMar>
              <w:top w:w="150" w:type="dxa"/>
              <w:bottom w:w="150" w:type="dxa"/>
            </w:tcMar>
            <w:vAlign w:val="top"/>
          </w:tcPr>
          <w:p>
            <w:r>
              <w:rPr>
                <w:position w:val="-226"/>
              </w:rPr>
              <w:drawing>
                <wp:inline distT="0" distB="0" distL="0" distR="0">
                  <wp:extent cx="2224800" cy="1483200"/>
                  <wp:docPr id="50866801" name="name47816087269f6c2af" descr="Fig._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8.jpg"/>
                          <pic:cNvPicPr/>
                        </pic:nvPicPr>
                        <pic:blipFill>
                          <a:blip r:embed="rId58376087269f6c2a7" cstate="print"/>
                          <a:stretch>
                            <a:fillRect/>
                          </a:stretch>
                        </pic:blipFill>
                        <pic:spPr>
                          <a:xfrm>
                            <a:off x="0" y="0"/>
                            <a:ext cx="2224800" cy="1483200"/>
                          </a:xfrm>
                          <a:prstGeom prst="rect">
                            <a:avLst/>
                          </a:prstGeom>
                          <a:ln w="0">
                            <a:noFill/>
                          </a:ln>
                        </pic:spPr>
                      </pic:pic>
                    </a:graphicData>
                  </a:graphic>
                </wp:inline>
              </w:drawing>
            </w:r>
            <w:r>
              <w:rPr>
                <w:b/>
                <w:bCs/>
                <w:color w:val="00274C"/>
                <w:position w:val="0"/>
                <w:sz w:val="20"/>
                <w:szCs w:val="20"/>
              </w:rPr>
              <w:br/>
              <w:t xml:space="preserve">Fig 6.48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54400" name="name92216087269f833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526087269f833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52160758"/>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w:t>
            </w:r>
            <w:r>
              <w:rPr>
                <w:color w:val="00274C"/>
                <w:position w:val="-2"/>
                <w:sz w:val="20"/>
                <w:szCs w:val="20"/>
              </w:rPr>
              <w:t xml:space="preserve"> </w:t>
            </w:r>
            <w:r>
              <w:rPr>
                <w:b/>
                <w:bCs/>
                <w:color w:val="00274C"/>
                <w:position w:val="-2"/>
                <w:sz w:val="20"/>
                <w:szCs w:val="20"/>
              </w:rPr>
              <w:t xml:space="preserve">5 Nm + Loctite 2701</w:t>
            </w:r>
            <w:r>
              <w:rPr>
                <w:color w:val="00274C"/>
                <w:position w:val="-2"/>
                <w:sz w:val="20"/>
                <w:szCs w:val="20"/>
              </w:rPr>
              <w:t xml:space="preserve"> ).</w:t>
            </w:r>
          </w:p>
          <w:p/>
          <w:p/>
          <w:p>
            <w:pPr>
              <w:numPr>
                <w:ilvl w:val="0"/>
                <w:numId w:val="52160800"/>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sia privo di impurità.</w:t>
            </w:r>
          </w:p>
          <w:p>
            <w:pPr>
              <w:numPr>
                <w:ilvl w:val="0"/>
                <w:numId w:val="52160800"/>
              </w:numPr>
              <w:spacing w:before="0" w:after="0" w:line="262" w:lineRule="auto"/>
              <w:jc w:val="left"/>
              <w:rPr>
                <w:color w:val="00274C"/>
                <w:sz w:val="20"/>
                <w:szCs w:val="20"/>
              </w:rPr>
            </w:pPr>
            <w:r>
              <w:rPr>
                <w:color w:val="00274C"/>
                <w:position w:val="-2"/>
                <w:sz w:val="20"/>
                <w:szCs w:val="20"/>
              </w:rPr>
              <w:t xml:space="preserve">Avvitare la cartuccia </w:t>
            </w:r>
            <w:r>
              <w:rPr>
                <w:b/>
                <w:bCs/>
                <w:color w:val="00274C"/>
                <w:position w:val="-2"/>
                <w:sz w:val="20"/>
                <w:szCs w:val="20"/>
              </w:rPr>
              <w:t xml:space="preserve">A</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96000" cy="1468800"/>
                  <wp:docPr id="16009648" name="name84866087269f9bf71" descr="Fig._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49.jpg"/>
                          <pic:cNvPicPr/>
                        </pic:nvPicPr>
                        <pic:blipFill>
                          <a:blip r:embed="rId98946087269f9bf68" cstate="print"/>
                          <a:stretch>
                            <a:fillRect/>
                          </a:stretch>
                        </pic:blipFill>
                        <pic:spPr>
                          <a:xfrm>
                            <a:off x="0" y="0"/>
                            <a:ext cx="2196000" cy="1468800"/>
                          </a:xfrm>
                          <a:prstGeom prst="rect">
                            <a:avLst/>
                          </a:prstGeom>
                          <a:ln w="0">
                            <a:noFill/>
                          </a:ln>
                        </pic:spPr>
                      </pic:pic>
                    </a:graphicData>
                  </a:graphic>
                </wp:inline>
              </w:drawing>
            </w:r>
            <w:r>
              <w:rPr>
                <w:b/>
                <w:bCs/>
                <w:color w:val="00274C"/>
                <w:position w:val="0"/>
                <w:sz w:val="20"/>
                <w:szCs w:val="20"/>
              </w:rPr>
              <w:br/>
              <w:t xml:space="preserve">Fig 6.49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30294" name="name21726087269fb02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06087269fb02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 Prima di eseguire l'operazione vedere il </w:t>
            </w:r>
            <w:hyperlink r:id="rId36366087269fb0e42" w:history="1">
              <w:r>
                <w:rPr>
                  <w:b/>
                  <w:bCs/>
                  <w:color w:val="0000FF"/>
                  <w:position w:val="-2"/>
                  <w:sz w:val="20"/>
                  <w:szCs w:val="20"/>
                </w:rPr>
                <w:t xml:space="preserve">Par. 3.3.2</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82742" name="name92816087269fc1a2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596087269fc1a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In caso di scarso utilizzo sostituire ogni 12 mesi.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801"/>
              </w:numPr>
              <w:spacing w:before="0" w:after="0" w:line="262" w:lineRule="auto"/>
              <w:jc w:val="left"/>
              <w:rPr>
                <w:color w:val="00274C"/>
                <w:sz w:val="20"/>
                <w:szCs w:val="20"/>
              </w:rPr>
            </w:pPr>
            <w:r>
              <w:rPr>
                <w:color w:val="00274C"/>
                <w:position w:val="-2"/>
                <w:sz w:val="20"/>
                <w:szCs w:val="20"/>
              </w:rPr>
              <w:t xml:space="preserve">Procurarsi un recipiente adatto per raccogliere il carburante.</w:t>
            </w:r>
          </w:p>
          <w:p>
            <w:pPr>
              <w:numPr>
                <w:ilvl w:val="0"/>
                <w:numId w:val="52160801"/>
              </w:numPr>
              <w:spacing w:before="0" w:after="0" w:line="262" w:lineRule="auto"/>
              <w:jc w:val="left"/>
              <w:rPr>
                <w:color w:val="00274C"/>
                <w:sz w:val="20"/>
                <w:szCs w:val="20"/>
              </w:rPr>
            </w:pPr>
            <w:r>
              <w:rPr>
                <w:color w:val="00274C"/>
                <w:position w:val="-2"/>
                <w:sz w:val="20"/>
                <w:szCs w:val="20"/>
              </w:rPr>
              <w:t xml:space="preserve">Ruotare il filtro </w:t>
            </w:r>
            <w:r>
              <w:rPr>
                <w:b/>
                <w:bCs/>
                <w:color w:val="00274C"/>
                <w:position w:val="-2"/>
                <w:sz w:val="20"/>
                <w:szCs w:val="20"/>
              </w:rPr>
              <w:t xml:space="preserve">A</w:t>
            </w:r>
            <w:r>
              <w:rPr>
                <w:color w:val="00274C"/>
                <w:position w:val="-2"/>
                <w:sz w:val="20"/>
                <w:szCs w:val="20"/>
              </w:rPr>
              <w:t xml:space="preserve"> per portarlo nella posizione di sblocco e rimuoverlo.</w:t>
            </w:r>
          </w:p>
          <w:p>
            <w:pPr>
              <w:numPr>
                <w:ilvl w:val="0"/>
                <w:numId w:val="52160801"/>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C</w:t>
            </w:r>
            <w:r>
              <w:rPr>
                <w:color w:val="00274C"/>
                <w:position w:val="-2"/>
                <w:sz w:val="20"/>
                <w:szCs w:val="20"/>
              </w:rPr>
              <w:t xml:space="preserve"> della nuova cartuccia.</w:t>
            </w:r>
            <w:r>
              <w:rPr>
                <w:color w:val="00274C"/>
                <w:position w:val="-2"/>
                <w:sz w:val="20"/>
                <w:szCs w:val="20"/>
              </w:rPr>
              <w:br/>
              <w:t xml:space="preserve">Montare il nuovo filtro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B</w:t>
            </w:r>
            <w:r>
              <w:rPr>
                <w:color w:val="00274C"/>
                <w:position w:val="-2"/>
                <w:sz w:val="20"/>
                <w:szCs w:val="20"/>
              </w:rPr>
              <w:t xml:space="preserve"> e ruotarlo fino alla posizione di blocco.</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85299" name="name26986087269fcdf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06087269fcdf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Non riempire la cartuccia nuova </w:t>
            </w:r>
            <w:r>
              <w:rPr>
                <w:b/>
                <w:bCs/>
                <w:color w:val="00274C"/>
                <w:position w:val="-2"/>
                <w:sz w:val="20"/>
                <w:szCs w:val="20"/>
              </w:rPr>
              <w:t xml:space="preserve">A</w:t>
            </w:r>
            <w:r>
              <w:rPr>
                <w:color w:val="00274C"/>
                <w:position w:val="-2"/>
                <w:sz w:val="20"/>
                <w:szCs w:val="20"/>
              </w:rPr>
              <w:t xml:space="preserve"> con il carburante.</w:t>
            </w:r>
          </w:p>
          <w:p/>
          <w:p/>
          <w:p/>
          <w:p/>
          <w:p>
            <w:pPr>
              <w:numPr>
                <w:ilvl w:val="0"/>
                <w:numId w:val="52160802"/>
              </w:numPr>
              <w:spacing w:before="0" w:after="0" w:line="262" w:lineRule="auto"/>
              <w:jc w:val="left"/>
              <w:rPr>
                <w:color w:val="00274C"/>
                <w:sz w:val="20"/>
                <w:szCs w:val="20"/>
              </w:rPr>
            </w:pPr>
            <w:r>
              <w:rPr>
                <w:color w:val="00274C"/>
                <w:position w:val="-2"/>
                <w:sz w:val="20"/>
                <w:szCs w:val="20"/>
              </w:rPr>
              <w:t xml:space="preserve">Ruotare la chiavetta sul quadro comandi in posizione </w:t>
            </w:r>
            <w:r>
              <w:rPr>
                <w:b/>
                <w:bCs/>
                <w:color w:val="00274C"/>
                <w:position w:val="-2"/>
                <w:sz w:val="20"/>
                <w:szCs w:val="20"/>
              </w:rPr>
              <w:t xml:space="preserve">ON</w:t>
            </w:r>
            <w:r>
              <w:rPr>
                <w:color w:val="00274C"/>
                <w:position w:val="-2"/>
                <w:sz w:val="20"/>
                <w:szCs w:val="20"/>
              </w:rPr>
              <w:t xml:space="preserve"> .</w:t>
            </w:r>
            <w:r>
              <w:rPr>
                <w:color w:val="00274C"/>
                <w:position w:val="-2"/>
                <w:sz w:val="20"/>
                <w:szCs w:val="20"/>
              </w:rPr>
              <w:br/>
              <w:t xml:space="preserve">La pompa elettrica manda il carburante verso il filtro </w:t>
            </w:r>
            <w:r>
              <w:rPr>
                <w:b/>
                <w:bCs/>
                <w:color w:val="00274C"/>
                <w:position w:val="-2"/>
                <w:sz w:val="20"/>
                <w:szCs w:val="20"/>
              </w:rPr>
              <w:t xml:space="preserve">D</w:t>
            </w:r>
            <w:r>
              <w:rPr>
                <w:color w:val="00274C"/>
                <w:position w:val="-2"/>
                <w:sz w:val="20"/>
                <w:szCs w:val="20"/>
              </w:rPr>
              <w:t xml:space="preserve"> e successivamente alla pompa iniezione </w:t>
            </w:r>
            <w:r>
              <w:rPr>
                <w:b/>
                <w:bCs/>
                <w:color w:val="00274C"/>
                <w:position w:val="-2"/>
                <w:sz w:val="20"/>
                <w:szCs w:val="20"/>
              </w:rPr>
              <w:t xml:space="preserve">E</w:t>
            </w:r>
            <w:r>
              <w:rPr>
                <w:color w:val="00274C"/>
                <w:position w:val="-2"/>
                <w:sz w:val="20"/>
                <w:szCs w:val="20"/>
              </w:rPr>
              <w:t xml:space="preserve"> .</w:t>
            </w:r>
          </w:p>
          <w:p>
            <w:pPr>
              <w:numPr>
                <w:ilvl w:val="0"/>
                <w:numId w:val="52160802"/>
              </w:numPr>
              <w:spacing w:before="0" w:after="0" w:line="262" w:lineRule="auto"/>
              <w:jc w:val="left"/>
              <w:rPr>
                <w:color w:val="00274C"/>
                <w:sz w:val="20"/>
                <w:szCs w:val="20"/>
              </w:rPr>
            </w:pPr>
            <w:r>
              <w:rPr>
                <w:color w:val="00274C"/>
                <w:position w:val="-2"/>
                <w:sz w:val="20"/>
                <w:szCs w:val="20"/>
              </w:rPr>
              <w:t xml:space="preserve">Allentare la vite disareazione </w:t>
            </w:r>
            <w:r>
              <w:rPr>
                <w:b/>
                <w:bCs/>
                <w:color w:val="00274C"/>
                <w:position w:val="-2"/>
                <w:sz w:val="20"/>
                <w:szCs w:val="20"/>
              </w:rPr>
              <w:t xml:space="preserve">F</w:t>
            </w:r>
            <w:r>
              <w:rPr>
                <w:color w:val="00274C"/>
                <w:position w:val="-2"/>
                <w:sz w:val="20"/>
                <w:szCs w:val="20"/>
              </w:rPr>
              <w:t xml:space="preserve"> posta sul supporto filtro carburante </w:t>
            </w:r>
            <w:r>
              <w:rPr>
                <w:b/>
                <w:bCs/>
                <w:color w:val="00274C"/>
                <w:position w:val="-2"/>
                <w:sz w:val="20"/>
                <w:szCs w:val="20"/>
              </w:rPr>
              <w:t xml:space="preserve">B</w:t>
            </w:r>
            <w:r>
              <w:rPr>
                <w:color w:val="00274C"/>
                <w:position w:val="-2"/>
                <w:sz w:val="20"/>
                <w:szCs w:val="20"/>
              </w:rPr>
              <w:t xml:space="preserve"> .</w:t>
            </w:r>
            <w:r>
              <w:rPr>
                <w:color w:val="00274C"/>
                <w:position w:val="-2"/>
                <w:sz w:val="20"/>
                <w:szCs w:val="20"/>
              </w:rPr>
              <w:br/>
              <w:t xml:space="preserve">L' aria all'interno del circuito e del filtro inizierà ad fuoriuscire dalla sede della vite </w:t>
            </w:r>
            <w:r>
              <w:rPr>
                <w:b/>
                <w:bCs/>
                <w:color w:val="00274C"/>
                <w:position w:val="-2"/>
                <w:sz w:val="20"/>
                <w:szCs w:val="20"/>
              </w:rPr>
              <w:t xml:space="preserve">G</w:t>
            </w:r>
            <w:r>
              <w:rPr>
                <w:color w:val="00274C"/>
                <w:position w:val="-2"/>
                <w:sz w:val="20"/>
                <w:szCs w:val="20"/>
              </w:rPr>
              <w:t xml:space="preserve"> .</w:t>
            </w:r>
          </w:p>
          <w:p>
            <w:pPr>
              <w:numPr>
                <w:ilvl w:val="0"/>
                <w:numId w:val="52160802"/>
              </w:numPr>
              <w:spacing w:before="0" w:after="0" w:line="262" w:lineRule="auto"/>
              <w:jc w:val="left"/>
              <w:rPr>
                <w:color w:val="00274C"/>
                <w:sz w:val="20"/>
                <w:szCs w:val="20"/>
              </w:rPr>
            </w:pPr>
            <w:r>
              <w:rPr>
                <w:color w:val="00274C"/>
                <w:position w:val="-2"/>
                <w:sz w:val="20"/>
                <w:szCs w:val="20"/>
              </w:rPr>
              <w:t xml:space="preserve">Avvitare la vite disareazione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non appena il carburante inizia a fuoriuscire.</w:t>
            </w:r>
          </w:p>
        </w:tc>
        <w:tc>
          <w:tcPr>
            <w:tcMar>
              <w:top w:w="150" w:type="dxa"/>
              <w:bottom w:w="150" w:type="dxa"/>
            </w:tcMar>
            <w:vAlign w:val="top"/>
          </w:tcPr>
          <w:p>
            <w:r>
              <w:rPr>
                <w:position w:val="-226"/>
              </w:rPr>
              <w:drawing>
                <wp:inline distT="0" distB="0" distL="0" distR="0">
                  <wp:extent cx="2232000" cy="1483200"/>
                  <wp:docPr id="76358855" name="name54396087269fe59bb"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84716087269fe59b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bookmarkStart w:id="33278443" w:name="__mcenew"/>
            <w:bookmarkEnd w:id="33278443"/>
            <w:r>
              <w:rPr>
                <w:position w:val="-226"/>
              </w:rPr>
              <w:drawing>
                <wp:inline distT="0" distB="0" distL="0" distR="0">
                  <wp:extent cx="2232000" cy="1483200"/>
                  <wp:docPr id="83920479" name="name5614608726a006854"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3778608726a00684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07239" name="name9713608726a01ad4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72608726a01ad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5216080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52160803"/>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52160803"/>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p/>
          <w:p/>
        </w:tc>
        <w:tc>
          <w:tcPr>
            <w:tcMar>
              <w:top w:w="150" w:type="dxa"/>
              <w:bottom w:w="150" w:type="dxa"/>
            </w:tcMar>
            <w:vAlign w:val="top"/>
          </w:tcPr>
          <w:p>
            <w:r>
              <w:rPr>
                <w:position w:val="-254"/>
              </w:rPr>
              <w:drawing>
                <wp:inline distT="0" distB="0" distL="0" distR="0">
                  <wp:extent cx="2217600" cy="1663200"/>
                  <wp:docPr id="19793463" name="name8645608726a02a680"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641608726a02a678"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
          <w:p>
            <w:pPr>
              <w:widowControl w:val="on"/>
              <w:pBdr/>
              <w:spacing w:before="0" w:after="0" w:line="262" w:lineRule="auto"/>
              <w:ind w:left="0" w:right="0"/>
              <w:jc w:val="left"/>
              <w:textAlignment w:val="center"/>
            </w:pPr>
          </w:p>
          <w:p>
            <w:pPr>
              <w:numPr>
                <w:ilvl w:val="0"/>
                <w:numId w:val="52160804"/>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52160804"/>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p/>
          <w:p/>
        </w:tc>
        <w:tc>
          <w:tcPr>
            <w:tcMar>
              <w:top w:w="150" w:type="dxa"/>
              <w:bottom w:w="150" w:type="dxa"/>
            </w:tcMar>
            <w:vAlign w:val="top"/>
          </w:tcPr>
          <w:p>
            <w:r>
              <w:rPr>
                <w:position w:val="-254"/>
              </w:rPr>
              <w:drawing>
                <wp:inline distT="0" distB="0" distL="0" distR="0">
                  <wp:extent cx="2217600" cy="1663200"/>
                  <wp:docPr id="3984735" name="name8339608726a03cadf"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2185608726a03cadb"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411608726a03d7ff" w:history="1">
              <w:r>
                <w:rPr>
                  <w:color w:val="0000FF"/>
                  <w:position w:val="0"/>
                  <w:sz w:val="20"/>
                  <w:szCs w:val="20"/>
                  <w:u w:val="single"/>
                </w:rPr>
                <w:t xml:space="preserve">https://www.youtube.com/embed/meko2s8_-U0?rel=0</w:t>
              </w:r>
            </w:hyperlink>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10507" name="name1661608726a04b9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1608726a04b96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79780860" name="name3427608726a05d12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54608726a05d126"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52160758"/>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52160758"/>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4643608726a05d636" w:history="1">
        <w:r>
          <w:rPr>
            <w:b/>
            <w:bCs/>
            <w:color w:val="0000FF"/>
            <w:sz w:val="20"/>
            <w:szCs w:val="20"/>
          </w:rPr>
          <w:t xml:space="preserve">Cap. 5.</w:t>
        </w:r>
      </w:hyperlink>
    </w:p>
    <w:p>
      <w:pPr>
        <w:numPr>
          <w:ilvl w:val="0"/>
          <w:numId w:val="52160758"/>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4257608726a05d665" w:history="1">
        <w:r>
          <w:rPr>
            <w:b/>
            <w:bCs/>
            <w:color w:val="0000FF"/>
            <w:sz w:val="20"/>
            <w:szCs w:val="20"/>
          </w:rPr>
          <w:t xml:space="preserve">Cap. 3.</w:t>
        </w:r>
      </w:hyperlink>
    </w:p>
    <w:p>
      <w:pPr>
        <w:numPr>
          <w:ilvl w:val="0"/>
          <w:numId w:val="52160758"/>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52160758"/>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6625608726a05d6a1" w:history="1">
        <w:r>
          <w:rPr>
            <w:b/>
            <w:bCs/>
            <w:color w:val="0000FF"/>
            <w:sz w:val="20"/>
            <w:szCs w:val="20"/>
          </w:rPr>
          <w:t xml:space="preserve">Par. 2.9.7</w:t>
        </w:r>
      </w:hyperlink>
      <w:r>
        <w:rPr>
          <w:color w:val="00274C"/>
          <w:sz w:val="20"/>
          <w:szCs w:val="20"/>
        </w:rPr>
        <w:t xml:space="preserve"> al momento dello smontaggio.</w:t>
      </w:r>
    </w:p>
    <w:p>
      <w:pPr>
        <w:numPr>
          <w:ilvl w:val="0"/>
          <w:numId w:val="52160758"/>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52160758"/>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4501608726a05d6dd" w:history="1">
        <w:r>
          <w:rPr>
            <w:b/>
            <w:bCs/>
            <w:color w:val="0000FF"/>
            <w:sz w:val="20"/>
            <w:szCs w:val="20"/>
          </w:rPr>
          <w:t xml:space="preserve">ST_05</w:t>
        </w:r>
      </w:hyperlink>
      <w:r>
        <w:rPr>
          <w:color w:val="00274C"/>
          <w:sz w:val="20"/>
          <w:szCs w:val="20"/>
        </w:rPr>
        <w:t xml:space="preserve"> ), identificabile nella </w:t>
      </w:r>
      <w:hyperlink r:id="rId6793608726a05d6f1"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Cablaggio elettrico</w:t>
            </w:r>
          </w:p>
          <w:p/>
          <w:p/>
          <w:p>
            <w:pPr>
              <w:numPr>
                <w:ilvl w:val="0"/>
                <w:numId w:val="52160805"/>
              </w:numPr>
              <w:spacing w:before="0" w:after="0" w:line="262" w:lineRule="auto"/>
              <w:jc w:val="left"/>
              <w:rPr>
                <w:color w:val="00274C"/>
                <w:sz w:val="20"/>
                <w:szCs w:val="20"/>
              </w:rPr>
            </w:pPr>
            <w:r>
              <w:rPr>
                <w:color w:val="00274C"/>
                <w:position w:val="-2"/>
                <w:sz w:val="20"/>
                <w:szCs w:val="20"/>
              </w:rPr>
              <w:t xml:space="preserve">Disconnetere e rimuovere il cablaggio motore.</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fare riferimento al </w:t>
            </w:r>
            <w:hyperlink r:id="rId8792608726a05d7da" w:history="1">
              <w:r>
                <w:rPr>
                  <w:b/>
                  <w:bCs/>
                  <w:color w:val="0000FF"/>
                  <w:position w:val="-2"/>
                  <w:sz w:val="20"/>
                  <w:szCs w:val="20"/>
                </w:rPr>
                <w:t xml:space="preserve">Par. 2.13.1.3</w:t>
              </w:r>
            </w:hyperlink>
            <w:r>
              <w:rPr>
                <w:color w:val="00274C"/>
                <w:position w:val="-2"/>
                <w:sz w:val="20"/>
                <w:szCs w:val="20"/>
              </w:rPr>
              <w:t xml:space="preserve"> per disconnettere tutti i connettori.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7.2.2 Motorino di avviamento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81589" name="name4247608726a071e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9608726a071e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Il motorino non è riparabile.</w:t>
            </w:r>
          </w:p>
          <w:p/>
          <w:p/>
          <w:p/>
          <w:p/>
          <w:p>
            <w:pPr>
              <w:numPr>
                <w:ilvl w:val="0"/>
                <w:numId w:val="5216080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motorino </w:t>
            </w:r>
            <w:r>
              <w:rPr>
                <w:b/>
                <w:bCs/>
                <w:color w:val="00274C"/>
                <w:position w:val="-2"/>
                <w:sz w:val="20"/>
                <w:szCs w:val="20"/>
              </w:rPr>
              <w:t xml:space="preserve">B</w:t>
            </w:r>
            <w:r>
              <w:rPr>
                <w:color w:val="00274C"/>
                <w:position w:val="-2"/>
                <w:sz w:val="20"/>
                <w:szCs w:val="20"/>
              </w:rPr>
              <w:t xml:space="preserve"> .</w:t>
            </w:r>
          </w:p>
          <w:p>
            <w:pPr>
              <w:numPr>
                <w:ilvl w:val="0"/>
                <w:numId w:val="52160806"/>
              </w:numPr>
              <w:spacing w:before="0" w:after="0" w:line="262" w:lineRule="auto"/>
              <w:jc w:val="left"/>
              <w:rPr>
                <w:color w:val="00274C"/>
                <w:sz w:val="20"/>
                <w:szCs w:val="20"/>
              </w:rPr>
            </w:pPr>
            <w:r>
              <w:rPr>
                <w:color w:val="00274C"/>
                <w:position w:val="-2"/>
                <w:sz w:val="20"/>
                <w:szCs w:val="20"/>
              </w:rPr>
              <w:t xml:space="preserve">Montare l'attrezzo </w:t>
            </w:r>
            <w:hyperlink r:id="rId8021608726a072fb6" w:history="1">
              <w:r>
                <w:rPr>
                  <w:b/>
                  <w:bCs/>
                  <w:color w:val="0000FF"/>
                  <w:position w:val="-2"/>
                  <w:sz w:val="20"/>
                  <w:szCs w:val="20"/>
                  <w:u w:val="single"/>
                </w:rPr>
                <w:t xml:space="preserve">ST_34</w:t>
              </w:r>
            </w:hyperlink>
            <w:r>
              <w:rPr>
                <w:color w:val="00274C"/>
                <w:position w:val="-2"/>
                <w:sz w:val="20"/>
                <w:szCs w:val="20"/>
              </w:rPr>
              <w:t xml:space="preserve"> nella sede motorino avviamento </w:t>
            </w:r>
            <w:r>
              <w:rPr>
                <w:b/>
                <w:bCs/>
                <w:color w:val="00274C"/>
                <w:position w:val="-2"/>
                <w:sz w:val="20"/>
                <w:szCs w:val="20"/>
              </w:rPr>
              <w:t xml:space="preserve">P</w:t>
            </w:r>
            <w:r>
              <w:rPr>
                <w:color w:val="00274C"/>
                <w:position w:val="-2"/>
                <w:sz w:val="20"/>
                <w:szCs w:val="20"/>
              </w:rPr>
              <w:t xml:space="preserve"> e fissarlo con le due viti di fissaggio motorino per bloccare il volano.</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1985757" name="name6416608726a08726a"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5528608726a08726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7.2.3 Cinghia e alternatore</w:t>
            </w:r>
          </w:p>
          <w:p>
            <w:pPr>
              <w:numPr>
                <w:ilvl w:val="0"/>
                <w:numId w:val="52160807"/>
              </w:numPr>
              <w:spacing w:before="0" w:after="0" w:line="262" w:lineRule="auto"/>
              <w:jc w:val="left"/>
              <w:rPr>
                <w:color w:val="00274C"/>
                <w:sz w:val="20"/>
                <w:szCs w:val="20"/>
              </w:rPr>
            </w:pPr>
            <w:r>
              <w:rPr>
                <w:color w:val="00274C"/>
                <w:position w:val="-2"/>
                <w:sz w:val="20"/>
                <w:szCs w:val="20"/>
              </w:rPr>
              <w:br/>
              <w:br/>
              <w:br/>
              <w:t xml:space="preserve">Allentare le viti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p>
          <w:p>
            <w:pPr>
              <w:numPr>
                <w:ilvl w:val="0"/>
                <w:numId w:val="52160807"/>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r>
              <w:rPr>
                <w:color w:val="00274C"/>
                <w:position w:val="-2"/>
                <w:sz w:val="20"/>
                <w:szCs w:val="20"/>
              </w:rPr>
              <w:t xml:space="preserve"> .</w:t>
            </w:r>
          </w:p>
          <w:p>
            <w:pPr>
              <w:numPr>
                <w:ilvl w:val="0"/>
                <w:numId w:val="52160807"/>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G</w:t>
            </w:r>
            <w:r>
              <w:rPr>
                <w:color w:val="00274C"/>
                <w:position w:val="-2"/>
                <w:sz w:val="20"/>
                <w:szCs w:val="20"/>
              </w:rPr>
              <w:t xml:space="preserve"> dalle pulegge.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91007" name="name9019608726a0981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1608726a0981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2160758"/>
              </w:numPr>
              <w:spacing w:before="0" w:after="0" w:line="262" w:lineRule="auto"/>
              <w:jc w:val="left"/>
              <w:rPr>
                <w:color w:val="00274C"/>
                <w:sz w:val="20"/>
                <w:szCs w:val="20"/>
              </w:rPr>
            </w:pPr>
            <w:r>
              <w:rPr>
                <w:color w:val="00274C"/>
                <w:position w:val="-2"/>
                <w:sz w:val="20"/>
                <w:szCs w:val="20"/>
              </w:rPr>
              <w:t xml:space="preserve">La cinghia deve essere tassativamente sostituita, ad ogni smontaggio, anche se non ha raggiunto le ore previste per la sostituzione.</w:t>
            </w:r>
          </w:p>
          <w:p>
            <w:pPr>
              <w:numPr>
                <w:ilvl w:val="0"/>
                <w:numId w:val="5216080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e rimuovere l'alternatore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75200" cy="1497600"/>
                  <wp:docPr id="87447453" name="name9852608726a0b47ff" descr="Fig.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jpg"/>
                          <pic:cNvPicPr/>
                        </pic:nvPicPr>
                        <pic:blipFill>
                          <a:blip r:embed="rId6819608726a0b47f7" cstate="print"/>
                          <a:stretch>
                            <a:fillRect/>
                          </a:stretch>
                        </pic:blipFill>
                        <pic:spPr>
                          <a:xfrm>
                            <a:off x="0" y="0"/>
                            <a:ext cx="2275200" cy="14976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7.2.4 Sensori e interruttori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86327" name="name9554608726a0c60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9608726a0c60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52160758"/>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7.2.4.1 Interruttore pressione olio</w:t>
            </w:r>
            <w:r>
              <w:rPr>
                <w:color w:val="00274C"/>
                <w:position w:val="-2"/>
                <w:sz w:val="20"/>
                <w:szCs w:val="20"/>
              </w:rPr>
              <w:t xml:space="preserve"> ( </w:t>
            </w:r>
            <w:r>
              <w:rPr>
                <w:position w:val="-3"/>
              </w:rPr>
              <w:drawing>
                <wp:inline distT="0" distB="0" distL="0" distR="0">
                  <wp:extent cx="158400" cy="115200"/>
                  <wp:docPr id="45814067" name="name2980608726a0d93d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41608726a0d93d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2160809"/>
              </w:numPr>
              <w:spacing w:before="0" w:after="0" w:line="262" w:lineRule="auto"/>
              <w:jc w:val="left"/>
              <w:rPr>
                <w:color w:val="00274C"/>
                <w:sz w:val="20"/>
                <w:szCs w:val="20"/>
              </w:rPr>
            </w:pPr>
            <w:r>
              <w:rPr>
                <w:color w:val="00274C"/>
                <w:position w:val="-2"/>
                <w:sz w:val="20"/>
                <w:szCs w:val="20"/>
              </w:rPr>
              <w:br/>
              <w:br/>
              <w:br/>
              <w:t xml:space="preserve">Svitare e rimuovere l'interruttore pressione olio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30"/>
              </w:rPr>
              <w:drawing>
                <wp:inline distT="0" distB="0" distL="0" distR="0">
                  <wp:extent cx="2253600" cy="1512000"/>
                  <wp:docPr id="18750826" name="name3820608726a0f2162" descr="Fig.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jpg"/>
                          <pic:cNvPicPr/>
                        </pic:nvPicPr>
                        <pic:blipFill>
                          <a:blip r:embed="rId8329608726a0f215b"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7.2.4.2 Sensore temperatura refrigerante</w:t>
            </w:r>
            <w:r>
              <w:rPr>
                <w:color w:val="00274C"/>
                <w:position w:val="-2"/>
                <w:sz w:val="20"/>
                <w:szCs w:val="20"/>
              </w:rPr>
              <w:t xml:space="preserve"> ( </w:t>
            </w:r>
            <w:r>
              <w:rPr>
                <w:position w:val="-3"/>
              </w:rPr>
              <w:drawing>
                <wp:inline distT="0" distB="0" distL="0" distR="0">
                  <wp:extent cx="158400" cy="115200"/>
                  <wp:docPr id="65138572" name="name8412608726a113a6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11608726a113a5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2160810"/>
              </w:numPr>
              <w:spacing w:before="0" w:after="0" w:line="262" w:lineRule="auto"/>
              <w:jc w:val="left"/>
              <w:rPr>
                <w:color w:val="00274C"/>
                <w:sz w:val="20"/>
                <w:szCs w:val="20"/>
              </w:rPr>
            </w:pPr>
            <w:r>
              <w:rPr>
                <w:color w:val="00274C"/>
                <w:position w:val="-2"/>
                <w:sz w:val="20"/>
                <w:szCs w:val="20"/>
              </w:rPr>
              <w:br/>
              <w:br/>
              <w:br/>
              <w:t xml:space="preserve">Svitare e rimuovere il sensore temperatura acqua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46400" cy="1490400"/>
                  <wp:docPr id="3680062" name="name4341608726a12aeb7" descr="Fig.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jpg"/>
                          <pic:cNvPicPr/>
                        </pic:nvPicPr>
                        <pic:blipFill>
                          <a:blip r:embed="rId9146608726a12aeb0" cstate="print"/>
                          <a:stretch>
                            <a:fillRect/>
                          </a:stretch>
                        </pic:blipFill>
                        <pic:spPr>
                          <a:xfrm>
                            <a:off x="0" y="0"/>
                            <a:ext cx="2246400" cy="14904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7.2.4.3 Sensore presenza acqua del filtro carburante</w:t>
            </w:r>
            <w:r>
              <w:rPr>
                <w:color w:val="00274C"/>
                <w:position w:val="-2"/>
                <w:sz w:val="20"/>
                <w:szCs w:val="20"/>
              </w:rPr>
              <w:t xml:space="preserve"> ( </w:t>
            </w:r>
            <w:r>
              <w:rPr>
                <w:position w:val="-3"/>
              </w:rPr>
              <w:drawing>
                <wp:inline distT="0" distB="0" distL="0" distR="0">
                  <wp:extent cx="158400" cy="115200"/>
                  <wp:docPr id="24057895" name="name6365608726a13812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55608726a13811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4524" name="name3030608726a149e8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12608726a149e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52160758"/>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M</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811"/>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M</w:t>
            </w:r>
            <w:r>
              <w:rPr>
                <w:color w:val="00274C"/>
                <w:position w:val="-2"/>
                <w:sz w:val="20"/>
                <w:szCs w:val="20"/>
              </w:rPr>
              <w:t xml:space="preserve"> dalla cartuccia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11200" cy="1555200"/>
                  <wp:docPr id="44214041" name="name8049608726a165cbb" descr="Fig.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jpg"/>
                          <pic:cNvPicPr/>
                        </pic:nvPicPr>
                        <pic:blipFill>
                          <a:blip r:embed="rId9105608726a165cb6" cstate="print"/>
                          <a:stretch>
                            <a:fillRect/>
                          </a:stretch>
                        </pic:blipFill>
                        <pic:spPr>
                          <a:xfrm>
                            <a:off x="0" y="0"/>
                            <a:ext cx="2311200" cy="15552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2160812"/>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il collettore </w:t>
            </w:r>
            <w:r>
              <w:rPr>
                <w:b/>
                <w:bCs/>
                <w:color w:val="00274C"/>
                <w:position w:val="-2"/>
                <w:sz w:val="20"/>
                <w:szCs w:val="20"/>
              </w:rPr>
              <w:t xml:space="preserve">B</w:t>
            </w:r>
            <w:r>
              <w:rPr>
                <w:color w:val="00274C"/>
                <w:position w:val="-2"/>
                <w:sz w:val="20"/>
                <w:szCs w:val="20"/>
              </w:rPr>
              <w:t xml:space="preserve"> e le guarnizioni </w:t>
            </w:r>
            <w:r>
              <w:rPr>
                <w:b/>
                <w:bCs/>
                <w:color w:val="00274C"/>
                <w:position w:val="-2"/>
                <w:sz w:val="20"/>
                <w:szCs w:val="20"/>
              </w:rPr>
              <w:t xml:space="preserve">C</w:t>
            </w:r>
            <w:r>
              <w:rPr>
                <w:color w:val="00274C"/>
                <w:position w:val="-2"/>
                <w:sz w:val="20"/>
                <w:szCs w:val="20"/>
              </w:rPr>
              <w:t xml:space="preserve"> .</w:t>
            </w:r>
          </w:p>
          <w:p>
            <w:pPr>
              <w:numPr>
                <w:ilvl w:val="0"/>
                <w:numId w:val="52160812"/>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90377568" name="name7295608726a17f3c6" descr="Fig.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6.jpg"/>
                          <pic:cNvPicPr/>
                        </pic:nvPicPr>
                        <pic:blipFill>
                          <a:blip r:embed="rId8762608726a17f3c0"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7.6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Pompa liquido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3777" name="name9680608726a195f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13608726a195e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5216081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pompa </w:t>
            </w:r>
            <w:r>
              <w:rPr>
                <w:b/>
                <w:bCs/>
                <w:color w:val="00274C"/>
                <w:position w:val="-2"/>
                <w:sz w:val="20"/>
                <w:szCs w:val="20"/>
              </w:rPr>
              <w:t xml:space="preserve">B</w:t>
            </w:r>
            <w:r>
              <w:rPr>
                <w:color w:val="00274C"/>
                <w:position w:val="-2"/>
                <w:sz w:val="20"/>
                <w:szCs w:val="20"/>
              </w:rPr>
              <w:t xml:space="preserve"> con la relativa guarnizione </w:t>
            </w:r>
            <w:r>
              <w:rPr>
                <w:b/>
                <w:bCs/>
                <w:color w:val="00274C"/>
                <w:position w:val="-2"/>
                <w:sz w:val="20"/>
                <w:szCs w:val="20"/>
              </w:rPr>
              <w:t xml:space="preserve">C.</w:t>
            </w:r>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968124" name="name9398608726a1aa33d"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6514608726a1aa33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7.7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Valvola termostatica</w:t>
            </w:r>
          </w:p>
          <w:p/>
          <w:p/>
          <w:p>
            <w:pPr>
              <w:numPr>
                <w:ilvl w:val="0"/>
                <w:numId w:val="52160814"/>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D</w:t>
            </w:r>
            <w:r>
              <w:rPr>
                <w:color w:val="00274C"/>
                <w:position w:val="-2"/>
                <w:sz w:val="20"/>
                <w:szCs w:val="20"/>
              </w:rPr>
              <w:t xml:space="preserve"> e rimuovere il coperchio valvola termostatica </w:t>
            </w:r>
            <w:r>
              <w:rPr>
                <w:b/>
                <w:bCs/>
                <w:color w:val="00274C"/>
                <w:position w:val="-2"/>
                <w:sz w:val="20"/>
                <w:szCs w:val="20"/>
              </w:rPr>
              <w:t xml:space="preserve">E</w:t>
            </w:r>
            <w:r>
              <w:rPr>
                <w:color w:val="00274C"/>
                <w:position w:val="-2"/>
                <w:sz w:val="20"/>
                <w:szCs w:val="20"/>
              </w:rPr>
              <w:t xml:space="preserve"> .</w:t>
            </w:r>
          </w:p>
          <w:p>
            <w:pPr>
              <w:numPr>
                <w:ilvl w:val="0"/>
                <w:numId w:val="52160814"/>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F</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31295" name="name2852608726a1c02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3608726a1c02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G</w:t>
            </w:r>
            <w:r>
              <w:rPr>
                <w:color w:val="00274C"/>
                <w:position w:val="-2"/>
                <w:sz w:val="20"/>
                <w:szCs w:val="20"/>
              </w:rPr>
              <w:t xml:space="preserve"> ad ogni smontaggio.</w:t>
            </w:r>
          </w:p>
          <w:p>
            <w:pPr>
              <w:numPr>
                <w:ilvl w:val="0"/>
                <w:numId w:val="52160815"/>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2420608726a1c0e33" w:history="1">
              <w:r>
                <w:rPr>
                  <w:b/>
                  <w:bCs/>
                  <w:color w:val="0000FF"/>
                  <w:position w:val="-2"/>
                  <w:sz w:val="20"/>
                  <w:szCs w:val="20"/>
                </w:rPr>
                <w:t xml:space="preserve">Par. 2.11.3</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5687889" name="name4106608726a1d4e12"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9375608726a1d4e0c"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Eseguire le operazioni descritte al </w:t>
            </w:r>
            <w:hyperlink r:id="rId2954608726a1d67e0" w:history="1">
              <w:r>
                <w:rPr>
                  <w:b/>
                  <w:bCs/>
                  <w:color w:val="0000FF"/>
                  <w:position w:val="-2"/>
                  <w:sz w:val="20"/>
                  <w:szCs w:val="20"/>
                </w:rPr>
                <w:t xml:space="preserve">Par. 6.1.5 punti 2 e 3</w:t>
              </w:r>
            </w:hyperlink>
            <w:r>
              <w:rPr>
                <w:color w:val="00274C"/>
                <w:position w:val="-2"/>
                <w:sz w:val="20"/>
                <w:szCs w:val="20"/>
              </w:rPr>
              <w:t xml:space="preserve"> .</w:t>
            </w:r>
          </w:p>
          <w:p/>
          <w:p/>
          <w:p>
            <w:pPr>
              <w:numPr>
                <w:ilvl w:val="0"/>
                <w:numId w:val="5216081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(in senso orario - vista lato distribuzione - </w:t>
            </w:r>
            <w:r>
              <w:rPr>
                <w:b/>
                <w:bCs/>
                <w:color w:val="00274C"/>
                <w:position w:val="-2"/>
                <w:sz w:val="20"/>
                <w:szCs w:val="20"/>
              </w:rPr>
              <w:t xml:space="preserve">Rif. A </w:t>
            </w:r>
            <w:hyperlink r:id="rId1015608726a1d68e1" w:history="1">
              <w:r>
                <w:rPr>
                  <w:b/>
                  <w:bCs/>
                  <w:color w:val="0000FF"/>
                  <w:position w:val="-2"/>
                  <w:sz w:val="20"/>
                  <w:szCs w:val="20"/>
                  <w:u w:val="single"/>
                </w:rPr>
                <w:t xml:space="preserve">Par. 1.3</w:t>
              </w:r>
            </w:hyperlink>
            <w:r>
              <w:rPr>
                <w:color w:val="00274C"/>
                <w:position w:val="-2"/>
                <w:sz w:val="20"/>
                <w:szCs w:val="20"/>
              </w:rPr>
              <w:t xml:space="preserve"> ) e rimuovere la puleggia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30"/>
              </w:rPr>
              <w:drawing>
                <wp:inline distT="0" distB="0" distL="0" distR="0">
                  <wp:extent cx="2239200" cy="1504800"/>
                  <wp:docPr id="53195940" name="name3509608726a1ef50b" descr="Fig.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9.jpg"/>
                          <pic:cNvPicPr/>
                        </pic:nvPicPr>
                        <pic:blipFill>
                          <a:blip r:embed="rId2149608726a1ef506"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7.6.1 Valvola pressione olio ( </w:t>
            </w:r>
            <w:r>
              <w:rPr>
                <w:position w:val="-3"/>
              </w:rPr>
              <w:drawing>
                <wp:inline distT="0" distB="0" distL="0" distR="0">
                  <wp:extent cx="158400" cy="115200"/>
                  <wp:docPr id="69530893" name="name3080608726a20d94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03608726a20d94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2160817"/>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52160817"/>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p>
          <w:p>
            <w:pPr>
              <w:numPr>
                <w:ilvl w:val="0"/>
                <w:numId w:val="52160817"/>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4"/>
              </w:rPr>
              <w:drawing>
                <wp:inline distT="0" distB="0" distL="0" distR="0">
                  <wp:extent cx="2188800" cy="1468800"/>
                  <wp:docPr id="12322768" name="name2749608726a223191" descr="Fig._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0.jpg"/>
                          <pic:cNvPicPr/>
                        </pic:nvPicPr>
                        <pic:blipFill>
                          <a:blip r:embed="rId7941608726a223188"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 Flangia rifornimento olio su carter distribuzione</w:t>
            </w:r>
            <w:r>
              <w:rPr>
                <w:color w:val="00274C"/>
                <w:position w:val="-2"/>
                <w:sz w:val="20"/>
                <w:szCs w:val="20"/>
              </w:rPr>
              <w:t xml:space="preserve"> ( </w:t>
            </w:r>
            <w:r>
              <w:rPr>
                <w:position w:val="-3"/>
              </w:rPr>
              <w:drawing>
                <wp:inline distT="0" distB="0" distL="0" distR="0">
                  <wp:extent cx="158400" cy="115200"/>
                  <wp:docPr id="93903696" name="name1412608726a234c1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54608726a234c1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216081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flangia carico olio </w:t>
            </w:r>
            <w:r>
              <w:rPr>
                <w:b/>
                <w:bCs/>
                <w:color w:val="00274C"/>
                <w:position w:val="-2"/>
                <w:sz w:val="20"/>
                <w:szCs w:val="20"/>
              </w:rPr>
              <w:t xml:space="preserve">E (</w:t>
            </w:r>
            <w:r>
              <w:rPr>
                <w:color w:val="00274C"/>
                <w:position w:val="-2"/>
                <w:sz w:val="20"/>
                <w:szCs w:val="20"/>
              </w:rPr>
              <w:t xml:space="preserve"> </w:t>
            </w:r>
            <w:hyperlink r:id="rId2417608726a23577c" w:history="1">
              <w:r>
                <w:rPr>
                  <w:b/>
                  <w:bCs/>
                  <w:color w:val="0000FF"/>
                  <w:position w:val="-2"/>
                  <w:sz w:val="20"/>
                  <w:szCs w:val="20"/>
                </w:rPr>
                <w:t xml:space="preserve">ST_06)</w:t>
              </w:r>
            </w:hyperlink>
            <w:r>
              <w:rPr>
                <w:color w:val="00274C"/>
                <w:position w:val="-2"/>
                <w:sz w:val="20"/>
                <w:szCs w:val="20"/>
              </w:rPr>
              <w:t xml:space="preserve"> .</w:t>
            </w:r>
          </w:p>
          <w:p>
            <w:pPr>
              <w:numPr>
                <w:ilvl w:val="0"/>
                <w:numId w:val="52160818"/>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296800" cy="1540800"/>
                  <wp:docPr id="83737077" name="name2405608726a24eedd" descr="Fig._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1.jpg"/>
                          <pic:cNvPicPr/>
                        </pic:nvPicPr>
                        <pic:blipFill>
                          <a:blip r:embed="rId3766608726a24eed8"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Carter distribuzione</w:t>
            </w:r>
          </w:p>
          <w:p/>
          <w:p/>
          <w:p>
            <w:pPr>
              <w:numPr>
                <w:ilvl w:val="0"/>
                <w:numId w:val="52160819"/>
              </w:numPr>
              <w:spacing w:before="0" w:after="0" w:line="262" w:lineRule="auto"/>
              <w:jc w:val="left"/>
              <w:rPr>
                <w:color w:val="00274C"/>
                <w:sz w:val="20"/>
                <w:szCs w:val="20"/>
              </w:rPr>
            </w:pPr>
            <w:r>
              <w:rPr>
                <w:color w:val="00274C"/>
                <w:position w:val="-2"/>
                <w:sz w:val="20"/>
                <w:szCs w:val="20"/>
              </w:rPr>
              <w:t xml:space="preserve">Assicurarsi che l'albero a gomito con il 1° cilindro si trovi al PMS (la spina </w:t>
            </w:r>
            <w:r>
              <w:rPr>
                <w:b/>
                <w:bCs/>
                <w:color w:val="00274C"/>
                <w:position w:val="-2"/>
                <w:sz w:val="20"/>
                <w:szCs w:val="20"/>
              </w:rPr>
              <w:t xml:space="preserve">W</w:t>
            </w:r>
            <w:r>
              <w:rPr>
                <w:color w:val="00274C"/>
                <w:position w:val="-2"/>
                <w:sz w:val="20"/>
                <w:szCs w:val="20"/>
              </w:rPr>
              <w:t xml:space="preserve"> deve essere rivolta verso l'alto).</w:t>
            </w:r>
          </w:p>
          <w:p>
            <w:pPr>
              <w:numPr>
                <w:ilvl w:val="0"/>
                <w:numId w:val="5216081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X</w:t>
            </w:r>
            <w:r>
              <w:rPr>
                <w:color w:val="00274C"/>
                <w:position w:val="-2"/>
                <w:sz w:val="20"/>
                <w:szCs w:val="20"/>
              </w:rPr>
              <w:t xml:space="preserve"> .</w:t>
            </w:r>
          </w:p>
          <w:p>
            <w:pPr>
              <w:numPr>
                <w:ilvl w:val="0"/>
                <w:numId w:val="52160819"/>
              </w:numPr>
              <w:spacing w:before="0" w:after="0" w:line="262" w:lineRule="auto"/>
              <w:jc w:val="left"/>
              <w:rPr>
                <w:color w:val="00274C"/>
                <w:sz w:val="20"/>
                <w:szCs w:val="20"/>
              </w:rPr>
            </w:pPr>
            <w:r>
              <w:rPr>
                <w:color w:val="00274C"/>
                <w:position w:val="-2"/>
                <w:sz w:val="20"/>
                <w:szCs w:val="20"/>
              </w:rPr>
              <w:t xml:space="preserve">Rimuovere il carter distribuzione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37439404" name="name7843608726a26470d" descr="Fig._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2.jpg"/>
                          <pic:cNvPicPr/>
                        </pic:nvPicPr>
                        <pic:blipFill>
                          <a:blip r:embed="rId6378608726a264705"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7.6.4 Pompa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64216" name="name8649608726a2760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0608726a2760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82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il gruppo pompa </w:t>
            </w:r>
            <w:r>
              <w:rPr>
                <w:b/>
                <w:bCs/>
                <w:color w:val="00274C"/>
                <w:position w:val="-2"/>
                <w:sz w:val="20"/>
                <w:szCs w:val="20"/>
              </w:rPr>
              <w:t xml:space="preserve">N</w:t>
            </w:r>
            <w:r>
              <w:rPr>
                <w:color w:val="00274C"/>
                <w:position w:val="-2"/>
                <w:sz w:val="20"/>
                <w:szCs w:val="20"/>
              </w:rPr>
              <w:t xml:space="preserve"> dal carter distribuzione </w:t>
            </w:r>
            <w:r>
              <w:rPr>
                <w:b/>
                <w:bCs/>
                <w:color w:val="00274C"/>
                <w:position w:val="-2"/>
                <w:sz w:val="20"/>
                <w:szCs w:val="20"/>
              </w:rPr>
              <w:t xml:space="preserve">D (</w:t>
            </w:r>
            <w:r>
              <w:rPr>
                <w:color w:val="00274C"/>
                <w:position w:val="-2"/>
                <w:sz w:val="20"/>
                <w:szCs w:val="20"/>
              </w:rPr>
              <w:t xml:space="preserve"> </w:t>
            </w:r>
            <w:hyperlink r:id="rId7595608726a277f2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p/>
          <w:p/>
          <w:p/>
          <w:p/>
          <w:p/>
          <w:p/>
        </w:tc>
        <w:tc>
          <w:tcPr>
            <w:tcMar>
              <w:top w:w="150" w:type="dxa"/>
              <w:bottom w:w="150" w:type="dxa"/>
            </w:tcMar>
            <w:vAlign w:val="top"/>
          </w:tcPr>
          <w:p>
            <w:r>
              <w:rPr>
                <w:position w:val="-232"/>
              </w:rPr>
              <w:drawing>
                <wp:inline distT="0" distB="0" distL="0" distR="0">
                  <wp:extent cx="2275200" cy="1526400"/>
                  <wp:docPr id="71012990" name="name4402608726a28f232" descr="Fig._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3.jpg"/>
                          <pic:cNvPicPr/>
                        </pic:nvPicPr>
                        <pic:blipFill>
                          <a:blip r:embed="rId5010608726a28f22f"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numPr>
                <w:ilvl w:val="0"/>
                <w:numId w:val="52160821"/>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P e Q</w:t>
            </w:r>
            <w:r>
              <w:rPr>
                <w:color w:val="00274C"/>
                <w:position w:val="-2"/>
                <w:sz w:val="20"/>
                <w:szCs w:val="20"/>
              </w:rPr>
              <w:t xml:space="preserve"> dal carter pompa olio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49897137" name="name1045608726a2aae21" descr="Fig._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4.jpg"/>
                          <pic:cNvPicPr/>
                        </pic:nvPicPr>
                        <pic:blipFill>
                          <a:blip r:embed="rId2522608726a2aae19"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 Filtro olio</w:t>
            </w:r>
          </w:p>
          <w:p>
            <w:pPr>
              <w:numPr>
                <w:ilvl w:val="0"/>
                <w:numId w:val="52160822"/>
              </w:numPr>
              <w:spacing w:before="0" w:after="0" w:line="262" w:lineRule="auto"/>
              <w:jc w:val="left"/>
              <w:rPr>
                <w:color w:val="00274C"/>
                <w:sz w:val="20"/>
                <w:szCs w:val="20"/>
              </w:rPr>
            </w:pPr>
            <w:r>
              <w:rPr>
                <w:color w:val="00274C"/>
                <w:position w:val="-2"/>
                <w:sz w:val="20"/>
                <w:szCs w:val="20"/>
              </w:rPr>
              <w:br/>
              <w:br/>
              <w:br/>
              <w:t xml:space="preserve">Svitare e rimuovere la cartuccia </w:t>
            </w:r>
            <w:r>
              <w:rPr>
                <w:b/>
                <w:bCs/>
                <w:color w:val="00274C"/>
                <w:position w:val="-2"/>
                <w:sz w:val="20"/>
                <w:szCs w:val="20"/>
              </w:rPr>
              <w:t xml:space="preserv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57527" name="name9840608726a2bab1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66608726a2bab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tc>
        <w:tc>
          <w:tcPr>
            <w:tcMar>
              <w:top w:w="150" w:type="dxa"/>
              <w:bottom w:w="150" w:type="dxa"/>
            </w:tcMar>
            <w:vAlign w:val="top"/>
          </w:tcPr>
          <w:p>
            <w:r>
              <w:rPr>
                <w:position w:val="-242"/>
              </w:rPr>
              <w:drawing>
                <wp:inline distT="0" distB="0" distL="0" distR="0">
                  <wp:extent cx="2347200" cy="1576800"/>
                  <wp:docPr id="37545344" name="name1888608726a2d6da0" descr="Fig._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5.jpg"/>
                          <pic:cNvPicPr/>
                        </pic:nvPicPr>
                        <pic:blipFill>
                          <a:blip r:embed="rId6199608726a2d6d9b" cstate="print"/>
                          <a:stretch>
                            <a:fillRect/>
                          </a:stretch>
                        </pic:blipFill>
                        <pic:spPr>
                          <a:xfrm>
                            <a:off x="0" y="0"/>
                            <a:ext cx="2347200" cy="1576800"/>
                          </a:xfrm>
                          <a:prstGeom prst="rect">
                            <a:avLst/>
                          </a:prstGeom>
                          <a:ln w="0">
                            <a:noFill/>
                          </a:ln>
                        </pic:spPr>
                      </pic:pic>
                    </a:graphicData>
                  </a:graphic>
                </wp:inline>
              </w:drawing>
            </w:r>
            <w:r>
              <w:rPr>
                <w:b/>
                <w:bCs/>
                <w:color w:val="00274C"/>
                <w:position w:val="0"/>
                <w:sz w:val="20"/>
                <w:szCs w:val="20"/>
              </w:rPr>
              <w:b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2160823"/>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A</w:t>
            </w:r>
            <w:r>
              <w:rPr>
                <w:color w:val="00274C"/>
                <w:position w:val="-2"/>
                <w:sz w:val="20"/>
                <w:szCs w:val="20"/>
              </w:rPr>
              <w:t xml:space="preserve"> e scollegare il tubo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2"/>
              </w:rPr>
              <w:drawing>
                <wp:inline distT="0" distB="0" distL="0" distR="0">
                  <wp:extent cx="2361600" cy="1526400"/>
                  <wp:docPr id="47449861" name="name1103608726a2ecab4" descr="Fig._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6.jpg"/>
                          <pic:cNvPicPr/>
                        </pic:nvPicPr>
                        <pic:blipFill>
                          <a:blip r:embed="rId6759608726a2ecaad" cstate="print"/>
                          <a:stretch>
                            <a:fillRect/>
                          </a:stretch>
                        </pic:blipFill>
                        <pic:spPr>
                          <a:xfrm>
                            <a:off x="0" y="0"/>
                            <a:ext cx="2361600" cy="15264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numPr>
                <w:ilvl w:val="0"/>
                <w:numId w:val="52160824"/>
              </w:numPr>
              <w:spacing w:before="0" w:after="0" w:line="262" w:lineRule="auto"/>
              <w:jc w:val="left"/>
              <w:rPr>
                <w:color w:val="00274C"/>
                <w:sz w:val="20"/>
                <w:szCs w:val="20"/>
              </w:rPr>
            </w:pPr>
            <w:r>
              <w:rPr>
                <w:color w:val="00274C"/>
                <w:position w:val="-2"/>
                <w:sz w:val="20"/>
                <w:szCs w:val="20"/>
              </w:rPr>
              <w:t xml:space="preserve"> Svitare le viti </w:t>
            </w:r>
            <w:r>
              <w:rPr>
                <w:b/>
                <w:bCs/>
                <w:color w:val="00274C"/>
                <w:position w:val="-2"/>
                <w:sz w:val="20"/>
                <w:szCs w:val="20"/>
              </w:rPr>
              <w:t xml:space="preserve">C</w:t>
            </w:r>
            <w:r>
              <w:rPr>
                <w:color w:val="00274C"/>
                <w:position w:val="-2"/>
                <w:sz w:val="20"/>
                <w:szCs w:val="20"/>
              </w:rPr>
              <w:t xml:space="preserve"> e rimuovere il collettore </w:t>
            </w:r>
            <w:r>
              <w:rPr>
                <w:b/>
                <w:bCs/>
                <w:color w:val="00274C"/>
                <w:position w:val="-2"/>
                <w:sz w:val="20"/>
                <w:szCs w:val="20"/>
              </w:rPr>
              <w:t xml:space="preserve">D</w:t>
            </w:r>
            <w:r>
              <w:rPr>
                <w:color w:val="00274C"/>
                <w:position w:val="-2"/>
                <w:sz w:val="20"/>
                <w:szCs w:val="20"/>
              </w:rPr>
              <w:t xml:space="preserve"> con la guarnizione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45171857" name="name4771608726a3155fa" descr="Fig._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7.jpg"/>
                          <pic:cNvPicPr/>
                        </pic:nvPicPr>
                        <pic:blipFill>
                          <a:blip r:embed="rId5063608726a3155f1"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inline distT="0" distB="0" distL="0" distR="0">
                  <wp:extent cx="360000" cy="309600"/>
                  <wp:docPr id="7308950" name="name3882608726a327e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3608726a327e1e"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Importante</w:t>
            </w:r>
            <w:r>
              <w:rPr>
                <w:color w:val="00274C"/>
                <w:position w:val="-2"/>
                <w:sz w:val="20"/>
                <w:szCs w:val="20"/>
              </w:rPr>
              <w:br/>
              <w:t xml:space="preserve">• Sigillare tutti i raccordi dei componenti iniezione come illustrato nel </w:t>
            </w:r>
            <w:hyperlink r:id="rId2532608726a328701" w:history="1">
              <w:r>
                <w:rPr>
                  <w:b/>
                  <w:bCs/>
                  <w:color w:val="0000FF"/>
                  <w:position w:val="-2"/>
                  <w:sz w:val="20"/>
                  <w:szCs w:val="20"/>
                  <w:u w:val="single"/>
                </w:rPr>
                <w:t xml:space="preserve">Par. 2.9.7</w:t>
              </w:r>
            </w:hyperlink>
            <w:r>
              <w:rPr>
                <w:color w:val="00274C"/>
                <w:position w:val="-2"/>
                <w:sz w:val="20"/>
                <w:szCs w:val="20"/>
              </w:rPr>
              <w:t xml:space="preserve"> al momento dello smontaggio.</w:t>
            </w:r>
            <w:r>
              <w:rPr>
                <w:color w:val="00274C"/>
                <w:position w:val="-2"/>
                <w:sz w:val="20"/>
                <w:szCs w:val="20"/>
              </w:rPr>
              <w:br/>
              <w:t xml:space="preserve">• Il circuito di iniezione carburante è sottoposto ad alta pressione, utilizzare le protezioni di sicurezza come descritto nel </w:t>
            </w:r>
            <w:hyperlink r:id="rId5949608726a328755" w:history="1">
              <w:r>
                <w:rPr>
                  <w:b/>
                  <w:bCs/>
                  <w:color w:val="0000FF"/>
                  <w:position w:val="-2"/>
                  <w:sz w:val="20"/>
                  <w:szCs w:val="20"/>
                </w:rPr>
                <w:t xml:space="preserve">Par 3.4.3</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7.8.1 Tubi iniezione</w:t>
            </w:r>
          </w:p>
          <w:p/>
          <w:p/>
          <w:p>
            <w:pPr>
              <w:numPr>
                <w:ilvl w:val="0"/>
                <w:numId w:val="52160825"/>
              </w:numPr>
              <w:spacing w:before="0" w:after="0" w:line="262" w:lineRule="auto"/>
              <w:jc w:val="left"/>
              <w:rPr>
                <w:color w:val="00274C"/>
                <w:sz w:val="20"/>
                <w:szCs w:val="20"/>
              </w:rPr>
            </w:pPr>
            <w:r>
              <w:rPr>
                <w:color w:val="00274C"/>
                <w:position w:val="-2"/>
                <w:sz w:val="20"/>
                <w:szCs w:val="20"/>
              </w:rPr>
              <w:br/>
              <w:t xml:space="preserve">Rimuovere i fermi </w:t>
            </w:r>
            <w:r>
              <w:rPr>
                <w:b/>
                <w:bCs/>
                <w:color w:val="00274C"/>
                <w:position w:val="-2"/>
                <w:sz w:val="20"/>
                <w:szCs w:val="20"/>
              </w:rPr>
              <w:t xml:space="preserve">A</w:t>
            </w:r>
            <w:r>
              <w:rPr>
                <w:color w:val="00274C"/>
                <w:position w:val="-2"/>
                <w:sz w:val="20"/>
                <w:szCs w:val="20"/>
              </w:rPr>
              <w:t xml:space="preserve"> dei tubi </w:t>
            </w:r>
            <w:r>
              <w:rPr>
                <w:b/>
                <w:bCs/>
                <w:color w:val="00274C"/>
                <w:position w:val="-2"/>
                <w:sz w:val="20"/>
                <w:szCs w:val="20"/>
              </w:rPr>
              <w:t xml:space="preserve">B</w:t>
            </w:r>
            <w:r>
              <w:rPr>
                <w:color w:val="00274C"/>
                <w:position w:val="-2"/>
                <w:sz w:val="20"/>
                <w:szCs w:val="20"/>
              </w:rPr>
              <w:t xml:space="preserve"> .</w:t>
            </w:r>
          </w:p>
          <w:p>
            <w:pPr>
              <w:numPr>
                <w:ilvl w:val="0"/>
                <w:numId w:val="52160825"/>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e rimuovere i tubi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68800"/>
                  <wp:docPr id="79263692" name="name3533608726a342c42" descr="Fig._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8.jpg"/>
                          <pic:cNvPicPr/>
                        </pic:nvPicPr>
                        <pic:blipFill>
                          <a:blip r:embed="rId4466608726a342c3d" cstate="print"/>
                          <a:stretch>
                            <a:fillRect/>
                          </a:stretch>
                        </pic:blipFill>
                        <pic:spPr>
                          <a:xfrm>
                            <a:off x="0" y="0"/>
                            <a:ext cx="2268000" cy="14688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216082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il cappello bilancieri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74400" cy="1461600"/>
                  <wp:docPr id="44837669" name="name5059608726a3623b4" descr="Fig._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19.jpg"/>
                          <pic:cNvPicPr/>
                        </pic:nvPicPr>
                        <pic:blipFill>
                          <a:blip r:embed="rId1514608726a3623ac"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7.8.3 Tubo rifiuto carburante</w:t>
            </w:r>
          </w:p>
          <w:p>
            <w:pPr>
              <w:numPr>
                <w:ilvl w:val="0"/>
                <w:numId w:val="5216082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L</w:t>
            </w:r>
            <w:r>
              <w:rPr>
                <w:color w:val="00274C"/>
                <w:position w:val="-2"/>
                <w:sz w:val="20"/>
                <w:szCs w:val="20"/>
              </w:rPr>
              <w:t xml:space="preserve"> e rimuovere il tubo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88800" cy="1468800"/>
                  <wp:docPr id="82142969" name="name4621608726a37c899" descr="Fig.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0.jpg"/>
                          <pic:cNvPicPr/>
                        </pic:nvPicPr>
                        <pic:blipFill>
                          <a:blip r:embed="rId5117608726a37c893"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Iniettori</w:t>
            </w:r>
          </w:p>
          <w:p>
            <w:pPr>
              <w:numPr>
                <w:ilvl w:val="0"/>
                <w:numId w:val="5216082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P</w:t>
            </w:r>
            <w:r>
              <w:rPr>
                <w:color w:val="00274C"/>
                <w:position w:val="-2"/>
                <w:sz w:val="20"/>
                <w:szCs w:val="20"/>
              </w:rPr>
              <w:t xml:space="preserve"> e rimuovere le rondelle </w:t>
            </w:r>
            <w:r>
              <w:rPr>
                <w:b/>
                <w:bCs/>
                <w:color w:val="00274C"/>
                <w:position w:val="-2"/>
                <w:sz w:val="20"/>
                <w:szCs w:val="20"/>
              </w:rPr>
              <w:t xml:space="preserve">Q</w:t>
            </w:r>
            <w:r>
              <w:rPr>
                <w:color w:val="00274C"/>
                <w:position w:val="-2"/>
                <w:sz w:val="20"/>
                <w:szCs w:val="20"/>
              </w:rPr>
              <w:t xml:space="preserve"> e successivamente le staffe </w:t>
            </w:r>
            <w:r>
              <w:rPr>
                <w:b/>
                <w:bCs/>
                <w:color w:val="00274C"/>
                <w:position w:val="-2"/>
                <w:sz w:val="20"/>
                <w:szCs w:val="20"/>
              </w:rPr>
              <w:t xml:space="preserve">M</w:t>
            </w:r>
            <w:r>
              <w:rPr>
                <w:color w:val="00274C"/>
                <w:position w:val="-2"/>
                <w:sz w:val="20"/>
                <w:szCs w:val="20"/>
              </w:rPr>
              <w:t xml:space="preserve"> .</w:t>
            </w:r>
          </w:p>
          <w:p>
            <w:pPr>
              <w:numPr>
                <w:ilvl w:val="0"/>
                <w:numId w:val="52160828"/>
              </w:numPr>
              <w:spacing w:before="0" w:after="0" w:line="262" w:lineRule="auto"/>
              <w:jc w:val="left"/>
              <w:rPr>
                <w:color w:val="00274C"/>
                <w:sz w:val="20"/>
                <w:szCs w:val="20"/>
              </w:rPr>
            </w:pPr>
            <w:r>
              <w:rPr>
                <w:color w:val="00274C"/>
                <w:position w:val="-2"/>
                <w:sz w:val="20"/>
                <w:szCs w:val="20"/>
              </w:rPr>
              <w:t xml:space="preserve">Sfilare gli iniettori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 caso in cui non si riesca a sfilare l'iniettore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(diametro 11 mm), eseguendo piccole rotazioni per sbloccare il componente. Se la guarnizione </w:t>
            </w:r>
            <w:r>
              <w:rPr>
                <w:b/>
                <w:bCs/>
                <w:color w:val="00274C"/>
                <w:position w:val="-2"/>
                <w:sz w:val="20"/>
                <w:szCs w:val="20"/>
              </w:rPr>
              <w:t xml:space="preserve">K</w:t>
            </w:r>
            <w:r>
              <w:rPr>
                <w:color w:val="00274C"/>
                <w:position w:val="-2"/>
                <w:sz w:val="20"/>
                <w:szCs w:val="20"/>
              </w:rPr>
              <w:t xml:space="preserve"> non è presente sull'iniettore </w:t>
            </w:r>
            <w:r>
              <w:rPr>
                <w:b/>
                <w:bCs/>
                <w:color w:val="00274C"/>
                <w:position w:val="-2"/>
                <w:sz w:val="20"/>
                <w:szCs w:val="20"/>
              </w:rPr>
              <w:t xml:space="preserve">N</w:t>
            </w:r>
            <w:r>
              <w:rPr>
                <w:color w:val="00274C"/>
                <w:position w:val="-2"/>
                <w:sz w:val="20"/>
                <w:szCs w:val="20"/>
              </w:rPr>
              <w:t xml:space="preserve"> , provvedere al suo recupero all'interno del canotto iniettore </w:t>
            </w:r>
            <w:r>
              <w:rPr>
                <w:b/>
                <w:bCs/>
                <w:color w:val="00274C"/>
                <w:position w:val="-2"/>
                <w:sz w:val="20"/>
                <w:szCs w:val="20"/>
              </w:rPr>
              <w:t xml:space="preserve">J</w:t>
            </w:r>
            <w:r>
              <w:rPr>
                <w:color w:val="00274C"/>
                <w:position w:val="-2"/>
                <w:sz w:val="20"/>
                <w:szCs w:val="20"/>
              </w:rPr>
              <w:t xml:space="preserve"> .</w:t>
            </w:r>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67200" cy="1461600"/>
                  <wp:docPr id="31001204" name="name1010608726a398cb5" descr="Fig._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1.jpg"/>
                          <pic:cNvPicPr/>
                        </pic:nvPicPr>
                        <pic:blipFill>
                          <a:blip r:embed="rId2220608726a398cac" cstate="print"/>
                          <a:stretch>
                            <a:fillRect/>
                          </a:stretch>
                        </pic:blipFill>
                        <pic:spPr>
                          <a:xfrm>
                            <a:off x="0" y="0"/>
                            <a:ext cx="2167200" cy="1461600"/>
                          </a:xfrm>
                          <a:prstGeom prst="rect">
                            <a:avLst/>
                          </a:prstGeom>
                          <a:ln w="0">
                            <a:noFill/>
                          </a:ln>
                        </pic:spPr>
                      </pic:pic>
                    </a:graphicData>
                  </a:graphic>
                </wp:inline>
              </w:drawing>
            </w:r>
            <w:r>
              <w:rPr>
                <w:b/>
                <w:bCs/>
                <w:color w:val="00274C"/>
                <w:position w:val="0"/>
                <w:sz w:val="20"/>
                <w:szCs w:val="20"/>
              </w:rPr>
              <w:br/>
              <w:t xml:space="preserve">Fig 7.21</w:t>
            </w:r>
          </w:p>
          <w:p>
            <w:pPr>
              <w:widowControl w:val="on"/>
              <w:pBdr/>
              <w:spacing w:before="0" w:after="0" w:line="262" w:lineRule="auto"/>
              <w:ind w:left="0" w:right="0"/>
              <w:jc w:val="left"/>
              <w:textAlignment w:val="top"/>
            </w:pP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7.8.5 Pompa iniezione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29789" name="name9495608726a3a8b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9608726a3a8b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5897608726a3a907f"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pompa iniezione non è riparabile.</w:t>
            </w:r>
          </w:p>
          <w:p/>
          <w:p/>
          <w:p>
            <w:pPr>
              <w:numPr>
                <w:ilvl w:val="0"/>
                <w:numId w:val="52160829"/>
              </w:numPr>
              <w:spacing w:before="0" w:after="0" w:line="262" w:lineRule="auto"/>
              <w:jc w:val="left"/>
              <w:rPr>
                <w:color w:val="00274C"/>
                <w:sz w:val="20"/>
                <w:szCs w:val="20"/>
              </w:rPr>
            </w:pPr>
            <w:r>
              <w:rPr>
                <w:color w:val="00274C"/>
                <w:position w:val="-2"/>
                <w:sz w:val="20"/>
                <w:szCs w:val="20"/>
              </w:rPr>
              <w:t xml:space="preserve">Eseguire le operazioni descritte dal </w:t>
            </w:r>
            <w:hyperlink r:id="rId7032608726a3a90d0" w:history="1">
              <w:r>
                <w:rPr>
                  <w:b/>
                  <w:bCs/>
                  <w:color w:val="0000FF"/>
                  <w:position w:val="-2"/>
                  <w:sz w:val="20"/>
                  <w:szCs w:val="20"/>
                  <w:u w:val="single"/>
                </w:rPr>
                <w:t xml:space="preserve">punto 1 al 10 del Par. 6.1.5</w:t>
              </w:r>
            </w:hyperlink>
            <w:r>
              <w:rPr>
                <w:color w:val="00274C"/>
                <w:position w:val="-2"/>
                <w:sz w:val="20"/>
                <w:szCs w:val="20"/>
              </w:rPr>
              <w:t xml:space="preserve"> .</w:t>
            </w:r>
          </w:p>
          <w:p>
            <w:pPr>
              <w:numPr>
                <w:ilvl w:val="0"/>
                <w:numId w:val="52160829"/>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S</w:t>
            </w:r>
            <w:r>
              <w:rPr>
                <w:color w:val="00274C"/>
                <w:position w:val="-2"/>
                <w:sz w:val="20"/>
                <w:szCs w:val="20"/>
              </w:rPr>
              <w:t xml:space="preserve"> e rimuoverlo insieme alla rondella.</w:t>
            </w:r>
          </w:p>
          <w:p>
            <w:pPr>
              <w:numPr>
                <w:ilvl w:val="0"/>
                <w:numId w:val="52160829"/>
              </w:numPr>
              <w:spacing w:before="0" w:after="0" w:line="262" w:lineRule="auto"/>
              <w:jc w:val="left"/>
              <w:rPr>
                <w:color w:val="00274C"/>
                <w:sz w:val="20"/>
                <w:szCs w:val="20"/>
              </w:rPr>
            </w:pPr>
            <w:r>
              <w:rPr>
                <w:color w:val="00274C"/>
                <w:position w:val="-2"/>
                <w:sz w:val="20"/>
                <w:szCs w:val="20"/>
              </w:rPr>
              <w:t xml:space="preserve">Avvitare l'attrezzo </w:t>
            </w:r>
            <w:hyperlink r:id="rId7144608726a3a911f"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188800" cy="1468800"/>
                  <wp:docPr id="91571777" name="name5590608726a3c3462" descr="Fig._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2.jpg"/>
                          <pic:cNvPicPr/>
                        </pic:nvPicPr>
                        <pic:blipFill>
                          <a:blip r:embed="rId5602608726a3c345b"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5216083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T</w:t>
            </w:r>
          </w:p>
          <w:p>
            <w:pPr>
              <w:numPr>
                <w:ilvl w:val="0"/>
                <w:numId w:val="52160830"/>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U</w:t>
            </w:r>
            <w:r>
              <w:rPr>
                <w:color w:val="00274C"/>
                <w:position w:val="-2"/>
                <w:sz w:val="20"/>
                <w:szCs w:val="20"/>
              </w:rPr>
              <w:t xml:space="preserve"> dell'attrezzo per separare la pompa iniezione </w:t>
            </w:r>
            <w:r>
              <w:rPr>
                <w:b/>
                <w:bCs/>
                <w:color w:val="00274C"/>
                <w:position w:val="-2"/>
                <w:sz w:val="20"/>
                <w:szCs w:val="20"/>
              </w:rPr>
              <w:t xml:space="preserve">S</w:t>
            </w:r>
            <w:r>
              <w:rPr>
                <w:color w:val="00274C"/>
                <w:position w:val="-2"/>
                <w:sz w:val="20"/>
                <w:szCs w:val="20"/>
              </w:rPr>
              <w:t xml:space="preserve"> dall'ingranaggio comando pompa iniezione </w:t>
            </w:r>
            <w:r>
              <w:rPr>
                <w:b/>
                <w:bCs/>
                <w:color w:val="00274C"/>
                <w:position w:val="-2"/>
                <w:sz w:val="20"/>
                <w:szCs w:val="20"/>
              </w:rPr>
              <w:t xml:space="preserv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203200" cy="1461600"/>
                  <wp:docPr id="93598178" name="name3599608726a3dcc68" descr="Fig._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3.jpg"/>
                          <pic:cNvPicPr/>
                        </pic:nvPicPr>
                        <pic:blipFill>
                          <a:blip r:embed="rId2373608726a3dcc61" cstate="print"/>
                          <a:stretch>
                            <a:fillRect/>
                          </a:stretch>
                        </pic:blipFill>
                        <pic:spPr>
                          <a:xfrm>
                            <a:off x="0" y="0"/>
                            <a:ext cx="22032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7.23</w:t>
            </w:r>
          </w:p>
          <w:p/>
          <w:p/>
          <w:p>
            <w:pPr>
              <w:widowControl w:val="on"/>
              <w:pBdr/>
              <w:spacing w:before="0" w:after="0" w:line="262" w:lineRule="auto"/>
              <w:ind w:left="0" w:right="0"/>
              <w:jc w:val="left"/>
              <w:textAlignment w:val="top"/>
            </w:pPr>
            <w:r>
              <w:rPr>
                <w:position w:val="-218"/>
              </w:rPr>
              <w:drawing>
                <wp:inline distT="0" distB="0" distL="0" distR="0">
                  <wp:extent cx="2145600" cy="1440000"/>
                  <wp:docPr id="71742955" name="name2156608726a40318c" descr="Fig._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4.jpg"/>
                          <pic:cNvPicPr/>
                        </pic:nvPicPr>
                        <pic:blipFill>
                          <a:blip r:embed="rId1767608726a40317e" cstate="print"/>
                          <a:stretch>
                            <a:fillRect/>
                          </a:stretch>
                        </pic:blipFill>
                        <pic:spPr>
                          <a:xfrm>
                            <a:off x="0" y="0"/>
                            <a:ext cx="21456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il video</w:t>
            </w:r>
          </w:p>
        </w:tc>
        <w:tc>
          <w:tcPr>
            <w:tcMar>
              <w:top w:w="150" w:type="dxa"/>
              <w:bottom w:w="150" w:type="dxa"/>
            </w:tcMar>
            <w:vAlign w:val="top"/>
          </w:tcPr>
          <w:p>
            <w:pPr>
              <w:widowControl w:val="on"/>
              <w:pBdr/>
              <w:spacing w:before="0" w:after="0" w:line="262" w:lineRule="auto"/>
              <w:ind w:left="0" w:right="0"/>
              <w:jc w:val="left"/>
              <w:textAlignment w:val="top"/>
            </w:pPr>
            <w:hyperlink r:id="rId7289608726a40419d" w:history="1">
              <w:r>
                <w:rPr>
                  <w:color w:val="0000FF"/>
                  <w:position w:val="0"/>
                  <w:sz w:val="20"/>
                  <w:szCs w:val="20"/>
                  <w:u w:val="single"/>
                </w:rPr>
                <w:t xml:space="preserve">https://www.youtube.com/embed/tQ9VHKF4u_0?rel=0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7.8.6 Filtro carburante ( </w:t>
            </w:r>
            <w:r>
              <w:rPr>
                <w:position w:val="-3"/>
              </w:rPr>
              <w:drawing>
                <wp:inline distT="0" distB="0" distL="0" distR="0">
                  <wp:extent cx="158400" cy="115200"/>
                  <wp:docPr id="25380658" name="name1988608726a41278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39608726a41278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lo smontaggio della cartuccia carburante, riferirsi alle operazioni </w:t>
            </w:r>
            <w:hyperlink r:id="rId6503608726a413251" w:history="1">
              <w:r>
                <w:rPr>
                  <w:b/>
                  <w:bCs/>
                  <w:color w:val="0000FF"/>
                  <w:position w:val="-2"/>
                  <w:sz w:val="20"/>
                  <w:szCs w:val="20"/>
                </w:rPr>
                <w:t xml:space="preserve">3 e 4 del Par. 6.7.1</w:t>
              </w:r>
            </w:hyperlink>
            <w:r>
              <w:rPr>
                <w:color w:val="00274C"/>
                <w:position w:val="-2"/>
                <w:sz w:val="20"/>
                <w:szCs w:val="20"/>
              </w:rPr>
              <w:t xml:space="preserve"> .</w:t>
            </w:r>
          </w:p>
          <w:p/>
          <w:p/>
          <w:p>
            <w:pPr>
              <w:numPr>
                <w:ilvl w:val="0"/>
                <w:numId w:val="5216083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V</w:t>
            </w:r>
            <w:r>
              <w:rPr>
                <w:color w:val="00274C"/>
                <w:position w:val="-2"/>
                <w:sz w:val="20"/>
                <w:szCs w:val="20"/>
              </w:rPr>
              <w:t xml:space="preserve"> e rimuovere il supporto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131200" cy="1432800"/>
                  <wp:docPr id="31789979" name="name8322608726a42be6a" descr="Fig._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5.jpg"/>
                          <pic:cNvPicPr/>
                        </pic:nvPicPr>
                        <pic:blipFill>
                          <a:blip r:embed="rId4219608726a42be61" cstate="print"/>
                          <a:stretch>
                            <a:fillRect/>
                          </a:stretch>
                        </pic:blipFill>
                        <pic:spPr>
                          <a:xfrm>
                            <a:off x="0" y="0"/>
                            <a:ext cx="2131200" cy="14328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216083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e rimuovere l'ingranaggio albero a camme </w:t>
            </w:r>
            <w:r>
              <w:rPr>
                <w:b/>
                <w:bCs/>
                <w:color w:val="00274C"/>
                <w:position w:val="-2"/>
                <w:sz w:val="20"/>
                <w:szCs w:val="20"/>
              </w:rPr>
              <w:t xml:space="preserve">D.</w:t>
            </w:r>
          </w:p>
          <w:p>
            <w:pPr>
              <w:numPr>
                <w:ilvl w:val="0"/>
                <w:numId w:val="52160832"/>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A</w:t>
            </w:r>
            <w:r>
              <w:rPr>
                <w:color w:val="00274C"/>
                <w:position w:val="-2"/>
                <w:sz w:val="20"/>
                <w:szCs w:val="20"/>
              </w:rPr>
              <w:t xml:space="preserve"> e l'anello di spallamento </w:t>
            </w:r>
            <w:r>
              <w:rPr>
                <w:b/>
                <w:bCs/>
                <w:color w:val="00274C"/>
                <w:position w:val="-2"/>
                <w:sz w:val="20"/>
                <w:szCs w:val="20"/>
              </w:rPr>
              <w:t xml:space="preserve">B.</w:t>
            </w:r>
          </w:p>
          <w:p>
            <w:pPr>
              <w:numPr>
                <w:ilvl w:val="0"/>
                <w:numId w:val="52160832"/>
              </w:numPr>
              <w:spacing w:before="0" w:after="0" w:line="262" w:lineRule="auto"/>
              <w:jc w:val="left"/>
              <w:rPr>
                <w:color w:val="00274C"/>
                <w:sz w:val="20"/>
                <w:szCs w:val="20"/>
              </w:rPr>
            </w:pPr>
            <w:r>
              <w:rPr>
                <w:color w:val="00274C"/>
                <w:position w:val="-2"/>
                <w:sz w:val="20"/>
                <w:szCs w:val="20"/>
              </w:rPr>
              <w:t xml:space="preserve">Rimuovere l'ingranaggio intermedio </w:t>
            </w:r>
            <w:r>
              <w:rPr>
                <w:b/>
                <w:bCs/>
                <w:color w:val="00274C"/>
                <w:position w:val="-2"/>
                <w:sz w:val="20"/>
                <w:szCs w:val="20"/>
              </w:rPr>
              <w:t xml:space="preserve">L.</w:t>
            </w:r>
          </w:p>
          <w:p/>
          <w:p/>
          <w:p/>
          <w:p/>
          <w:p/>
          <w:p/>
          <w:p/>
          <w:p/>
          <w:p/>
          <w:p/>
          <w:p/>
          <w:p/>
          <w:p/>
          <w:p/>
          <w:p/>
          <w:p/>
          <w:p/>
          <w:p/>
          <w:p/>
          <w:p/>
          <w:p/>
          <w:p/>
          <w:p/>
          <w:p/>
        </w:tc>
        <w:tc>
          <w:tcPr>
            <w:tcMar>
              <w:top w:w="150" w:type="dxa"/>
              <w:bottom w:w="150" w:type="dxa"/>
            </w:tcMar>
            <w:vAlign w:val="top"/>
          </w:tcPr>
          <w:p>
            <w:r>
              <w:rPr>
                <w:position w:val="-224"/>
              </w:rPr>
              <w:drawing>
                <wp:inline distT="0" distB="0" distL="0" distR="0">
                  <wp:extent cx="2260800" cy="1468800"/>
                  <wp:docPr id="26956457" name="name2523608726a44f3bd" descr="Fig._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6.jpg"/>
                          <pic:cNvPicPr/>
                        </pic:nvPicPr>
                        <pic:blipFill>
                          <a:blip r:embed="rId3619608726a44f3b5" cstate="print"/>
                          <a:stretch>
                            <a:fillRect/>
                          </a:stretch>
                        </pic:blipFill>
                        <pic:spPr>
                          <a:xfrm>
                            <a:off x="0" y="0"/>
                            <a:ext cx="2260800" cy="14688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numPr>
                <w:ilvl w:val="0"/>
                <w:numId w:val="5216083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il supporto ingranaggio intermedio </w:t>
            </w:r>
            <w:r>
              <w:rPr>
                <w:b/>
                <w:bCs/>
                <w:color w:val="00274C"/>
                <w:position w:val="-2"/>
                <w:sz w:val="20"/>
                <w:szCs w:val="20"/>
              </w:rPr>
              <w:t xml:space="preserve">G</w:t>
            </w:r>
            <w:r>
              <w:rPr>
                <w:color w:val="00274C"/>
                <w:position w:val="-2"/>
                <w:sz w:val="20"/>
                <w:szCs w:val="20"/>
              </w:rPr>
              <w:t xml:space="preserve"> .</w:t>
            </w:r>
          </w:p>
        </w:tc>
        <w:tc>
          <w:tcPr>
            <w:gridSpan w:val="2"/>
            <w:tcMar>
              <w:top w:w="150" w:type="dxa"/>
              <w:bottom w:w="150" w:type="dxa"/>
            </w:tcMar>
            <w:vAlign w:val="top"/>
          </w:tcPr>
          <w:p>
            <w:r>
              <w:rPr>
                <w:position w:val="-224"/>
              </w:rPr>
              <w:drawing>
                <wp:inline distT="0" distB="0" distL="0" distR="0">
                  <wp:extent cx="2188800" cy="1468800"/>
                  <wp:docPr id="70412375" name="name1274608726a46767f" descr="Fig._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7.jpg"/>
                          <pic:cNvPicPr/>
                        </pic:nvPicPr>
                        <pic:blipFill>
                          <a:blip r:embed="rId1983608726a467678"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81114" name="name5898608726a4799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3608726a4799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Lasciare montato l'attrezzo speciale </w:t>
            </w:r>
            <w:hyperlink r:id="rId2129608726a479e74" w:history="1">
              <w:r>
                <w:rPr>
                  <w:b/>
                  <w:bCs/>
                  <w:color w:val="0000FF"/>
                  <w:position w:val="-2"/>
                  <w:sz w:val="20"/>
                  <w:szCs w:val="20"/>
                </w:rPr>
                <w:t xml:space="preserve">ST_34</w:t>
              </w:r>
            </w:hyperlink>
            <w:r>
              <w:rPr>
                <w:color w:val="00274C"/>
                <w:position w:val="-2"/>
                <w:sz w:val="20"/>
                <w:szCs w:val="20"/>
              </w:rPr>
              <w:t xml:space="preserve"> bloccaggio volano.</w:t>
            </w:r>
          </w:p>
          <w:p>
            <w:pPr>
              <w:numPr>
                <w:ilvl w:val="0"/>
                <w:numId w:val="52160834"/>
              </w:numPr>
              <w:spacing w:before="0" w:after="0" w:line="262" w:lineRule="auto"/>
              <w:jc w:val="left"/>
              <w:rPr>
                <w:color w:val="00274C"/>
                <w:sz w:val="20"/>
                <w:szCs w:val="20"/>
              </w:rPr>
            </w:pPr>
            <w:r>
              <w:rPr>
                <w:color w:val="00274C"/>
                <w:position w:val="-2"/>
                <w:sz w:val="20"/>
                <w:szCs w:val="20"/>
              </w:rPr>
              <w:t xml:space="preserve">Svitare solo la vite </w:t>
            </w:r>
            <w:r>
              <w:rPr>
                <w:b/>
                <w:bCs/>
                <w:color w:val="00274C"/>
                <w:position w:val="-2"/>
                <w:sz w:val="20"/>
                <w:szCs w:val="20"/>
              </w:rPr>
              <w:t xml:space="preserve">C</w:t>
            </w:r>
            <w:r>
              <w:rPr>
                <w:color w:val="00274C"/>
                <w:position w:val="-2"/>
                <w:sz w:val="20"/>
                <w:szCs w:val="20"/>
              </w:rPr>
              <w:t xml:space="preserve"> situata verso l'alto.</w:t>
            </w:r>
          </w:p>
          <w:p>
            <w:pPr>
              <w:numPr>
                <w:ilvl w:val="0"/>
                <w:numId w:val="52160834"/>
              </w:numPr>
              <w:spacing w:before="0" w:after="0" w:line="262" w:lineRule="auto"/>
              <w:jc w:val="left"/>
              <w:rPr>
                <w:color w:val="00274C"/>
                <w:sz w:val="20"/>
                <w:szCs w:val="20"/>
              </w:rPr>
            </w:pPr>
            <w:r>
              <w:rPr>
                <w:color w:val="00274C"/>
                <w:position w:val="-2"/>
                <w:sz w:val="20"/>
                <w:szCs w:val="20"/>
              </w:rPr>
              <w:t xml:space="preserve">Inserire l'attrezzo </w:t>
            </w:r>
            <w:hyperlink r:id="rId2253608726a479ece" w:history="1">
              <w:r>
                <w:rPr>
                  <w:b/>
                  <w:bCs/>
                  <w:color w:val="0000FF"/>
                  <w:position w:val="-2"/>
                  <w:sz w:val="20"/>
                  <w:szCs w:val="20"/>
                </w:rPr>
                <w:t xml:space="preserve">ST_09</w:t>
              </w:r>
            </w:hyperlink>
            <w:r>
              <w:rPr>
                <w:color w:val="00274C"/>
                <w:position w:val="-2"/>
                <w:sz w:val="20"/>
                <w:szCs w:val="20"/>
              </w:rPr>
              <w:t xml:space="preserve"> nella sede della vite </w:t>
            </w:r>
            <w:r>
              <w:rPr>
                <w:b/>
                <w:bCs/>
                <w:color w:val="00274C"/>
                <w:position w:val="-2"/>
                <w:sz w:val="20"/>
                <w:szCs w:val="20"/>
              </w:rPr>
              <w:t xml:space="preserve">C</w:t>
            </w:r>
            <w:r>
              <w:rPr>
                <w:color w:val="00274C"/>
                <w:position w:val="-2"/>
                <w:sz w:val="20"/>
                <w:szCs w:val="20"/>
              </w:rPr>
              <w:t xml:space="preserve"> avvitandolo fino a battuta.</w:t>
            </w:r>
          </w:p>
          <w:p>
            <w:pPr>
              <w:numPr>
                <w:ilvl w:val="0"/>
                <w:numId w:val="52160834"/>
              </w:numPr>
              <w:spacing w:before="0" w:after="0" w:line="262" w:lineRule="auto"/>
              <w:jc w:val="left"/>
              <w:rPr>
                <w:color w:val="00274C"/>
                <w:sz w:val="20"/>
                <w:szCs w:val="20"/>
              </w:rPr>
            </w:pPr>
            <w:r>
              <w:rPr>
                <w:color w:val="00274C"/>
                <w:position w:val="-2"/>
                <w:sz w:val="20"/>
                <w:szCs w:val="20"/>
              </w:rPr>
              <w:t xml:space="preserve">Svitare le restanti viti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44427" name="name6459608726a48792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94608726a4879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
          <w:p>
            <w:pPr>
              <w:numPr>
                <w:ilvl w:val="0"/>
                <w:numId w:val="52160835"/>
              </w:numPr>
              <w:spacing w:before="0" w:after="0" w:line="262" w:lineRule="auto"/>
              <w:jc w:val="left"/>
              <w:rPr>
                <w:color w:val="00274C"/>
                <w:sz w:val="20"/>
                <w:szCs w:val="20"/>
              </w:rPr>
            </w:pPr>
            <w:r>
              <w:rPr>
                <w:color w:val="00274C"/>
                <w:position w:val="-2"/>
                <w:sz w:val="20"/>
                <w:szCs w:val="20"/>
              </w:rPr>
              <w:t xml:space="preserve">Rimuovere il volano </w:t>
            </w:r>
            <w:r>
              <w:rPr>
                <w:b/>
                <w:bCs/>
                <w:color w:val="00274C"/>
                <w:position w:val="-2"/>
                <w:sz w:val="20"/>
                <w:szCs w:val="20"/>
              </w:rPr>
              <w:t xml:space="preserve">E</w:t>
            </w:r>
            <w:r>
              <w:rPr>
                <w:color w:val="00274C"/>
                <w:position w:val="-2"/>
                <w:sz w:val="20"/>
                <w:szCs w:val="20"/>
              </w:rPr>
              <w:t xml:space="preserve"> .</w:t>
            </w:r>
          </w:p>
          <w:p>
            <w:pPr>
              <w:numPr>
                <w:ilvl w:val="0"/>
                <w:numId w:val="52160835"/>
              </w:numPr>
              <w:spacing w:before="0" w:after="0" w:line="262" w:lineRule="auto"/>
              <w:jc w:val="left"/>
              <w:rPr>
                <w:color w:val="00274C"/>
                <w:sz w:val="20"/>
                <w:szCs w:val="20"/>
              </w:rPr>
            </w:pPr>
            <w:r>
              <w:rPr>
                <w:color w:val="00274C"/>
                <w:position w:val="-2"/>
                <w:sz w:val="20"/>
                <w:szCs w:val="20"/>
              </w:rPr>
              <w:t xml:space="preserve">Rimuovere l'attrezzo </w:t>
            </w:r>
            <w:hyperlink r:id="rId3914608726a487e9d" w:history="1">
              <w:r>
                <w:rPr>
                  <w:b/>
                  <w:bCs/>
                  <w:color w:val="0000FF"/>
                  <w:position w:val="-2"/>
                  <w:sz w:val="20"/>
                  <w:szCs w:val="20"/>
                </w:rPr>
                <w:t xml:space="preserve">ST_09</w:t>
              </w:r>
            </w:hyperlink>
            <w:r>
              <w:rPr>
                <w:color w:val="00274C"/>
                <w:position w:val="-2"/>
                <w:sz w:val="20"/>
                <w:szCs w:val="20"/>
              </w:rPr>
              <w:t xml:space="preserve"> .</w:t>
            </w:r>
          </w:p>
          <w:p>
            <w:pPr>
              <w:numPr>
                <w:ilvl w:val="0"/>
                <w:numId w:val="52160835"/>
              </w:numPr>
              <w:spacing w:before="0" w:after="0" w:line="262" w:lineRule="auto"/>
              <w:jc w:val="left"/>
              <w:rPr>
                <w:color w:val="00274C"/>
                <w:sz w:val="20"/>
                <w:szCs w:val="20"/>
              </w:rPr>
            </w:pPr>
            <w:r>
              <w:rPr>
                <w:color w:val="00274C"/>
                <w:position w:val="-2"/>
                <w:sz w:val="20"/>
                <w:szCs w:val="20"/>
              </w:rPr>
              <w:t xml:space="preserve">Rimuovere l'attrezzo </w:t>
            </w:r>
            <w:hyperlink r:id="rId5959608726a487ecb" w:history="1">
              <w:r>
                <w:rPr>
                  <w:b/>
                  <w:bCs/>
                  <w:color w:val="0000FF"/>
                  <w:position w:val="-2"/>
                  <w:sz w:val="20"/>
                  <w:szCs w:val="20"/>
                </w:rPr>
                <w:t xml:space="preserve">ST_34</w:t>
              </w:r>
            </w:hyperlink>
            <w:r>
              <w:rPr>
                <w:color w:val="00274C"/>
                <w:position w:val="-2"/>
                <w:sz w:val="20"/>
                <w:szCs w:val="20"/>
              </w:rPr>
              <w:t xml:space="preserve"> rappresentato in </w:t>
            </w:r>
            <w:hyperlink r:id="rId8764608726a487ee0" w:history="1">
              <w:r>
                <w:rPr>
                  <w:b/>
                  <w:bCs/>
                  <w:color w:val="0000FF"/>
                  <w:position w:val="-2"/>
                  <w:sz w:val="20"/>
                  <w:szCs w:val="20"/>
                </w:rPr>
                <w:t xml:space="preserve">Fig. 7.1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12000"/>
                  <wp:docPr id="10457290" name="name5019608726a49d8b0" descr="Fig._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8.jpg"/>
                          <pic:cNvPicPr/>
                        </pic:nvPicPr>
                        <pic:blipFill>
                          <a:blip r:embed="rId3826608726a49d8a9"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7.10.2 Campana di flangiatura</w:t>
            </w:r>
          </w:p>
          <w:p>
            <w:pPr>
              <w:numPr>
                <w:ilvl w:val="0"/>
                <w:numId w:val="5216083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F</w:t>
            </w:r>
            <w:r>
              <w:rPr>
                <w:color w:val="00274C"/>
                <w:position w:val="-2"/>
                <w:sz w:val="20"/>
                <w:szCs w:val="20"/>
              </w:rPr>
              <w:t xml:space="preserve"> e rimuovere la campana motore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38025" name="name1386608726a4b695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43608726a4b69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G</w:t>
            </w:r>
            <w:r>
              <w:rPr>
                <w:color w:val="00274C"/>
                <w:position w:val="-2"/>
                <w:sz w:val="20"/>
                <w:szCs w:val="20"/>
              </w:rPr>
              <w:t xml:space="preserve"> è molto pesante, porre particolare attenzione durante la fase di rimozione della stessa per evitarne la caduta con gravi rischi per l'operatore.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53600" cy="1512000"/>
                  <wp:docPr id="30226601" name="name9261608726a4ce9f8" descr="Fig._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29.jpg"/>
                          <pic:cNvPicPr/>
                        </pic:nvPicPr>
                        <pic:blipFill>
                          <a:blip r:embed="rId7890608726a4ce9f2" cstate="print"/>
                          <a:stretch>
                            <a:fillRect/>
                          </a:stretch>
                        </pic:blipFill>
                        <pic:spPr>
                          <a:xfrm>
                            <a:off x="0" y="0"/>
                            <a:ext cx="2253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Perno bilancieri</w:t>
            </w:r>
          </w:p>
          <w:p>
            <w:pPr>
              <w:numPr>
                <w:ilvl w:val="0"/>
                <w:numId w:val="5216083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52160837"/>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8"/>
              </w:rPr>
              <w:drawing>
                <wp:inline distT="0" distB="0" distL="0" distR="0">
                  <wp:extent cx="2217600" cy="1490400"/>
                  <wp:docPr id="90871663" name="name7681608726a4e5c82" descr="Fig._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0.jpg"/>
                          <pic:cNvPicPr/>
                        </pic:nvPicPr>
                        <pic:blipFill>
                          <a:blip r:embed="rId6632608726a4e5c79"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7.11.1.1 Bilancieri ( </w:t>
            </w:r>
            <w:r>
              <w:rPr>
                <w:position w:val="-3"/>
              </w:rPr>
              <w:drawing>
                <wp:inline distT="0" distB="0" distL="0" distR="0">
                  <wp:extent cx="158400" cy="115200"/>
                  <wp:docPr id="49366130" name="name8934608726a504e9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99608726a504e9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2160838"/>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C</w:t>
            </w:r>
            <w:r>
              <w:rPr>
                <w:color w:val="00274C"/>
                <w:position w:val="-2"/>
                <w:sz w:val="20"/>
                <w:szCs w:val="20"/>
              </w:rPr>
              <w:t xml:space="preserve"> .</w:t>
            </w:r>
          </w:p>
          <w:p>
            <w:pPr>
              <w:numPr>
                <w:ilvl w:val="0"/>
                <w:numId w:val="52160838"/>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D</w:t>
            </w:r>
            <w:r>
              <w:rPr>
                <w:color w:val="00274C"/>
                <w:position w:val="-2"/>
                <w:sz w:val="20"/>
                <w:szCs w:val="20"/>
              </w:rPr>
              <w:t xml:space="preserve"> .</w:t>
            </w:r>
          </w:p>
          <w:p>
            <w:pPr>
              <w:numPr>
                <w:ilvl w:val="0"/>
                <w:numId w:val="52160838"/>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E</w:t>
            </w:r>
            <w:r>
              <w:rPr>
                <w:color w:val="00274C"/>
                <w:position w:val="-2"/>
                <w:sz w:val="20"/>
                <w:szCs w:val="20"/>
              </w:rPr>
              <w:t xml:space="preserve"> e le molle.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8"/>
              </w:rPr>
              <w:drawing>
                <wp:inline distT="0" distB="0" distL="0" distR="0">
                  <wp:extent cx="2217600" cy="1490400"/>
                  <wp:docPr id="36283043" name="name3788608726a51cb63" descr="Fig._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1.jpg"/>
                          <pic:cNvPicPr/>
                        </pic:nvPicPr>
                        <pic:blipFill>
                          <a:blip r:embed="rId9391608726a51cb5b"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Aste e ponti valvole</w:t>
            </w:r>
          </w:p>
          <w:p>
            <w:pPr>
              <w:numPr>
                <w:ilvl w:val="0"/>
                <w:numId w:val="52160839"/>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H</w:t>
            </w:r>
            <w:r>
              <w:rPr>
                <w:color w:val="00274C"/>
                <w:position w:val="-2"/>
                <w:sz w:val="20"/>
                <w:szCs w:val="20"/>
              </w:rPr>
              <w:t xml:space="preserve"> .</w:t>
            </w:r>
          </w:p>
          <w:p>
            <w:pPr>
              <w:numPr>
                <w:ilvl w:val="0"/>
                <w:numId w:val="52160839"/>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97644299" name="name6716608726a5370cc" descr="Fig._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3.jpg"/>
                          <pic:cNvPicPr/>
                        </pic:nvPicPr>
                        <pic:blipFill>
                          <a:blip r:embed="rId6532608726a5370c5"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44408" name="name6753608726a54b1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9608726a54b1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 bulloni di fissaggio testa </w:t>
            </w:r>
            <w:r>
              <w:rPr>
                <w:b/>
                <w:bCs/>
                <w:color w:val="00274C"/>
                <w:position w:val="-2"/>
                <w:sz w:val="20"/>
                <w:szCs w:val="20"/>
              </w:rPr>
              <w:t xml:space="preserve">M</w:t>
            </w:r>
            <w:r>
              <w:rPr>
                <w:color w:val="00274C"/>
                <w:position w:val="-2"/>
                <w:sz w:val="20"/>
                <w:szCs w:val="20"/>
              </w:rPr>
              <w:t xml:space="preserve"> devono essere tassativamente sostituiti dopo ogni smontaggio.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7.41</w:t>
            </w: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nbasamento </w:t>
            </w:r>
            <w:r>
              <w:rPr>
                <w:b/>
                <w:bCs/>
                <w:color w:val="00274C"/>
                <w:position w:val="-2"/>
                <w:sz w:val="20"/>
                <w:szCs w:val="20"/>
              </w:rPr>
              <w:t xml:space="preserve">J.</w:t>
            </w:r>
          </w:p>
          <w:p/>
          <w:p/>
          <w:p>
            <w:pPr>
              <w:numPr>
                <w:ilvl w:val="0"/>
                <w:numId w:val="52160840"/>
              </w:numPr>
              <w:spacing w:before="0" w:after="0" w:line="262" w:lineRule="auto"/>
              <w:jc w:val="left"/>
              <w:rPr>
                <w:color w:val="00274C"/>
                <w:sz w:val="20"/>
                <w:szCs w:val="20"/>
              </w:rPr>
            </w:pPr>
            <w:r>
              <w:rPr>
                <w:color w:val="00274C"/>
                <w:position w:val="-2"/>
                <w:sz w:val="20"/>
                <w:szCs w:val="20"/>
              </w:rPr>
              <w:t xml:space="preserve">Svitare i bulloni </w:t>
            </w:r>
            <w:r>
              <w:rPr>
                <w:b/>
                <w:bCs/>
                <w:color w:val="00274C"/>
                <w:position w:val="-2"/>
                <w:sz w:val="20"/>
                <w:szCs w:val="20"/>
              </w:rPr>
              <w:t xml:space="preserve">M</w:t>
            </w:r>
            <w:r>
              <w:rPr>
                <w:color w:val="00274C"/>
                <w:position w:val="-2"/>
                <w:sz w:val="20"/>
                <w:szCs w:val="20"/>
              </w:rPr>
              <w:t xml:space="preserve"> seguendo l'ordine indicato in figura.</w:t>
            </w:r>
          </w:p>
          <w:p>
            <w:pPr>
              <w:numPr>
                <w:ilvl w:val="0"/>
                <w:numId w:val="52160840"/>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52160840"/>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P</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192"/>
              </w:rPr>
              <w:drawing>
                <wp:inline distT="0" distB="0" distL="0" distR="0">
                  <wp:extent cx="2232000" cy="1274400"/>
                  <wp:docPr id="34585228" name="name4781608726a5642a5" descr="7.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b.jpg"/>
                          <pic:cNvPicPr/>
                        </pic:nvPicPr>
                        <pic:blipFill>
                          <a:blip r:embed="rId9327608726a56429d" cstate="print"/>
                          <a:stretch>
                            <a:fillRect/>
                          </a:stretch>
                        </pic:blipFill>
                        <pic:spPr>
                          <a:xfrm>
                            <a:off x="0" y="0"/>
                            <a:ext cx="2232000" cy="1274400"/>
                          </a:xfrm>
                          <a:prstGeom prst="rect">
                            <a:avLst/>
                          </a:prstGeom>
                          <a:ln w="0">
                            <a:noFill/>
                          </a:ln>
                        </pic:spPr>
                      </pic:pic>
                    </a:graphicData>
                  </a:graphic>
                </wp:inline>
              </w:drawing>
            </w:r>
            <w:r>
              <w:rPr>
                <w:b/>
                <w:bCs/>
                <w:color w:val="00274C"/>
                <w:position w:val="0"/>
                <w:sz w:val="20"/>
                <w:szCs w:val="20"/>
              </w:rPr>
              <w:br/>
              <w:t xml:space="preserve">Fig 7.34a</w:t>
            </w:r>
          </w:p>
          <w:p/>
          <w:p/>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26"/>
              </w:rPr>
              <w:drawing>
                <wp:inline distT="0" distB="0" distL="0" distR="0">
                  <wp:extent cx="2232000" cy="1483200"/>
                  <wp:docPr id="64287635" name="name4517608726a5765d3" descr="7.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a.jpg"/>
                          <pic:cNvPicPr/>
                        </pic:nvPicPr>
                        <pic:blipFill>
                          <a:blip r:embed="rId2846608726a5765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7.34b</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40"/>
              </w:rPr>
              <w:drawing>
                <wp:inline distT="0" distB="0" distL="0" distR="0">
                  <wp:extent cx="2383200" cy="1569600"/>
                  <wp:docPr id="10274201" name="name7004608726a590927" descr="Fig._7.35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5_M.jpg"/>
                          <pic:cNvPicPr/>
                        </pic:nvPicPr>
                        <pic:blipFill>
                          <a:blip r:embed="rId9115608726a59091d" cstate="print"/>
                          <a:stretch>
                            <a:fillRect/>
                          </a:stretch>
                        </pic:blipFill>
                        <pic:spPr>
                          <a:xfrm>
                            <a:off x="0" y="0"/>
                            <a:ext cx="2383200" cy="1569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7.11.3.1 Valvole</w:t>
            </w:r>
            <w:r>
              <w:rPr>
                <w:color w:val="00274C"/>
                <w:position w:val="-2"/>
                <w:sz w:val="20"/>
                <w:szCs w:val="20"/>
              </w:rPr>
              <w:t xml:space="preserve"> ( </w:t>
            </w:r>
            <w:r>
              <w:rPr>
                <w:position w:val="-3"/>
              </w:rPr>
              <w:drawing>
                <wp:inline distT="0" distB="0" distL="0" distR="0">
                  <wp:extent cx="158400" cy="115200"/>
                  <wp:docPr id="31081503" name="name6621608726a59edf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80608726a59ede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2160841"/>
              </w:numPr>
              <w:spacing w:before="0" w:after="0" w:line="262" w:lineRule="auto"/>
              <w:jc w:val="left"/>
              <w:rPr>
                <w:color w:val="00274C"/>
                <w:sz w:val="20"/>
                <w:szCs w:val="20"/>
              </w:rPr>
            </w:pPr>
            <w:r>
              <w:rPr>
                <w:color w:val="00274C"/>
                <w:position w:val="-2"/>
                <w:sz w:val="20"/>
                <w:szCs w:val="20"/>
              </w:rPr>
              <w:br/>
              <w:br/>
              <w:br/>
              <w:t xml:space="preserve">Montare l'attrezzo </w:t>
            </w:r>
            <w:hyperlink r:id="rId7024608726a59f280"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Q</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841"/>
              </w:numPr>
              <w:spacing w:before="0" w:after="0" w:line="262" w:lineRule="auto"/>
              <w:jc w:val="left"/>
              <w:rPr>
                <w:color w:val="00274C"/>
                <w:sz w:val="20"/>
                <w:szCs w:val="20"/>
              </w:rPr>
            </w:pPr>
            <w:r>
              <w:rPr>
                <w:color w:val="00274C"/>
                <w:position w:val="-2"/>
                <w:sz w:val="20"/>
                <w:szCs w:val="20"/>
              </w:rPr>
              <w:t xml:space="preserve">Posizionare il percussore dell'attrezzo </w:t>
            </w:r>
            <w:hyperlink r:id="rId7209608726a59f315" w:history="1">
              <w:r>
                <w:rPr>
                  <w:b/>
                  <w:bCs/>
                  <w:color w:val="0000FF"/>
                  <w:position w:val="-2"/>
                  <w:sz w:val="20"/>
                  <w:szCs w:val="20"/>
                </w:rPr>
                <w:t xml:space="preserve">ST_07</w:t>
              </w:r>
            </w:hyperlink>
            <w:r>
              <w:rPr>
                <w:color w:val="00274C"/>
                <w:position w:val="-2"/>
                <w:sz w:val="20"/>
                <w:szCs w:val="20"/>
              </w:rPr>
              <w:t xml:space="preserve"> sulla valvola interessata come mostrato in figura.</w:t>
            </w:r>
          </w:p>
        </w:tc>
        <w:tc>
          <w:tcPr>
            <w:tcMar>
              <w:top w:w="150" w:type="dxa"/>
              <w:bottom w:w="150" w:type="dxa"/>
            </w:tcMar>
            <w:vAlign w:val="top"/>
          </w:tcPr>
          <w:p>
            <w:r>
              <w:rPr>
                <w:position w:val="-230"/>
              </w:rPr>
              <w:drawing>
                <wp:inline distT="0" distB="0" distL="0" distR="0">
                  <wp:extent cx="2239200" cy="1504800"/>
                  <wp:docPr id="73608907" name="name4843608726a5b02a8" descr="Fig._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6.jpg"/>
                          <pic:cNvPicPr/>
                        </pic:nvPicPr>
                        <pic:blipFill>
                          <a:blip r:embed="rId9682608726a5b02a3"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numPr>
                <w:ilvl w:val="0"/>
                <w:numId w:val="52160842"/>
              </w:numPr>
              <w:spacing w:before="0" w:after="0" w:line="262" w:lineRule="auto"/>
              <w:jc w:val="left"/>
              <w:rPr>
                <w:color w:val="00274C"/>
                <w:sz w:val="20"/>
                <w:szCs w:val="20"/>
              </w:rPr>
            </w:pPr>
            <w:r>
              <w:rPr>
                <w:color w:val="00274C"/>
                <w:position w:val="-2"/>
                <w:sz w:val="20"/>
                <w:szCs w:val="20"/>
              </w:rPr>
              <w:t xml:space="preserve">Spingere la leva dell'attrezzo </w:t>
            </w:r>
            <w:hyperlink r:id="rId1700608726a5b12aa"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di una calamita.</w:t>
            </w:r>
          </w:p>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34"/>
              </w:rPr>
              <w:drawing>
                <wp:inline distT="0" distB="0" distL="0" distR="0">
                  <wp:extent cx="2282400" cy="1533600"/>
                  <wp:docPr id="40954671" name="name1402608726a5ca12a" descr="Fig._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7.jpg"/>
                          <pic:cNvPicPr/>
                        </pic:nvPicPr>
                        <pic:blipFill>
                          <a:blip r:embed="rId6217608726a5ca126"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1646" name="name2205608726a5d9c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2608726a5d9c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52160843"/>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92609997" name="name3928608726a5ef30a" descr="Fig._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8.jpg"/>
                          <pic:cNvPicPr/>
                        </pic:nvPicPr>
                        <pic:blipFill>
                          <a:blip r:embed="rId5991608726a5ef304"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7.38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7.11.3.2 Canotti iniettore</w:t>
            </w:r>
            <w:r>
              <w:rPr>
                <w:color w:val="00274C"/>
                <w:position w:val="-2"/>
                <w:sz w:val="20"/>
                <w:szCs w:val="20"/>
              </w:rPr>
              <w:t xml:space="preserve"> ( </w:t>
            </w:r>
            <w:r>
              <w:rPr>
                <w:position w:val="-3"/>
              </w:rPr>
              <w:drawing>
                <wp:inline distT="0" distB="0" distL="0" distR="0">
                  <wp:extent cx="158400" cy="115200"/>
                  <wp:docPr id="28966635" name="name2788608726a60d36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79608726a60d36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2160844"/>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52160844"/>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AA e AB</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282400" cy="1540800"/>
                  <wp:docPr id="70412775" name="name7982608726a622430" descr="Fig._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39.jpg"/>
                          <pic:cNvPicPr/>
                        </pic:nvPicPr>
                        <pic:blipFill>
                          <a:blip r:embed="rId4183608726a622429" cstate="print"/>
                          <a:stretch>
                            <a:fillRect/>
                          </a:stretch>
                        </pic:blipFill>
                        <pic:spPr>
                          <a:xfrm>
                            <a:off x="0" y="0"/>
                            <a:ext cx="2282400" cy="15408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7.11.3.3 Guarnizioni stelo valvola</w:t>
            </w:r>
            <w:r>
              <w:rPr>
                <w:color w:val="00274C"/>
                <w:position w:val="-2"/>
                <w:sz w:val="20"/>
                <w:szCs w:val="20"/>
              </w:rPr>
              <w:t xml:space="preserve"> ( </w:t>
            </w:r>
            <w:r>
              <w:rPr>
                <w:position w:val="-3"/>
              </w:rPr>
              <w:drawing>
                <wp:inline distT="0" distB="0" distL="0" distR="0">
                  <wp:extent cx="158400" cy="115200"/>
                  <wp:docPr id="22931945" name="name7544608726a63729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44608726a63729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2160845"/>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AC</w:t>
            </w:r>
            <w:r>
              <w:rPr>
                <w:color w:val="00274C"/>
                <w:position w:val="-2"/>
                <w:sz w:val="20"/>
                <w:szCs w:val="20"/>
              </w:rPr>
              <w:t xml:space="preserve"> .</w:t>
            </w:r>
          </w:p>
          <w:p/>
          <w:p/>
        </w:tc>
        <w:tc>
          <w:tcPr>
            <w:tcMar>
              <w:top w:w="150" w:type="dxa"/>
              <w:bottom w:w="150" w:type="dxa"/>
            </w:tcMar>
            <w:vAlign w:val="top"/>
          </w:tcPr>
          <w:p>
            <w:r>
              <w:rPr>
                <w:position w:val="-236"/>
              </w:rPr>
              <w:drawing>
                <wp:inline distT="0" distB="0" distL="0" distR="0">
                  <wp:extent cx="2296800" cy="1540800"/>
                  <wp:docPr id="59667756" name="name2005608726a651851" descr="Fig._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0.jpg"/>
                          <pic:cNvPicPr/>
                        </pic:nvPicPr>
                        <pic:blipFill>
                          <a:blip r:embed="rId4085608726a65184c"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7.11.3.4 Golfari di sollevamento</w:t>
            </w:r>
            <w:r>
              <w:rPr>
                <w:color w:val="00274C"/>
                <w:position w:val="-2"/>
                <w:sz w:val="20"/>
                <w:szCs w:val="20"/>
              </w:rPr>
              <w:t xml:space="preserve"> ( </w:t>
            </w:r>
            <w:r>
              <w:rPr>
                <w:position w:val="-3"/>
              </w:rPr>
              <w:drawing>
                <wp:inline distT="0" distB="0" distL="0" distR="0">
                  <wp:extent cx="158400" cy="115200"/>
                  <wp:docPr id="5101921" name="name9346608726a65e26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91608726a65e26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216084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AD</w:t>
            </w:r>
            <w:r>
              <w:rPr>
                <w:color w:val="00274C"/>
                <w:position w:val="-2"/>
                <w:sz w:val="20"/>
                <w:szCs w:val="20"/>
              </w:rPr>
              <w:t xml:space="preserve"> e rimuovere i golfari </w:t>
            </w:r>
            <w:r>
              <w:rPr>
                <w:b/>
                <w:bCs/>
                <w:color w:val="00274C"/>
                <w:position w:val="-2"/>
                <w:sz w:val="20"/>
                <w:szCs w:val="20"/>
              </w:rPr>
              <w:t xml:space="preserve">AE</w:t>
            </w:r>
            <w:r>
              <w:rPr>
                <w:color w:val="00274C"/>
                <w:position w:val="-2"/>
                <w:sz w:val="20"/>
                <w:szCs w:val="20"/>
              </w:rPr>
              <w:t xml:space="preserve"> .</w:t>
            </w:r>
          </w:p>
          <w:p>
            <w:pPr>
              <w:numPr>
                <w:ilvl w:val="0"/>
                <w:numId w:val="52160846"/>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33570802" name="name7660608726a671678" descr="Fig._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1.jpg"/>
                          <pic:cNvPicPr/>
                        </pic:nvPicPr>
                        <pic:blipFill>
                          <a:blip r:embed="rId9426608726a671673"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Coppa olio</w:t>
            </w:r>
          </w:p>
          <w:p>
            <w:pPr>
              <w:numPr>
                <w:ilvl w:val="0"/>
                <w:numId w:val="5216084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52160847"/>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nelle zone indicate con la freccia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19200"/>
                  <wp:docPr id="32803316" name="name4334608726a685d65" descr="Fig._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2.jpg"/>
                          <pic:cNvPicPr/>
                        </pic:nvPicPr>
                        <pic:blipFill>
                          <a:blip r:embed="rId7811608726a685d5e" cstate="print"/>
                          <a:stretch>
                            <a:fillRect/>
                          </a:stretch>
                        </pic:blipFill>
                        <pic:spPr>
                          <a:xfrm>
                            <a:off x="0" y="0"/>
                            <a:ext cx="2340000" cy="1519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Tubo aspirazione olio</w:t>
            </w:r>
          </w:p>
          <w:p>
            <w:pPr>
              <w:numPr>
                <w:ilvl w:val="0"/>
                <w:numId w:val="5216084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C</w:t>
            </w:r>
            <w:r>
              <w:rPr>
                <w:color w:val="00274C"/>
                <w:position w:val="-2"/>
                <w:sz w:val="20"/>
                <w:szCs w:val="20"/>
              </w:rPr>
              <w:t xml:space="preserve"> e rimuovere il tubo olio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84389664" name="name6055608726a69e9cd" descr="Fig._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3.jpg"/>
                          <pic:cNvPicPr/>
                        </pic:nvPicPr>
                        <pic:blipFill>
                          <a:blip r:embed="rId2656608726a69e9c6"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7.12.3 Tubo vapore olio ( </w:t>
            </w:r>
            <w:r>
              <w:rPr>
                <w:position w:val="-3"/>
              </w:rPr>
              <w:drawing>
                <wp:inline distT="0" distB="0" distL="0" distR="0">
                  <wp:extent cx="158400" cy="115200"/>
                  <wp:docPr id="88998708" name="name8345608726a6b144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45608726a6b143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2160849"/>
              </w:numPr>
              <w:spacing w:before="0" w:after="0" w:line="262" w:lineRule="auto"/>
              <w:jc w:val="left"/>
              <w:rPr>
                <w:color w:val="00274C"/>
                <w:sz w:val="20"/>
                <w:szCs w:val="20"/>
              </w:rPr>
            </w:pPr>
            <w:r>
              <w:rPr>
                <w:color w:val="00274C"/>
                <w:position w:val="-2"/>
                <w:sz w:val="20"/>
                <w:szCs w:val="20"/>
              </w:rPr>
              <w:br/>
              <w:br/>
              <w:br/>
              <w:t xml:space="preserve">Svitare il tubo </w:t>
            </w:r>
            <w:r>
              <w:rPr>
                <w:b/>
                <w:bCs/>
                <w:color w:val="00274C"/>
                <w:position w:val="-2"/>
                <w:sz w:val="20"/>
                <w:szCs w:val="20"/>
              </w:rPr>
              <w:t xml:space="preserve">E</w:t>
            </w:r>
            <w:r>
              <w:rPr>
                <w:color w:val="00274C"/>
                <w:position w:val="-2"/>
                <w:sz w:val="20"/>
                <w:szCs w:val="20"/>
              </w:rPr>
              <w:t xml:space="preserve"> e rimuoverlo.</w:t>
            </w:r>
          </w:p>
        </w:tc>
        <w:tc>
          <w:tcPr>
            <w:tcMar>
              <w:top w:w="150" w:type="dxa"/>
              <w:bottom w:w="150" w:type="dxa"/>
            </w:tcMar>
            <w:vAlign w:val="top"/>
          </w:tcPr>
          <w:p>
            <w:r>
              <w:rPr>
                <w:position w:val="-232"/>
              </w:rPr>
              <w:drawing>
                <wp:inline distT="0" distB="0" distL="0" distR="0">
                  <wp:extent cx="2260800" cy="1519200"/>
                  <wp:docPr id="74903820" name="name8967608726a6c2dee" descr="Fig._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4.jpg"/>
                          <pic:cNvPicPr/>
                        </pic:nvPicPr>
                        <pic:blipFill>
                          <a:blip r:embed="rId5766608726a6c2de8"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7.44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Flangia guarnizione albero a gomito</w:t>
            </w:r>
          </w:p>
          <w:p>
            <w:pPr>
              <w:numPr>
                <w:ilvl w:val="0"/>
                <w:numId w:val="5216085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52160850"/>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52800" cy="1447200"/>
                  <wp:docPr id="46934098" name="name3061608726a6dd609" descr="Fig._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5.jpg"/>
                          <pic:cNvPicPr/>
                        </pic:nvPicPr>
                        <pic:blipFill>
                          <a:blip r:embed="rId7213608726a6dd603" cstate="print"/>
                          <a:stretch>
                            <a:fillRect/>
                          </a:stretch>
                        </pic:blipFill>
                        <pic:spPr>
                          <a:xfrm>
                            <a:off x="0" y="0"/>
                            <a:ext cx="2152800" cy="1447200"/>
                          </a:xfrm>
                          <a:prstGeom prst="rect">
                            <a:avLst/>
                          </a:prstGeom>
                          <a:ln w="0">
                            <a:noFill/>
                          </a:ln>
                        </pic:spPr>
                      </pic:pic>
                    </a:graphicData>
                  </a:graphic>
                </wp:inline>
              </w:drawing>
            </w:r>
            <w:r>
              <w:rPr>
                <w:b/>
                <w:bCs/>
                <w:color w:val="00274C"/>
                <w:position w:val="0"/>
                <w:sz w:val="20"/>
                <w:szCs w:val="20"/>
              </w:rPr>
              <w:br/>
              <w:t xml:space="preserve">Fig 7.45</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Gruppo pistone / 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47491" name="name1858608726a6f1a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7608726a6f1a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F1</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52160758"/>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M</w:t>
            </w:r>
            <w:r>
              <w:rPr>
                <w:color w:val="00274C"/>
                <w:position w:val="-2"/>
                <w:sz w:val="20"/>
                <w:szCs w:val="20"/>
              </w:rPr>
              <w:t xml:space="preserve"> e cappello </w:t>
            </w:r>
            <w:r>
              <w:rPr>
                <w:b/>
                <w:bCs/>
                <w:color w:val="00274C"/>
                <w:position w:val="-2"/>
                <w:sz w:val="20"/>
                <w:szCs w:val="20"/>
              </w:rPr>
              <w:t xml:space="preserve">F1</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7.46a.</w:t>
            </w:r>
          </w:p>
          <w:p/>
          <w:p/>
          <w:p>
            <w:pPr>
              <w:numPr>
                <w:ilvl w:val="0"/>
                <w:numId w:val="52160851"/>
              </w:numPr>
              <w:spacing w:before="0" w:after="0" w:line="262" w:lineRule="auto"/>
              <w:jc w:val="left"/>
              <w:rPr>
                <w:color w:val="00274C"/>
                <w:sz w:val="20"/>
                <w:szCs w:val="20"/>
              </w:rPr>
            </w:pPr>
            <w:r>
              <w:rPr>
                <w:color w:val="00274C"/>
                <w:position w:val="-2"/>
                <w:sz w:val="20"/>
                <w:szCs w:val="20"/>
              </w:rPr>
              <w:t xml:space="preserve">Avvitare a battuta la vite </w:t>
            </w:r>
            <w:r>
              <w:rPr>
                <w:b/>
                <w:bCs/>
                <w:color w:val="00274C"/>
                <w:position w:val="-2"/>
                <w:sz w:val="20"/>
                <w:szCs w:val="20"/>
              </w:rPr>
              <w:t xml:space="preserve">AM</w:t>
            </w:r>
            <w:r>
              <w:rPr>
                <w:color w:val="00274C"/>
                <w:position w:val="-2"/>
                <w:sz w:val="20"/>
                <w:szCs w:val="20"/>
              </w:rPr>
              <w:t xml:space="preserve"> .</w:t>
            </w:r>
          </w:p>
          <w:p>
            <w:pPr>
              <w:numPr>
                <w:ilvl w:val="0"/>
                <w:numId w:val="5216085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 cappelli di biella </w:t>
            </w:r>
            <w:r>
              <w:rPr>
                <w:b/>
                <w:bCs/>
                <w:color w:val="00274C"/>
                <w:position w:val="-2"/>
                <w:sz w:val="20"/>
                <w:szCs w:val="20"/>
              </w:rPr>
              <w:t xml:space="preserve">F1</w:t>
            </w:r>
            <w:r>
              <w:rPr>
                <w:color w:val="00274C"/>
                <w:position w:val="-2"/>
                <w:sz w:val="20"/>
                <w:szCs w:val="20"/>
              </w:rPr>
              <w:t xml:space="preserve"> .</w:t>
            </w:r>
          </w:p>
          <w:p/>
          <w:p/>
        </w:tc>
        <w:tc>
          <w:tcPr>
            <w:tcMar>
              <w:top w:w="150" w:type="dxa"/>
              <w:bottom w:w="150" w:type="dxa"/>
            </w:tcMar>
            <w:vAlign w:val="top"/>
          </w:tcPr>
          <w:p>
            <w:r>
              <w:rPr>
                <w:position w:val="-218"/>
              </w:rPr>
              <w:drawing>
                <wp:inline distT="0" distB="0" distL="0" distR="0">
                  <wp:extent cx="2232000" cy="1432800"/>
                  <wp:docPr id="39411656" name="name9325608726a716828" descr="Fig._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6.jpg"/>
                          <pic:cNvPicPr/>
                        </pic:nvPicPr>
                        <pic:blipFill>
                          <a:blip r:embed="rId6231608726a71682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7.46</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F1 sulla biella può essere con spine di centraggio ( </w:t>
            </w:r>
            <w:r>
              <w:rPr>
                <w:b/>
                <w:bCs/>
                <w:color w:val="00274C"/>
                <w:position w:val="-2"/>
                <w:sz w:val="20"/>
                <w:szCs w:val="20"/>
              </w:rPr>
              <w:t xml:space="preserve">Fig. 7.46b</w:t>
            </w:r>
            <w:r>
              <w:rPr>
                <w:color w:val="00274C"/>
                <w:position w:val="-2"/>
                <w:sz w:val="20"/>
                <w:szCs w:val="20"/>
              </w:rPr>
              <w:t xml:space="preserve"> ) o fratturate ( </w:t>
            </w:r>
            <w:r>
              <w:rPr>
                <w:b/>
                <w:bCs/>
                <w:color w:val="00274C"/>
                <w:position w:val="-2"/>
                <w:sz w:val="20"/>
                <w:szCs w:val="20"/>
              </w:rPr>
              <w:t xml:space="preserve">Fig. 7.46c</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48137831" name="name9228608726a732678"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6433608726a73266f"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7.46b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99002667" name="name2506608726a74f6b5"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9850608726a74f6ae"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7.46c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39839120" name="name4588608726a768ff0"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9266608726a768fe9"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2160852"/>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AK</w:t>
            </w:r>
            <w:r>
              <w:rPr>
                <w:color w:val="00274C"/>
                <w:position w:val="-2"/>
                <w:sz w:val="20"/>
                <w:szCs w:val="20"/>
              </w:rPr>
              <w:t xml:space="preserve"> .</w:t>
            </w:r>
          </w:p>
          <w:p>
            <w:pPr>
              <w:numPr>
                <w:ilvl w:val="0"/>
                <w:numId w:val="52160852"/>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L</w:t>
            </w:r>
            <w:r>
              <w:rPr>
                <w:color w:val="00274C"/>
                <w:position w:val="-2"/>
                <w:sz w:val="20"/>
                <w:szCs w:val="20"/>
              </w:rPr>
              <w:t xml:space="preserve"> con il proprio gruppo pistone biella </w:t>
            </w:r>
            <w:r>
              <w:rPr>
                <w:b/>
                <w:bCs/>
                <w:color w:val="00274C"/>
                <w:position w:val="-2"/>
                <w:sz w:val="20"/>
                <w:szCs w:val="20"/>
              </w:rPr>
              <w:t xml:space="preserve">M</w:t>
            </w:r>
            <w:r>
              <w:rPr>
                <w:color w:val="00274C"/>
                <w:position w:val="-2"/>
                <w:sz w:val="20"/>
                <w:szCs w:val="20"/>
              </w:rPr>
              <w:t xml:space="preserve"> .</w:t>
            </w:r>
          </w:p>
          <w:p>
            <w:pPr>
              <w:numPr>
                <w:ilvl w:val="0"/>
                <w:numId w:val="52160852"/>
              </w:numPr>
              <w:spacing w:before="0" w:after="0" w:line="262" w:lineRule="auto"/>
              <w:jc w:val="left"/>
              <w:rPr>
                <w:color w:val="00274C"/>
                <w:sz w:val="20"/>
                <w:szCs w:val="20"/>
              </w:rPr>
            </w:pPr>
            <w:r>
              <w:rPr>
                <w:color w:val="00274C"/>
                <w:position w:val="-2"/>
                <w:sz w:val="20"/>
                <w:szCs w:val="20"/>
              </w:rPr>
              <w:t xml:space="preserve">Agire sulla vite </w:t>
            </w:r>
            <w:r>
              <w:rPr>
                <w:b/>
                <w:bCs/>
                <w:color w:val="00274C"/>
                <w:position w:val="-2"/>
                <w:sz w:val="20"/>
                <w:szCs w:val="20"/>
              </w:rPr>
              <w:t xml:space="preserve">AM</w:t>
            </w:r>
            <w:r>
              <w:rPr>
                <w:color w:val="00274C"/>
                <w:position w:val="-2"/>
                <w:sz w:val="20"/>
                <w:szCs w:val="20"/>
              </w:rPr>
              <w:t xml:space="preserve"> e ruotare l'albero a gomiti di 180°.</w:t>
            </w:r>
          </w:p>
          <w:p>
            <w:pPr>
              <w:numPr>
                <w:ilvl w:val="0"/>
                <w:numId w:val="52160852"/>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160000" cy="1440000"/>
                  <wp:docPr id="11902228" name="name9239608726a77cc2f" descr="Fig._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7.jpg"/>
                          <pic:cNvPicPr/>
                        </pic:nvPicPr>
                        <pic:blipFill>
                          <a:blip r:embed="rId1829608726a77cc2c" cstate="print"/>
                          <a:stretch>
                            <a:fillRect/>
                          </a:stretch>
                        </pic:blipFill>
                        <pic:spPr>
                          <a:xfrm>
                            <a:off x="0" y="0"/>
                            <a:ext cx="2160000" cy="1440000"/>
                          </a:xfrm>
                          <a:prstGeom prst="rect">
                            <a:avLst/>
                          </a:prstGeom>
                          <a:ln w="0">
                            <a:noFill/>
                          </a:ln>
                        </pic:spPr>
                      </pic:pic>
                    </a:graphicData>
                  </a:graphic>
                </wp:inline>
              </w:drawing>
            </w:r>
            <w:r>
              <w:rPr>
                <w:b/>
                <w:bCs/>
                <w:color w:val="00274C"/>
                <w:position w:val="0"/>
                <w:sz w:val="20"/>
                <w:szCs w:val="20"/>
              </w:rPr>
              <w:br/>
              <w:t xml:space="preserve">Fig 7.47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63796" name="name6741608726a790fd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36608726a790f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Z</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145600" cy="1440000"/>
                  <wp:docPr id="68170189" name="name8803608726a7abbac" descr="Fig._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48.jpg"/>
                          <pic:cNvPicPr/>
                        </pic:nvPicPr>
                        <pic:blipFill>
                          <a:blip r:embed="rId4530608726a7abba6" cstate="print"/>
                          <a:stretch>
                            <a:fillRect/>
                          </a:stretch>
                        </pic:blipFill>
                        <pic:spPr>
                          <a:xfrm>
                            <a:off x="0" y="0"/>
                            <a:ext cx="2145600" cy="1440000"/>
                          </a:xfrm>
                          <a:prstGeom prst="rect">
                            <a:avLst/>
                          </a:prstGeom>
                          <a:ln w="0">
                            <a:noFill/>
                          </a:ln>
                        </pic:spPr>
                      </pic:pic>
                    </a:graphicData>
                  </a:graphic>
                </wp:inline>
              </w:drawing>
            </w:r>
            <w:r>
              <w:rPr>
                <w:b/>
                <w:bCs/>
                <w:color w:val="00274C"/>
                <w:position w:val="0"/>
                <w:sz w:val="20"/>
                <w:szCs w:val="20"/>
              </w:rPr>
              <w:br/>
              <w:t xml:space="preserve">Fig 7.48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7.13.3 Semi-basamento inferiore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3 CILINDRI</w:t>
            </w:r>
          </w:p>
          <w:p>
            <w:pPr>
              <w:numPr>
                <w:ilvl w:val="0"/>
                <w:numId w:val="52160853"/>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52160853"/>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Cilindri</w:t>
            </w:r>
          </w:p>
          <w:p>
            <w:pPr>
              <w:widowControl w:val="on"/>
              <w:pBdr/>
              <w:spacing w:before="0" w:after="0" w:line="262" w:lineRule="auto"/>
              <w:ind w:left="0" w:right="0"/>
              <w:jc w:val="left"/>
              <w:textAlignment w:val="top"/>
            </w:pPr>
            <w:r>
              <w:rPr>
                <w:position w:val="-500"/>
              </w:rPr>
              <w:drawing>
                <wp:inline distT="0" distB="0" distL="0" distR="0">
                  <wp:extent cx="2304000" cy="3189600"/>
                  <wp:docPr id="28294953" name="name6364608726a7cab23"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1971608726a7cab1a"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 CILINDRI</w:t>
            </w:r>
          </w:p>
          <w:p/>
          <w:p/>
          <w:p>
            <w:pPr>
              <w:numPr>
                <w:ilvl w:val="0"/>
                <w:numId w:val="52160854"/>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52160854"/>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88"/>
              </w:rPr>
              <w:drawing>
                <wp:inline distT="0" distB="0" distL="0" distR="0">
                  <wp:extent cx="2289600" cy="3110400"/>
                  <wp:docPr id="65100083" name="name8880608726a7e54f9"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8738608726a7e54f1"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7.13.4 Albero a gomiti</w:t>
            </w:r>
          </w:p>
          <w:p/>
          <w:p/>
          <w:p>
            <w:pPr>
              <w:widowControl w:val="on"/>
              <w:pBdr/>
              <w:spacing w:before="0" w:after="0" w:line="262" w:lineRule="auto"/>
              <w:ind w:left="0" w:right="0"/>
              <w:jc w:val="left"/>
              <w:textAlignment w:val="center"/>
            </w:pPr>
            <w:r>
              <w:rPr>
                <w:color w:val="00274C"/>
                <w:position w:val="-2"/>
                <w:sz w:val="20"/>
                <w:szCs w:val="20"/>
              </w:rPr>
              <w:br/>
              <w:t xml:space="preserve">Rimuovere:</w:t>
            </w:r>
          </w:p>
          <w:p/>
          <w:p/>
          <w:p>
            <w:pPr>
              <w:numPr>
                <w:ilvl w:val="0"/>
                <w:numId w:val="52160855"/>
              </w:numPr>
              <w:spacing w:before="0" w:after="0" w:line="262" w:lineRule="auto"/>
              <w:jc w:val="left"/>
              <w:rPr>
                <w:color w:val="00274C"/>
                <w:sz w:val="20"/>
                <w:szCs w:val="20"/>
              </w:rPr>
            </w:pPr>
            <w:r>
              <w:rPr>
                <w:color w:val="00274C"/>
                <w:position w:val="-2"/>
                <w:sz w:val="20"/>
                <w:szCs w:val="20"/>
              </w:rPr>
              <w:t xml:space="preserve">L'albero a gomiti </w:t>
            </w:r>
            <w:r>
              <w:rPr>
                <w:b/>
                <w:bCs/>
                <w:color w:val="00274C"/>
                <w:position w:val="-2"/>
                <w:sz w:val="20"/>
                <w:szCs w:val="20"/>
              </w:rPr>
              <w:t xml:space="preserve">G</w:t>
            </w:r>
            <w:r>
              <w:rPr>
                <w:color w:val="00274C"/>
                <w:position w:val="-2"/>
                <w:sz w:val="20"/>
                <w:szCs w:val="20"/>
              </w:rPr>
              <w:t xml:space="preserve"> .</w:t>
            </w:r>
          </w:p>
          <w:p>
            <w:pPr>
              <w:numPr>
                <w:ilvl w:val="0"/>
                <w:numId w:val="52160855"/>
              </w:numPr>
              <w:spacing w:before="0" w:after="0" w:line="262" w:lineRule="auto"/>
              <w:jc w:val="left"/>
              <w:rPr>
                <w:color w:val="00274C"/>
                <w:sz w:val="20"/>
                <w:szCs w:val="20"/>
              </w:rPr>
            </w:pPr>
            <w:r>
              <w:rPr>
                <w:color w:val="00274C"/>
                <w:position w:val="-2"/>
                <w:sz w:val="20"/>
                <w:szCs w:val="20"/>
              </w:rPr>
              <w:t xml:space="preserve">I due semianelli di spallamento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67200" cy="1454400"/>
                  <wp:docPr id="91200905" name="name6985608726a809b7f" descr="Fig._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2.jpg"/>
                          <pic:cNvPicPr/>
                        </pic:nvPicPr>
                        <pic:blipFill>
                          <a:blip r:embed="rId6031608726a809b78" cstate="print"/>
                          <a:stretch>
                            <a:fillRect/>
                          </a:stretch>
                        </pic:blipFill>
                        <pic:spPr>
                          <a:xfrm>
                            <a:off x="0" y="0"/>
                            <a:ext cx="2167200" cy="14544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7.13.5 Pistone ( </w:t>
            </w:r>
            <w:r>
              <w:rPr>
                <w:position w:val="-3"/>
              </w:rPr>
              <w:drawing>
                <wp:inline distT="0" distB="0" distL="0" distR="0">
                  <wp:extent cx="158400" cy="115200"/>
                  <wp:docPr id="47088346" name="name4923608726a81f2b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24608726a81f2a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2160856"/>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52160856"/>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P</w:t>
            </w:r>
            <w:r>
              <w:rPr>
                <w:color w:val="00274C"/>
                <w:position w:val="-2"/>
                <w:sz w:val="20"/>
                <w:szCs w:val="20"/>
              </w:rPr>
              <w:t xml:space="preserve"> per separare il pistone </w:t>
            </w:r>
            <w:r>
              <w:rPr>
                <w:b/>
                <w:bCs/>
                <w:color w:val="00274C"/>
                <w:position w:val="-2"/>
                <w:sz w:val="20"/>
                <w:szCs w:val="20"/>
              </w:rPr>
              <w:t xml:space="preserve">Q</w:t>
            </w:r>
            <w:r>
              <w:rPr>
                <w:color w:val="00274C"/>
                <w:position w:val="-2"/>
                <w:sz w:val="20"/>
                <w:szCs w:val="20"/>
              </w:rPr>
              <w:t xml:space="preserve"> dalla biella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6856" name="name2607608726a82f0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9608726a82f0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28"/>
              </w:rPr>
              <w:drawing>
                <wp:inline distT="0" distB="0" distL="0" distR="0">
                  <wp:extent cx="2188800" cy="1490400"/>
                  <wp:docPr id="50111534" name="name5046608726a8461af" descr="Fig._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3.jpg"/>
                          <pic:cNvPicPr/>
                        </pic:nvPicPr>
                        <pic:blipFill>
                          <a:blip r:embed="rId9041608726a8461ab" cstate="print"/>
                          <a:stretch>
                            <a:fillRect/>
                          </a:stretch>
                        </pic:blipFill>
                        <pic:spPr>
                          <a:xfrm>
                            <a:off x="0" y="0"/>
                            <a:ext cx="2188800" cy="14904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7.13.5.1 Segmenti</w:t>
            </w:r>
            <w:r>
              <w:rPr>
                <w:color w:val="00274C"/>
                <w:position w:val="-2"/>
                <w:sz w:val="20"/>
                <w:szCs w:val="20"/>
              </w:rPr>
              <w:t xml:space="preserve"> ( </w:t>
            </w:r>
            <w:r>
              <w:rPr>
                <w:position w:val="-3"/>
              </w:rPr>
              <w:drawing>
                <wp:inline distT="0" distB="0" distL="0" distR="0">
                  <wp:extent cx="158400" cy="115200"/>
                  <wp:docPr id="59512665" name="name8721608726a854c6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86608726a854c6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2160857"/>
              </w:numPr>
              <w:spacing w:before="0" w:after="0" w:line="262" w:lineRule="auto"/>
              <w:jc w:val="left"/>
              <w:rPr>
                <w:color w:val="00274C"/>
                <w:sz w:val="20"/>
                <w:szCs w:val="20"/>
              </w:rPr>
            </w:pPr>
            <w:r>
              <w:rPr>
                <w:color w:val="00274C"/>
                <w:position w:val="-2"/>
                <w:sz w:val="20"/>
                <w:szCs w:val="20"/>
              </w:rPr>
              <w:br/>
              <w:br/>
              <w:br/>
              <w:t xml:space="preserve">Rimuovere i segmenti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96000" cy="1476000"/>
                  <wp:docPr id="11733741" name="name6988608726a866c15" descr="Fig._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4.jpg"/>
                          <pic:cNvPicPr/>
                        </pic:nvPicPr>
                        <pic:blipFill>
                          <a:blip r:embed="rId2015608726a866c11" cstate="print"/>
                          <a:stretch>
                            <a:fillRect/>
                          </a:stretch>
                        </pic:blipFill>
                        <pic:spPr>
                          <a:xfrm>
                            <a:off x="0" y="0"/>
                            <a:ext cx="2196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7.13.6 Coperchio chiusura vano sfiato </w:t>
            </w:r>
            <w:r>
              <w:rPr>
                <w:color w:val="00274C"/>
                <w:position w:val="-2"/>
                <w:sz w:val="20"/>
                <w:szCs w:val="20"/>
              </w:rPr>
              <w:t xml:space="preserve"> ( </w:t>
            </w:r>
            <w:r>
              <w:rPr>
                <w:position w:val="-3"/>
              </w:rPr>
              <w:drawing>
                <wp:inline distT="0" distB="0" distL="0" distR="0">
                  <wp:extent cx="158400" cy="115200"/>
                  <wp:docPr id="25533338" name="name3646608726a8797d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00608726a8797d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216085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AE</w:t>
            </w:r>
            <w:r>
              <w:rPr>
                <w:color w:val="00274C"/>
                <w:position w:val="-2"/>
                <w:sz w:val="20"/>
                <w:szCs w:val="20"/>
              </w:rPr>
              <w:t xml:space="preserve"> e rimuovere il coperchio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10400" cy="1483200"/>
                  <wp:docPr id="20810233" name="name2649608726a8918f6" descr="Fig._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5.jpg"/>
                          <pic:cNvPicPr/>
                        </pic:nvPicPr>
                        <pic:blipFill>
                          <a:blip r:embed="rId3563608726a8918ee"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7.13.7 Albero a camme</w:t>
            </w:r>
          </w:p>
          <w:p>
            <w:pPr>
              <w:numPr>
                <w:ilvl w:val="0"/>
                <w:numId w:val="52160859"/>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V</w:t>
            </w:r>
            <w:r>
              <w:rPr>
                <w:color w:val="00274C"/>
                <w:position w:val="-2"/>
                <w:sz w:val="20"/>
                <w:szCs w:val="20"/>
              </w:rPr>
              <w:t xml:space="preserve"> .</w:t>
            </w:r>
          </w:p>
          <w:p>
            <w:pPr>
              <w:numPr>
                <w:ilvl w:val="0"/>
                <w:numId w:val="52160859"/>
              </w:numPr>
              <w:spacing w:before="0" w:after="0" w:line="262" w:lineRule="auto"/>
              <w:jc w:val="left"/>
              <w:rPr>
                <w:color w:val="00274C"/>
                <w:sz w:val="20"/>
                <w:szCs w:val="20"/>
              </w:rPr>
            </w:pPr>
            <w:r>
              <w:rPr>
                <w:color w:val="00274C"/>
                <w:position w:val="-2"/>
                <w:sz w:val="20"/>
                <w:szCs w:val="20"/>
              </w:rPr>
              <w:t xml:space="preserve">Sfilare dalla sua sede l'albero a camme </w:t>
            </w:r>
            <w:r>
              <w:rPr>
                <w:b/>
                <w:bCs/>
                <w:color w:val="00274C"/>
                <w:position w:val="-2"/>
                <w:sz w:val="20"/>
                <w:szCs w:val="20"/>
              </w:rPr>
              <w:t xml:space="preserve">W</w:t>
            </w:r>
            <w:r>
              <w:rPr>
                <w:color w:val="00274C"/>
                <w:position w:val="-2"/>
                <w:sz w:val="20"/>
                <w:szCs w:val="20"/>
              </w:rPr>
              <w:t xml:space="preserve"> dal 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17600" cy="1490400"/>
                  <wp:docPr id="23997511" name="name1057608726a8aa772" descr="Fig._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6.jpg"/>
                          <pic:cNvPicPr/>
                        </pic:nvPicPr>
                        <pic:blipFill>
                          <a:blip r:embed="rId5780608726a8aa769"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7.13.8 Punterie albero a camme</w:t>
            </w:r>
          </w:p>
          <w:p>
            <w:pPr>
              <w:numPr>
                <w:ilvl w:val="0"/>
                <w:numId w:val="52160860"/>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AA</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con una calamita.</w:t>
            </w:r>
          </w:p>
        </w:tc>
        <w:tc>
          <w:tcPr>
            <w:tcMar>
              <w:top w:w="150" w:type="dxa"/>
              <w:bottom w:w="150" w:type="dxa"/>
            </w:tcMar>
            <w:vAlign w:val="top"/>
          </w:tcPr>
          <w:p>
            <w:r>
              <w:rPr>
                <w:position w:val="-230"/>
              </w:rPr>
              <w:drawing>
                <wp:inline distT="0" distB="0" distL="0" distR="0">
                  <wp:extent cx="2253600" cy="1512000"/>
                  <wp:docPr id="8074322" name="name7330608726a8c25de" descr="Fig._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7.jpg"/>
                          <pic:cNvPicPr/>
                        </pic:nvPicPr>
                        <pic:blipFill>
                          <a:blip r:embed="rId6716608726a8c25d4"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7.13.9 Bronzine di banco</w:t>
            </w:r>
          </w:p>
          <w:p>
            <w:pPr>
              <w:numPr>
                <w:ilvl w:val="0"/>
                <w:numId w:val="52160861"/>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AC</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93776" name="name4564608726a8d2d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4608726a8d2d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AC</w:t>
            </w:r>
            <w:r>
              <w:rPr>
                <w:color w:val="00274C"/>
                <w:position w:val="-2"/>
                <w:sz w:val="20"/>
                <w:szCs w:val="20"/>
              </w:rPr>
              <w:t xml:space="preserve"> , costruiti in materiale speciale, devono essere tassativamente sostituiti ad ogni smontaggio per evitare il grippaggio.</w:t>
            </w:r>
          </w:p>
          <w:p/>
          <w:p/>
          <w:p/>
          <w:p/>
          <w:p/>
          <w:p/>
          <w:p/>
          <w:p/>
          <w:p/>
          <w:p/>
          <w:p/>
          <w:p/>
        </w:tc>
        <w:tc>
          <w:tcPr>
            <w:tcMar>
              <w:top w:w="150" w:type="dxa"/>
              <w:bottom w:w="150" w:type="dxa"/>
            </w:tcMar>
            <w:vAlign w:val="top"/>
          </w:tcPr>
          <w:p>
            <w:r>
              <w:rPr>
                <w:position w:val="-230"/>
              </w:rPr>
              <w:drawing>
                <wp:inline distT="0" distB="0" distL="0" distR="0">
                  <wp:extent cx="2253600" cy="1512000"/>
                  <wp:docPr id="10049628" name="name9555608726a8e986b" descr="Fig._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8.jpg"/>
                          <pic:cNvPicPr/>
                        </pic:nvPicPr>
                        <pic:blipFill>
                          <a:blip r:embed="rId5663608726a8e9866"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numPr>
                <w:ilvl w:val="0"/>
                <w:numId w:val="52160862"/>
              </w:numPr>
              <w:spacing w:before="0" w:after="0" w:line="262" w:lineRule="auto"/>
              <w:jc w:val="left"/>
              <w:rPr>
                <w:color w:val="00274C"/>
                <w:sz w:val="20"/>
                <w:szCs w:val="20"/>
              </w:rPr>
            </w:pPr>
            <w:r>
              <w:rPr>
                <w:color w:val="00274C"/>
                <w:position w:val="-2"/>
                <w:sz w:val="20"/>
                <w:szCs w:val="20"/>
              </w:rPr>
              <w:t xml:space="preserve"> Rimuovere le bronzine di banco </w:t>
            </w:r>
            <w:r>
              <w:rPr>
                <w:b/>
                <w:bCs/>
                <w:color w:val="00274C"/>
                <w:position w:val="-2"/>
                <w:sz w:val="20"/>
                <w:szCs w:val="20"/>
              </w:rPr>
              <w:t xml:space="preserve">AF</w:t>
            </w:r>
            <w:r>
              <w:rPr>
                <w:color w:val="00274C"/>
                <w:position w:val="-2"/>
                <w:sz w:val="20"/>
                <w:szCs w:val="20"/>
              </w:rPr>
              <w:t xml:space="preserve"> dal basamento inferiore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12000"/>
                  <wp:docPr id="7566766" name="name6013608726a90dda4" descr="Fig._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59.jpg"/>
                          <pic:cNvPicPr/>
                        </pic:nvPicPr>
                        <pic:blipFill>
                          <a:blip r:embed="rId1300608726a90dd9f" cstate="print"/>
                          <a:stretch>
                            <a:fillRect/>
                          </a:stretch>
                        </pic:blipFill>
                        <pic:spPr>
                          <a:xfrm>
                            <a:off x="0" y="0"/>
                            <a:ext cx="2253600" cy="1512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7.13.10 Coperchio 3 </w:t>
            </w:r>
            <w:r>
              <w:rPr>
                <w:color w:val="00274C"/>
                <w:position w:val="3"/>
                <w:sz w:val="17"/>
                <w:szCs w:val="17"/>
                <w:vertAlign w:val="superscript"/>
              </w:rPr>
              <w:t xml:space="preserve">a</w:t>
            </w:r>
            <w:r>
              <w:rPr>
                <w:color w:val="00274C"/>
                <w:position w:val="-2"/>
                <w:sz w:val="20"/>
                <w:szCs w:val="20"/>
              </w:rPr>
              <w:t xml:space="preserve"> PTO ( </w:t>
            </w:r>
            <w:r>
              <w:rPr>
                <w:position w:val="-3"/>
              </w:rPr>
              <w:drawing>
                <wp:inline distT="0" distB="0" distL="0" distR="0">
                  <wp:extent cx="158400" cy="115200"/>
                  <wp:docPr id="71549102" name="name3523608726a920df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81608726a920df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216086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52160863"/>
              </w:numPr>
              <w:spacing w:before="0" w:after="0" w:line="262" w:lineRule="auto"/>
              <w:jc w:val="left"/>
              <w:rPr>
                <w:color w:val="00274C"/>
                <w:sz w:val="20"/>
                <w:szCs w:val="20"/>
              </w:rPr>
            </w:pPr>
            <w:r>
              <w:rPr>
                <w:color w:val="00274C"/>
                <w:position w:val="-2"/>
                <w:sz w:val="20"/>
                <w:szCs w:val="20"/>
              </w:rPr>
              <w:t xml:space="preserve">Rimuovere il coperchio </w:t>
            </w:r>
            <w:r>
              <w:rPr>
                <w:b/>
                <w:bCs/>
                <w:color w:val="00274C"/>
                <w:position w:val="-2"/>
                <w:sz w:val="20"/>
                <w:szCs w:val="20"/>
              </w:rPr>
              <w:t xml:space="preserve">AH</w:t>
            </w:r>
            <w:r>
              <w:rPr>
                <w:color w:val="00274C"/>
                <w:position w:val="-2"/>
                <w:sz w:val="20"/>
                <w:szCs w:val="20"/>
              </w:rPr>
              <w:t xml:space="preserve"> e la guarnizione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67511878" name="name6626608726a939e2e" descr="Fig._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60.jpg"/>
                          <pic:cNvPicPr/>
                        </pic:nvPicPr>
                        <pic:blipFill>
                          <a:blip r:embed="rId2462608726a939e28"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7.59</w:t>
            </w:r>
          </w:p>
        </w:tc>
      </w:tr>
    </w:tbl>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52160758"/>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52160758"/>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52160758"/>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52160758"/>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52160758"/>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52160758"/>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52160758"/>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52160758"/>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52160758"/>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52160758"/>
        </w:numPr>
        <w:spacing w:before="0" w:after="0" w:line="240" w:lineRule="auto"/>
        <w:jc w:val="left"/>
        <w:rPr>
          <w:color w:val="00274C"/>
          <w:sz w:val="20"/>
          <w:szCs w:val="20"/>
        </w:rPr>
      </w:pPr>
      <w:r>
        <w:rPr>
          <w:color w:val="00274C"/>
          <w:sz w:val="20"/>
          <w:szCs w:val="20"/>
        </w:rPr>
        <w:t xml:space="preserve">Alcune operazioni di rettifica, quando indicato, devono essere eseguiti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br/>
              <w:t xml:space="preserve">Utilizzare uno scovolino nei punti di accesso </w:t>
            </w:r>
            <w:r>
              <w:rPr>
                <w:b/>
                <w:bCs/>
                <w:color w:val="00274C"/>
                <w:position w:val="-2"/>
                <w:sz w:val="20"/>
                <w:szCs w:val="20"/>
              </w:rPr>
              <w:t xml:space="preserve">A, B, B1, C, D, E</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 Utilizzare aria compressa per eliminare eventuali residui.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Sostituire e montare il tappo conico nel foro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se presente - coppia di serraggio a </w:t>
            </w:r>
            <w:r>
              <w:rPr>
                <w:b/>
                <w:bCs/>
                <w:color w:val="00274C"/>
                <w:position w:val="-2"/>
                <w:sz w:val="20"/>
                <w:szCs w:val="20"/>
              </w:rPr>
              <w:t xml:space="preserve">30Nm</w:t>
            </w:r>
            <w:r>
              <w:rPr>
                <w:color w:val="00274C"/>
                <w:position w:val="-2"/>
                <w:sz w:val="20"/>
                <w:szCs w:val="20"/>
              </w:rPr>
              <w:t xml:space="preserve"> ) e i tappi nei fori </w:t>
            </w:r>
            <w:r>
              <w:rPr>
                <w:b/>
                <w:bCs/>
                <w:color w:val="00274C"/>
                <w:position w:val="-2"/>
                <w:sz w:val="20"/>
                <w:szCs w:val="20"/>
              </w:rPr>
              <w:t xml:space="preserve">D</w:t>
            </w:r>
            <w:r>
              <w:rPr>
                <w:color w:val="00274C"/>
                <w:position w:val="-2"/>
                <w:sz w:val="20"/>
                <w:szCs w:val="20"/>
              </w:rPr>
              <w:t xml:space="preserve"> , dopo aver effettuato l'operazione di pulizia.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71"/>
              </w:rPr>
              <w:drawing>
                <wp:inline distT="0" distB="0" distL="0" distR="0">
                  <wp:extent cx="5061600" cy="3448800"/>
                  <wp:docPr id="72640117" name="name9101608726a97d1f1" descr="Fig.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1.jpg"/>
                          <pic:cNvPicPr/>
                        </pic:nvPicPr>
                        <pic:blipFill>
                          <a:blip r:embed="rId3359608726a97d1ea" cstate="print"/>
                          <a:stretch>
                            <a:fillRect/>
                          </a:stretch>
                        </pic:blipFill>
                        <pic:spPr>
                          <a:xfrm>
                            <a:off x="0" y="0"/>
                            <a:ext cx="5061600" cy="34488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8.1a</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8.1a</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77858" name="name7676608726a9917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2608726a9917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riporta i valori dimensionali solo per i componenti nuovi.</w:t>
            </w:r>
          </w:p>
          <w:p>
            <w:pPr>
              <w:numPr>
                <w:ilvl w:val="0"/>
                <w:numId w:val="52160758"/>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9200" cy="3398400"/>
                  <wp:docPr id="36670084" name="name8408608726a9c9ca4" descr="Fig.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2.jpg"/>
                          <pic:cNvPicPr/>
                        </pic:nvPicPr>
                        <pic:blipFill>
                          <a:blip r:embed="rId9361608726a9c9c9a" cstate="print"/>
                          <a:stretch>
                            <a:fillRect/>
                          </a:stretch>
                        </pic:blipFill>
                        <pic:spPr>
                          <a:xfrm>
                            <a:off x="0" y="0"/>
                            <a:ext cx="49392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t xml:space="preserve">NOTA: in caso di smontaggio del tappo chiusura foro Z2, il nuovo tappo dovrà rispettare la quota di 1.5mm MAX dal piano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30860437" name="name7763608726a9e007c"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4918608726a9e0072"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53211349" name="name8565608726aa0441d"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6005608726aa0441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piano testa</w:t>
            </w:r>
          </w:p>
          <w:p>
            <w:pPr>
              <w:widowControl w:val="on"/>
              <w:pBdr/>
              <w:spacing w:before="0" w:after="0" w:line="262" w:lineRule="auto"/>
              <w:ind w:left="0" w:right="0"/>
              <w:jc w:val="left"/>
              <w:textAlignment w:val="center"/>
            </w:pPr>
            <w:r>
              <w:rPr>
                <w:color w:val="00274C"/>
                <w:position w:val="-2"/>
                <w:sz w:val="20"/>
                <w:szCs w:val="20"/>
              </w:rPr>
              <w:br/>
              <w:t xml:space="preserve">Verificare con un comparatore la planarità del piano A1.</w:t>
            </w:r>
            <w:r>
              <w:rPr>
                <w:color w:val="00274C"/>
                <w:position w:val="-2"/>
                <w:sz w:val="20"/>
                <w:szCs w:val="20"/>
              </w:rPr>
              <w:br/>
              <w:t xml:space="preserve">Il valore di irregolarità MAX del piano A1 consentito è di:</w:t>
            </w:r>
          </w:p>
          <w:p>
            <w:pPr>
              <w:numPr>
                <w:ilvl w:val="0"/>
                <w:numId w:val="52160758"/>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52160758"/>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La rettifica del piano A1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06"/>
              </w:rPr>
              <w:drawing>
                <wp:inline distT="0" distB="0" distL="0" distR="0">
                  <wp:extent cx="2232000" cy="741600"/>
                  <wp:docPr id="36922564" name="name7824608726aa15ccb"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1224608726aa15cc7" cstate="print"/>
                          <a:stretch>
                            <a:fillRect/>
                          </a:stretch>
                        </pic:blipFill>
                        <pic:spPr>
                          <a:xfrm>
                            <a:off x="0" y="0"/>
                            <a:ext cx="2232000" cy="74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8.2b</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alloggi albero a camme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70825" name="name2957608726aa286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3608726aa286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0"/>
              </w:rPr>
              <w:drawing>
                <wp:inline distT="0" distB="0" distL="0" distR="0">
                  <wp:extent cx="5313600" cy="2440800"/>
                  <wp:docPr id="89586054" name="name7903608726aa5febb" descr="Fig.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3.jpg"/>
                          <pic:cNvPicPr/>
                        </pic:nvPicPr>
                        <pic:blipFill>
                          <a:blip r:embed="rId7321608726aa5feb6" cstate="print"/>
                          <a:stretch>
                            <a:fillRect/>
                          </a:stretch>
                        </pic:blipFill>
                        <pic:spPr>
                          <a:xfrm>
                            <a:off x="0" y="0"/>
                            <a:ext cx="5313600" cy="24408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8.2.5 Controllo albero a camme 4 cilindri</w:t>
            </w:r>
            <w:r>
              <w:rPr>
                <w:color w:val="00274C"/>
                <w:position w:val="-2"/>
                <w:sz w:val="20"/>
                <w:szCs w:val="20"/>
              </w:rPr>
              <w:b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8.2b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37975" name="name9446608726aa6fc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9608726aa6fc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88633992" name="name4226608726aa88f2b"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5347608726aa88f27"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Controllo alloggi albero a camme 3 cilindri</w:t>
            </w:r>
          </w:p>
          <w:p>
            <w:pPr>
              <w:widowControl w:val="on"/>
              <w:pBdr/>
              <w:spacing w:before="0" w:after="0" w:line="262" w:lineRule="auto"/>
              <w:ind w:left="0" w:right="0"/>
              <w:jc w:val="left"/>
              <w:textAlignment w:val="center"/>
            </w:pPr>
            <w:r>
              <w:rPr>
                <w:color w:val="00274C"/>
                <w:position w:val="-2"/>
                <w:sz w:val="20"/>
                <w:szCs w:val="20"/>
              </w:rPr>
              <w:br/>
              <w:t xml:space="preserve">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Z1 (Fig. 8.5)</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76200" name="name7026608726aa9b8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8608726aa9b8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8.3a</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3"/>
              </w:rPr>
              <w:drawing>
                <wp:inline distT="0" distB="0" distL="0" distR="0">
                  <wp:extent cx="4932000" cy="2347200"/>
                  <wp:docPr id="21953724" name="name2614608726aab27aa"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1759608726aab27a6"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8.2.7 Controllo albero a camme 3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42253" name="name8471608726aac4e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69608726aac4e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40250906" name="name1667608726aae6d67"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6782608726aae6d62"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consentito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consentito è di 0.08 mm.</w:t>
            </w:r>
          </w:p>
        </w:tc>
        <w:tc>
          <w:tcPr>
            <w:tcMar>
              <w:top w:w="150" w:type="dxa"/>
              <w:bottom w:w="150" w:type="dxa"/>
            </w:tcMar>
            <w:vAlign w:val="top"/>
          </w:tcPr>
          <w:p>
            <w:r>
              <w:rPr>
                <w:position w:val="-230"/>
              </w:rPr>
              <w:drawing>
                <wp:inline distT="0" distB="0" distL="0" distR="0">
                  <wp:extent cx="2232000" cy="1512000"/>
                  <wp:docPr id="56752975" name="name8620608726ab08db8"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9472608726ab08db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55381" name="name6315608726ab1be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3608726ab1be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90723664" name="name3458608726ab31a04"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5633608726ab319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8.4.1 Controllo dimensionale e revisione</w:t>
            </w:r>
          </w:p>
          <w:p/>
          <w:p/>
          <w:p>
            <w:pPr>
              <w:widowControl w:val="on"/>
              <w:pBdr/>
              <w:spacing w:before="0" w:after="0" w:line="240" w:lineRule="auto"/>
              <w:ind w:left="0" w:right="0"/>
              <w:jc w:val="left"/>
            </w:pPr>
            <w:r>
              <w:rPr>
                <w:color w:val="00274C"/>
                <w:position w:val="-2"/>
                <w:sz w:val="20"/>
                <w:szCs w:val="20"/>
              </w:rPr>
              <w:t xml:space="preserve">
Lavare accuratamente l'albero a gomiti con un apposito detergente.</w:t>
            </w:r>
            <w:r>
              <w:rPr>
                <w:color w:val="00274C"/>
                <w:position w:val="-2"/>
                <w:sz w:val="20"/>
                <w:szCs w:val="20"/>
              </w:rPr>
              <w:br/>
              <w:t xml:space="preserve">Inserire uno scovolino in tutti i condotti di lubrificazione </w:t>
            </w:r>
            <w:r>
              <w:rPr>
                <w:b/>
                <w:bCs/>
                <w:color w:val="00274C"/>
                <w:position w:val="-2"/>
                <w:sz w:val="20"/>
                <w:szCs w:val="20"/>
              </w:rPr>
              <w:t xml:space="preserve">B</w:t>
            </w:r>
            <w:r>
              <w:rPr>
                <w:color w:val="00274C"/>
                <w:position w:val="-2"/>
                <w:sz w:val="20"/>
                <w:szCs w:val="20"/>
              </w:rPr>
              <w:t xml:space="preserve"> e soffiare aria compressa e liberarli completamente da eventuali residui di sporcizia.</w:t>
            </w:r>
            <w:r>
              <w:rPr>
                <w:color w:val="00274C"/>
                <w:position w:val="-2"/>
                <w:sz w:val="20"/>
                <w:szCs w:val="20"/>
              </w:rPr>
              <w:br/>
              <w:t xml:space="preserve">Controllare lo stato di usura e l'integrità delle superfici dei perni di banco </w:t>
            </w:r>
            <w:r>
              <w:rPr>
                <w:b/>
                <w:bCs/>
                <w:color w:val="00274C"/>
                <w:position w:val="-2"/>
                <w:sz w:val="20"/>
                <w:szCs w:val="20"/>
              </w:rPr>
              <w:t xml:space="preserve">C</w:t>
            </w:r>
            <w:r>
              <w:rPr>
                <w:color w:val="00274C"/>
                <w:position w:val="-2"/>
                <w:sz w:val="20"/>
                <w:szCs w:val="20"/>
              </w:rPr>
              <w:t xml:space="preserve"> e di biella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br/>
              <w:t xml:space="preserve">Eseguire le operazioni descritte al </w:t>
            </w:r>
            <w:hyperlink r:id="rId5494608726ab32c48" w:history="1">
              <w:r>
                <w:rPr>
                  <w:b/>
                  <w:bCs/>
                  <w:color w:val="0000FF"/>
                  <w:position w:val="-2"/>
                  <w:sz w:val="20"/>
                  <w:szCs w:val="20"/>
                </w:rPr>
                <w:t xml:space="preserve">Par. 9.3.1</w:t>
              </w:r>
            </w:hyperlink>
            <w:r>
              <w:rPr>
                <w:color w:val="00274C"/>
                <w:position w:val="-2"/>
                <w:sz w:val="20"/>
                <w:szCs w:val="20"/>
              </w:rPr>
              <w:t xml:space="preserve"> , eseguire le operazioni descritte al </w:t>
            </w:r>
            <w:hyperlink r:id="rId3066608726ab32c6b" w:history="1">
              <w:r>
                <w:rPr>
                  <w:b/>
                  <w:bCs/>
                  <w:color w:val="0000FF"/>
                  <w:position w:val="-2"/>
                  <w:sz w:val="20"/>
                  <w:szCs w:val="20"/>
                </w:rPr>
                <w:t xml:space="preserve">Par. 9.3.6</w:t>
              </w:r>
            </w:hyperlink>
            <w:r>
              <w:rPr>
                <w:color w:val="00274C"/>
                <w:position w:val="-2"/>
                <w:sz w:val="20"/>
                <w:szCs w:val="20"/>
              </w:rPr>
              <w:t xml:space="preserve"> (tranne Punto </w:t>
            </w:r>
            <w:r>
              <w:rPr>
                <w:b/>
                <w:bCs/>
                <w:color w:val="00274C"/>
                <w:position w:val="-2"/>
                <w:sz w:val="20"/>
                <w:szCs w:val="20"/>
              </w:rPr>
              <w:t xml:space="preserve">2, 4, 9 e 10</w:t>
            </w:r>
            <w:r>
              <w:rPr>
                <w:color w:val="00274C"/>
                <w:position w:val="-2"/>
                <w:sz w:val="20"/>
                <w:szCs w:val="20"/>
              </w:rPr>
              <w:t xml:space="preserve"> ).</w:t>
            </w:r>
            <w:r>
              <w:rPr>
                <w:color w:val="00274C"/>
                <w:position w:val="-2"/>
                <w:sz w:val="20"/>
                <w:szCs w:val="20"/>
              </w:rPr>
              <w:br/>
              <w:t xml:space="preserve">Misurare con un micrometro i perni di biella </w:t>
            </w:r>
            <w:r>
              <w:rPr>
                <w:b/>
                <w:bCs/>
                <w:color w:val="00274C"/>
                <w:position w:val="-2"/>
                <w:sz w:val="20"/>
                <w:szCs w:val="20"/>
              </w:rPr>
              <w:t xml:space="preserve">A1</w:t>
            </w:r>
            <w:r>
              <w:rPr>
                <w:color w:val="00274C"/>
                <w:position w:val="-2"/>
                <w:sz w:val="20"/>
                <w:szCs w:val="20"/>
              </w:rPr>
              <w:t xml:space="preserve"> e con un comparatore il diametro interno dei semi-cuscinetti di biella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Misurare con un micrometro i perni di banco </w:t>
            </w:r>
            <w:r>
              <w:rPr>
                <w:b/>
                <w:bCs/>
                <w:color w:val="00274C"/>
                <w:position w:val="-2"/>
                <w:sz w:val="20"/>
                <w:szCs w:val="20"/>
              </w:rPr>
              <w:t xml:space="preserve">B1</w:t>
            </w:r>
            <w:r>
              <w:rPr>
                <w:color w:val="00274C"/>
                <w:position w:val="-2"/>
                <w:sz w:val="20"/>
                <w:szCs w:val="20"/>
              </w:rPr>
              <w:t xml:space="preserve"> , e con un comparatore il diametro interno dei semi-cuscinetti di banco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Se i valori di quota descritti in </w:t>
            </w:r>
            <w:r>
              <w:rPr>
                <w:b/>
                <w:bCs/>
                <w:color w:val="00274C"/>
                <w:position w:val="-2"/>
                <w:sz w:val="20"/>
                <w:szCs w:val="20"/>
              </w:rPr>
              <w:t xml:space="preserve">Tab. 8.5</w:t>
            </w:r>
            <w:r>
              <w:rPr>
                <w:color w:val="00274C"/>
                <w:position w:val="-2"/>
                <w:sz w:val="20"/>
                <w:szCs w:val="20"/>
              </w:rPr>
              <w:t xml:space="preserve"> non corrispondono, procedere alla rettifica di tutti 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w:t>
            </w:r>
            <w:r>
              <w:rPr>
                <w:color w:val="00274C"/>
                <w:position w:val="-2"/>
                <w:sz w:val="20"/>
                <w:szCs w:val="20"/>
              </w:rPr>
              <w:br/>
              <w:br/>
              <w:t xml:space="preserve">L'ingranaggio </w:t>
            </w:r>
            <w:r>
              <w:rPr>
                <w:b/>
                <w:bCs/>
                <w:color w:val="00274C"/>
                <w:position w:val="-2"/>
                <w:sz w:val="20"/>
                <w:szCs w:val="20"/>
              </w:rPr>
              <w:t xml:space="preserve">A</w:t>
            </w:r>
            <w:r>
              <w:rPr>
                <w:color w:val="00274C"/>
                <w:position w:val="-2"/>
                <w:sz w:val="20"/>
                <w:szCs w:val="20"/>
              </w:rPr>
              <w:t xml:space="preserve"> sull'albero a gomiti è fasato tramite chiavetta, il montaggio dell'ingranaggio </w:t>
            </w:r>
            <w:r>
              <w:rPr>
                <w:b/>
                <w:bCs/>
                <w:color w:val="00274C"/>
                <w:position w:val="-2"/>
                <w:sz w:val="20"/>
                <w:szCs w:val="20"/>
              </w:rPr>
              <w:t xml:space="preserve">A</w:t>
            </w:r>
            <w:r>
              <w:rPr>
                <w:color w:val="00274C"/>
                <w:position w:val="-2"/>
                <w:sz w:val="20"/>
                <w:szCs w:val="20"/>
              </w:rPr>
              <w:t xml:space="preserve"> sull'albero avviene dopo che lo stesso è stato riscaldato in forno ad una temperatura stabilizzata di +180°C per un tempo di 5 min.</w:t>
            </w:r>
            <w:r>
              <w:rPr>
                <w:position w:val="-228"/>
              </w:rPr>
              <w:drawing>
                <wp:inline distT="0" distB="0" distL="0" distR="0">
                  <wp:extent cx="4932000" cy="2908800"/>
                  <wp:docPr id="34681607" name="name5483608726ab471dd"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5723608726ab471d7" cstate="print"/>
                          <a:stretch>
                            <a:fillRect/>
                          </a:stretch>
                        </pic:blipFill>
                        <pic:spPr>
                          <a:xfrm>
                            <a:off x="0" y="0"/>
                            <a:ext cx="4932000" cy="2908800"/>
                          </a:xfrm>
                          <a:prstGeom prst="rect">
                            <a:avLst/>
                          </a:prstGeom>
                          <a:ln w="0">
                            <a:noFill/>
                          </a:ln>
                        </pic:spPr>
                      </pic:pic>
                    </a:graphicData>
                  </a:graphic>
                </wp:inline>
              </w:drawing>
            </w:r>
            <w:r>
              <w:rPr>
                <w:b/>
                <w:bCs/>
                <w:color w:val="00274C"/>
                <w:position w:val="-2"/>
                <w:sz w:val="20"/>
                <w:szCs w:val="20"/>
              </w:rPr>
              <w:br/>
              <w:br/>
              <w:br/>
              <w:t xml:space="preserve">Fig 8.9</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57312" name="name3710608726ab574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85608726ab574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52160758"/>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52160758"/>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52160758"/>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Verifica gioco assiale dell'albero a gomiti</w:t>
            </w:r>
            <w:r>
              <w:rPr>
                <w:color w:val="00274C"/>
                <w:position w:val="-2"/>
                <w:sz w:val="20"/>
                <w:szCs w:val="20"/>
              </w:rPr>
              <w:br/>
              <w:br/>
              <w:t xml:space="preserve">Eseguire le operazioni descritte al </w:t>
            </w:r>
            <w:hyperlink r:id="rId5051608726ab5b507" w:history="1">
              <w:r>
                <w:rPr>
                  <w:b/>
                  <w:bCs/>
                  <w:color w:val="0000FF"/>
                  <w:position w:val="-2"/>
                  <w:sz w:val="20"/>
                  <w:szCs w:val="20"/>
                </w:rPr>
                <w:t xml:space="preserve">Par. 9.3.5 e 9.3.6</w:t>
              </w:r>
            </w:hyperlink>
            <w:r>
              <w:rPr>
                <w:color w:val="00274C"/>
                <w:position w:val="-2"/>
                <w:sz w:val="20"/>
                <w:szCs w:val="20"/>
              </w:rPr>
              <w:t xml:space="preserve"> .</w:t>
            </w:r>
            <w:r>
              <w:rPr>
                <w:color w:val="00274C"/>
                <w:position w:val="-2"/>
                <w:sz w:val="20"/>
                <w:szCs w:val="20"/>
              </w:rPr>
              <w:br/>
              <w:br/>
              <w:t xml:space="preserve">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275208" name="name6858608726ab6a297"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2975608726ab6a2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77487" name="name1206608726ab84b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4608726ab84b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5758608726ab857f0" w:history="1">
              <w:r>
                <w:rPr>
                  <w:b/>
                  <w:bCs/>
                  <w:color w:val="0000FF"/>
                  <w:position w:val="-2"/>
                  <w:sz w:val="20"/>
                  <w:szCs w:val="20"/>
                  <w:u w:val="single"/>
                </w:rPr>
                <w:t xml:space="preserve">Par. 9.3.7 e 9.3.8</w:t>
              </w:r>
            </w:hyperlink>
            <w:r>
              <w:rPr>
                <w:color w:val="00274C"/>
                <w:position w:val="-2"/>
                <w:sz w:val="20"/>
                <w:szCs w:val="20"/>
              </w:rPr>
              <w:t xml:space="preserve"> ), verificare che la differenza di peso tra i gruppi completi biella e pistone non sia superiore a </w:t>
            </w:r>
            <w:r>
              <w:rPr>
                <w:b/>
                <w:bCs/>
                <w:color w:val="00274C"/>
                <w:position w:val="-2"/>
                <w:sz w:val="20"/>
                <w:szCs w:val="20"/>
              </w:rPr>
              <w:t xml:space="preserve">8 gr</w:t>
            </w:r>
            <w:r>
              <w:rPr>
                <w:color w:val="00274C"/>
                <w:position w:val="-2"/>
                <w:sz w:val="20"/>
                <w:szCs w:val="20"/>
              </w:rPr>
              <w:t xml:space="preserve"> , per evitare sbilanciamenti anomali durante la rotazione dell'albero a gomito e conseguenti danni.</w:t>
            </w:r>
          </w:p>
          <w:p>
            <w:pPr>
              <w:numPr>
                <w:ilvl w:val="0"/>
                <w:numId w:val="52160758"/>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52160758"/>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sempre essere sostituiti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consentito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69777" name="name1653608726ab9bb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9608726ab9bb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52160758"/>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52160758"/>
              </w:numPr>
              <w:spacing w:before="0" w:after="0" w:line="262" w:lineRule="auto"/>
              <w:jc w:val="left"/>
              <w:rPr>
                <w:color w:val="00274C"/>
                <w:sz w:val="20"/>
                <w:szCs w:val="20"/>
              </w:rPr>
            </w:pPr>
            <w:r>
              <w:rPr>
                <w:color w:val="00274C"/>
                <w:position w:val="-2"/>
                <w:sz w:val="20"/>
                <w:szCs w:val="20"/>
              </w:rPr>
              <w:t xml:space="preserve">Consultare l'avvertenza del </w:t>
            </w:r>
            <w:hyperlink r:id="rId6241608726ab9c872"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52160758"/>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6"/>
              </w:rPr>
              <w:drawing>
                <wp:inline distT="0" distB="0" distL="0" distR="0">
                  <wp:extent cx="2232000" cy="1051200"/>
                  <wp:docPr id="36607839" name="name1996608726abb0933"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1929608726abb092e"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3762265" name="name7872608726abc59c8"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4071608726abc59c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15647059" name="name8727608726abda696"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5025608726abda69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12680" name="name7931608726abeb1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9608726abeb1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Fig. 8.19 per individuare i segmenti </w:t>
            </w:r>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68172066" name="name7452608726ac0daf6"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4860608726ac0da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3641625" name="name2380608726ac24a67"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7248608726ac24a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Consultare la </w:t>
            </w:r>
            <w:r>
              <w:rPr>
                <w:b/>
                <w:bCs/>
                <w:color w:val="00274C"/>
                <w:position w:val="-2"/>
                <w:sz w:val="20"/>
                <w:szCs w:val="20"/>
              </w:rPr>
              <w:t xml:space="preserve">Tab. 8.1b</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w:t>
            </w:r>
            <w:r>
              <w:rPr>
                <w:color w:val="00274C"/>
                <w:position w:val="-2"/>
                <w:sz w:val="20"/>
                <w:szCs w:val="20"/>
              </w:rPr>
              <w:br/>
              <w:t xml:space="preserve">3 cifre per il pistone STD;
</w:t>
            </w:r>
          </w:p>
          <w:p>
            <w:pPr>
              <w:widowControl w:val="on"/>
              <w:pBdr/>
              <w:spacing w:before="0" w:after="0" w:line="262" w:lineRule="auto"/>
              <w:ind w:left="0" w:right="0"/>
              <w:jc w:val="left"/>
              <w:textAlignment w:val="center"/>
            </w:pPr>
            <w:r>
              <w:rPr>
                <w:color w:val="00274C"/>
                <w:position w:val="-2"/>
                <w:sz w:val="20"/>
                <w:szCs w:val="20"/>
              </w:rPr>
              <w:t xml:space="preserve">3 cifre più </w:t>
            </w:r>
            <w:r>
              <w:rPr>
                <w:b/>
                <w:bCs/>
                <w:color w:val="00274C"/>
                <w:position w:val="-2"/>
                <w:sz w:val="20"/>
                <w:szCs w:val="20"/>
              </w:rPr>
              <w:t xml:space="preserve">R</w:t>
            </w:r>
            <w:r>
              <w:rPr>
                <w:color w:val="00274C"/>
                <w:position w:val="-2"/>
                <w:sz w:val="20"/>
                <w:szCs w:val="20"/>
              </w:rPr>
              <w:t xml:space="preserve"> per il pistone con diametro maggiorato di 0.20 mm; +0.5 per il pistone con diametro maggiorato di 0.5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br/>
              <w:t xml:space="preserve">Se il gioco fra cilindro e pistone è superiore a 0.074 mm, è neccessario sostituire il pistone e i segmenti di tenuta.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716855" name="name3345608726ac388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9608726ac388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Pr>
              <w:numPr>
                <w:ilvl w:val="0"/>
                <w:numId w:val="5216075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riporta i valori dimensionali solo per i componenti nuovi.</w:t>
            </w:r>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34526632" name="name5505608726ac51adc"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7072608726ac51a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49098191" name="name1563608726ac629c9"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3684608726ac629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83026" name="name1382608726ac719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0608726ac719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8.8</w:t>
            </w:r>
            <w:r>
              <w:rPr>
                <w:color w:val="00274C"/>
                <w:position w:val="-2"/>
                <w:sz w:val="20"/>
                <w:szCs w:val="20"/>
              </w:rPr>
              <w:t xml:space="preserve"> , sostituire i segmenti di tenuta e il pistone.</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54584362" name="name7234608726ac88993"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9363608726ac8898e"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a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consentito è di 0.20 mm.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65385" name="name5314608726ac9a0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4608726ac9a0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iniettori montati.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484"/>
              </w:rPr>
              <w:drawing>
                <wp:inline distT="0" distB="0" distL="0" distR="0">
                  <wp:extent cx="2232000" cy="3081600"/>
                  <wp:docPr id="4670038" name="name7428608726acaefcb"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3402608726acaefc5"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
          <w:p>
            <w:pPr>
              <w:widowControl w:val="on"/>
              <w:pBdr/>
              <w:spacing w:before="0" w:after="0" w:line="262" w:lineRule="auto"/>
              <w:ind w:left="0" w:right="0"/>
              <w:jc w:val="left"/>
              <w:textAlignment w:val="center"/>
            </w:pPr>
            <w:r>
              <w:rPr>
                <w:color w:val="00274C"/>
                <w:position w:val="-2"/>
                <w:sz w:val="20"/>
                <w:szCs w:val="20"/>
              </w:rPr>
              <w:t xml:space="preserve">Pulire accuratamente le valvole e le rispettive sedi.</w:t>
            </w: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0.60 mm e </w:t>
            </w:r>
            <w:r>
              <w:rPr>
                <w:b/>
                <w:bCs/>
                <w:color w:val="00274C"/>
                <w:position w:val="-2"/>
                <w:sz w:val="20"/>
                <w:szCs w:val="20"/>
              </w:rPr>
              <w:t xml:space="preserve">MAX</w:t>
            </w:r>
            <w:r>
              <w:rPr>
                <w:color w:val="00274C"/>
                <w:position w:val="-2"/>
                <w:sz w:val="20"/>
                <w:szCs w:val="20"/>
              </w:rPr>
              <w:t xml:space="preserve"> 0.85 mm.</w:t>
            </w:r>
            <w:r>
              <w:rPr>
                <w:color w:val="00274C"/>
                <w:position w:val="-2"/>
                <w:sz w:val="20"/>
                <w:szCs w:val="20"/>
              </w:rPr>
              <w:br/>
              <w:t xml:space="preserve">Il valore di rientranza </w:t>
            </w:r>
            <w:r>
              <w:rPr>
                <w:b/>
                <w:bCs/>
                <w:color w:val="00274C"/>
                <w:position w:val="-2"/>
                <w:sz w:val="20"/>
                <w:szCs w:val="20"/>
              </w:rPr>
              <w:t xml:space="preserve">B MAX</w:t>
            </w:r>
            <w:r>
              <w:rPr>
                <w:color w:val="00274C"/>
                <w:position w:val="-2"/>
                <w:sz w:val="20"/>
                <w:szCs w:val="20"/>
              </w:rPr>
              <w:t xml:space="preserve"> consentito sui componenti usurati è di 1.10 mm.</w:t>
            </w:r>
            <w:r>
              <w:rPr>
                <w:color w:val="00274C"/>
                <w:position w:val="-2"/>
                <w:sz w:val="20"/>
                <w:szCs w:val="20"/>
              </w:rPr>
              <w:br/>
              <w:t xml:space="preserve">Se il valore rilevato non corrisponde ai valori indicati, sostituire il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29493" name="name6244608726acbfa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2608726acbfa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
          <w:p/>
          <w:p/>
        </w:tc>
        <w:tc>
          <w:tcPr>
            <w:tcMar>
              <w:top w:w="150" w:type="dxa"/>
              <w:bottom w:w="150" w:type="dxa"/>
            </w:tcMar>
            <w:vAlign w:val="top"/>
          </w:tcPr>
          <w:p>
            <w:r>
              <w:rPr>
                <w:position w:val="-230"/>
              </w:rPr>
              <w:drawing>
                <wp:inline distT="0" distB="0" distL="0" distR="0">
                  <wp:extent cx="2232000" cy="1504800"/>
                  <wp:docPr id="39904476" name="name8241608726acd1f1c"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4306608726acd1f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8.6.3 Molle valvole</w:t>
            </w:r>
            <w:r>
              <w:rPr>
                <w:color w:val="00274C"/>
                <w:position w:val="-2"/>
                <w:sz w:val="20"/>
                <w:szCs w:val="20"/>
              </w:rPr>
              <w:br/>
              <w:t xml:space="preserve">Con un dinamometro, sottoporre la molla a due diverse forze (in </w:t>
            </w:r>
            <w:r>
              <w:rPr>
                <w:b/>
                <w:bCs/>
                <w:color w:val="00274C"/>
                <w:position w:val="-2"/>
                <w:sz w:val="20"/>
                <w:szCs w:val="20"/>
              </w:rPr>
              <w:t xml:space="preserve">Tab. 8.9</w:t>
            </w:r>
            <w:r>
              <w:rPr>
                <w:color w:val="00274C"/>
                <w:position w:val="-2"/>
                <w:sz w:val="20"/>
                <w:szCs w:val="20"/>
              </w:rPr>
              <w:t xml:space="preserve"> ) e verificare che la lunghezza della molla, corrisponda ai valori indicati in tabella.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Il codice </w:t>
            </w:r>
            <w:r>
              <w:rPr>
                <w:b/>
                <w:bCs/>
                <w:color w:val="00274C"/>
                <w:position w:val="-2"/>
                <w:sz w:val="20"/>
                <w:szCs w:val="20"/>
              </w:rPr>
              <w:t xml:space="preserve">ED0057551850-S</w:t>
            </w:r>
            <w:r>
              <w:rPr>
                <w:color w:val="00274C"/>
                <w:position w:val="-2"/>
                <w:sz w:val="20"/>
                <w:szCs w:val="20"/>
              </w:rPr>
              <w:t xml:space="preserve"> è montato a partire dal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b/>
                <w:bCs/>
                <w:color w:val="00274C"/>
                <w:position w:val="-2"/>
                <w:sz w:val="20"/>
                <w:szCs w:val="20"/>
              </w:rPr>
              <w:b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7252556" name="name1873608726ace9032"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1678608726ace902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delle guide valvole ( </w:t>
            </w:r>
            <w:r>
              <w:rPr>
                <w:b/>
                <w:bCs/>
                <w:color w:val="00274C"/>
                <w:position w:val="-2"/>
                <w:sz w:val="20"/>
                <w:szCs w:val="20"/>
              </w:rPr>
              <w:t xml:space="preserve">Tab. 8.10</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consentito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3263" name="name9812608726ad075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9608726ad075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5216075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95027455" name="name9323608726ad19ec1"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5814608726ad19ebc"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le quote </w:t>
            </w:r>
            <w:r>
              <w:rPr>
                <w:b/>
                <w:bCs/>
                <w:color w:val="00274C"/>
                <w:position w:val="-2"/>
                <w:sz w:val="20"/>
                <w:szCs w:val="20"/>
              </w:rPr>
              <w:t xml:space="preserve">L</w:t>
            </w:r>
            <w:r>
              <w:rPr>
                <w:color w:val="00274C"/>
                <w:position w:val="-2"/>
                <w:sz w:val="20"/>
                <w:szCs w:val="20"/>
              </w:rPr>
              <w:t xml:space="preserve"> ed </w:t>
            </w:r>
            <w:r>
              <w:rPr>
                <w:b/>
                <w:bCs/>
                <w:color w:val="00274C"/>
                <w:position w:val="-2"/>
                <w:sz w:val="20"/>
                <w:szCs w:val="20"/>
              </w:rPr>
              <w:t xml:space="preserve">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09554" name="name9573608726ad2c9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1608726ad2c9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8.10 - Fig. 8.23)</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95648668" name="name6565608726ad41c3c"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8341608726ad41c36"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8.27).</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w:t>
                  </w:r>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14893101" name="name5433608726ad5bcb9"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5654608726ad5bcb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67092851" name="name9028608726ad6e04c"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4759608726ad6e04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61976412" name="name9879608726ad84d1b"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2075608726ad84d1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Pr>
              <w:widowControl w:val="on"/>
              <w:pBdr/>
              <w:spacing w:before="0" w:after="0" w:line="262" w:lineRule="auto"/>
              <w:ind w:left="0" w:right="0"/>
              <w:jc w:val="left"/>
              <w:textAlignment w:val="center"/>
            </w:pPr>
            <w:r>
              <w:rPr>
                <w:color w:val="00274C"/>
                <w:position w:val="-2"/>
                <w:sz w:val="20"/>
                <w:szCs w:val="20"/>
              </w:rPr>
              <w:br/>
              <w:t xml:space="preserve"> Eseguire le operazioni descritte al Par. </w:t>
            </w:r>
            <w:hyperlink r:id="rId2018608726ad86f80" w:history="1">
              <w:r>
                <w:rPr>
                  <w:b/>
                  <w:bCs/>
                  <w:color w:val="0000FF"/>
                  <w:position w:val="-2"/>
                  <w:sz w:val="20"/>
                  <w:szCs w:val="20"/>
                </w:rPr>
                <w:t xml:space="preserve">7.8.1</w:t>
              </w:r>
            </w:hyperlink>
            <w:r>
              <w:rPr>
                <w:color w:val="00274C"/>
                <w:position w:val="-2"/>
                <w:sz w:val="20"/>
                <w:szCs w:val="20"/>
              </w:rPr>
              <w:t xml:space="preserve"> al </w:t>
            </w:r>
            <w:hyperlink r:id="rId7371608726ad86fba" w:history="1">
              <w:r>
                <w:rPr>
                  <w:b/>
                  <w:bCs/>
                  <w:color w:val="0000FF"/>
                  <w:position w:val="-2"/>
                  <w:sz w:val="20"/>
                  <w:szCs w:val="20"/>
                </w:rPr>
                <w:t xml:space="preserve">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68449" name="name9255608726ad96b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6608726ad96b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rPr>
              <w:t xml:space="preserve">
Al montaggio, i riferimenti </w:t>
            </w:r>
            <w:r>
              <w:rPr>
                <w:b/>
                <w:bCs/>
                <w:color w:val="00274C"/>
                <w:position w:val="-2"/>
                <w:sz w:val="20"/>
                <w:szCs w:val="20"/>
              </w:rPr>
              <w:t xml:space="preserve">A</w:t>
            </w:r>
            <w:r>
              <w:rPr>
                <w:color w:val="00274C"/>
                <w:position w:val="-2"/>
                <w:sz w:val="20"/>
                <w:szCs w:val="20"/>
              </w:rPr>
              <w:t xml:space="preserve"> devono essere visibili.</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6237527" name="name3523608726ada99f6"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8863608726ada99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p>
          <w:p>
            <w:pPr>
              <w:widowControl w:val="on"/>
              <w:pBdr/>
              <w:spacing w:before="0" w:after="0" w:line="262" w:lineRule="auto"/>
              <w:ind w:left="0" w:right="0"/>
              <w:jc w:val="left"/>
              <w:textAlignment w:val="top"/>
            </w:pPr>
            <w:r>
              <w:rPr>
                <w:position w:val="-230"/>
              </w:rPr>
              <w:drawing>
                <wp:inline distT="0" distB="0" distL="0" distR="0">
                  <wp:extent cx="2232000" cy="1504800"/>
                  <wp:docPr id="76513320" name="name1034608726adbdad3"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3931608726adbda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t xml:space="preserve">Fig 8.29</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gioco rotori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9673" name="name2772608726add1a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9608726add1a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il carter </w:t>
            </w:r>
            <w:r>
              <w:rPr>
                <w:b/>
                <w:bCs/>
                <w:color w:val="00274C"/>
                <w:position w:val="-2"/>
                <w:sz w:val="20"/>
                <w:szCs w:val="20"/>
              </w:rPr>
              <w:t xml:space="preserve">R</w:t>
            </w:r>
            <w:r>
              <w:rPr>
                <w:color w:val="00274C"/>
                <w:position w:val="-2"/>
                <w:sz w:val="20"/>
                <w:szCs w:val="20"/>
              </w:rPr>
              <w:t xml:space="preserve"> completo di pompa olio, se si riscontrano segni di usura nella zona </w:t>
            </w:r>
            <w:r>
              <w:rPr>
                <w:b/>
                <w:bCs/>
                <w:color w:val="00274C"/>
                <w:position w:val="-2"/>
                <w:sz w:val="20"/>
                <w:szCs w:val="20"/>
              </w:rPr>
              <w:t xml:space="preserve">P</w:t>
            </w:r>
            <w:r>
              <w:rPr>
                <w:color w:val="00274C"/>
                <w:position w:val="-2"/>
                <w:sz w:val="20"/>
                <w:szCs w:val="20"/>
              </w:rPr>
              <w:t xml:space="preserve"> del piano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Rilevare le quote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H (Fig. 8.30)</w:t>
            </w:r>
            <w:r>
              <w:rPr>
                <w:color w:val="00274C"/>
                <w:position w:val="-2"/>
                <w:sz w:val="20"/>
                <w:szCs w:val="20"/>
              </w:rPr>
              <w:t xml:space="preserve"> .</w:t>
            </w:r>
            <w:r>
              <w:rPr>
                <w:color w:val="00274C"/>
                <w:position w:val="-2"/>
                <w:sz w:val="20"/>
                <w:szCs w:val="20"/>
              </w:rPr>
              <w:br/>
              <w:t xml:space="preserve">Rilevare le quote </w:t>
            </w:r>
            <w:r>
              <w:rPr>
                <w:b/>
                <w:bCs/>
                <w:color w:val="00274C"/>
                <w:position w:val="-2"/>
                <w:sz w:val="20"/>
                <w:szCs w:val="20"/>
              </w:rPr>
              <w:t xml:space="preserve">L, M</w:t>
            </w:r>
            <w:r>
              <w:rPr>
                <w:color w:val="00274C"/>
                <w:position w:val="-2"/>
                <w:sz w:val="20"/>
                <w:szCs w:val="20"/>
              </w:rPr>
              <w:t xml:space="preserve"> e </w:t>
            </w:r>
            <w:r>
              <w:rPr>
                <w:b/>
                <w:bCs/>
                <w:color w:val="00274C"/>
                <w:position w:val="-2"/>
                <w:sz w:val="20"/>
                <w:szCs w:val="20"/>
              </w:rPr>
              <w:t xml:space="preserve">N (Fig. 8.31)</w:t>
            </w:r>
            <w:r>
              <w:rPr>
                <w:color w:val="00274C"/>
                <w:position w:val="-2"/>
                <w:sz w:val="20"/>
                <w:szCs w:val="20"/>
              </w:rPr>
              <w:t xml:space="preserve"> .</w:t>
            </w:r>
            <w:r>
              <w:rPr>
                <w:color w:val="00274C"/>
                <w:position w:val="-2"/>
                <w:sz w:val="20"/>
                <w:szCs w:val="20"/>
              </w:rPr>
              <w:br/>
              <w:t xml:space="preserve">In base ai valori rilevati calcolare il gioco tra </w:t>
            </w:r>
            <w:r>
              <w:rPr>
                <w:b/>
                <w:bCs/>
                <w:color w:val="00274C"/>
                <w:position w:val="-2"/>
                <w:sz w:val="20"/>
                <w:szCs w:val="20"/>
              </w:rPr>
              <w:t xml:space="preserve">G e H, L e M e L e N</w:t>
            </w:r>
            <w:r>
              <w:rPr>
                <w:color w:val="00274C"/>
                <w:position w:val="-2"/>
                <w:sz w:val="20"/>
                <w:szCs w:val="20"/>
              </w:rPr>
              <w:t xml:space="preserve"> che devono rispettare i valori della </w:t>
            </w:r>
            <w:r>
              <w:rPr>
                <w:b/>
                <w:bCs/>
                <w:color w:val="00274C"/>
                <w:position w:val="-2"/>
                <w:sz w:val="20"/>
                <w:szCs w:val="20"/>
              </w:rPr>
              <w:t xml:space="preserve">Tab. 8.13</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br/>
              <w:t xml:space="preserve">Per il montaggio eseguire le operazioni descritte dal </w:t>
            </w:r>
            <w:hyperlink r:id="rId4274608726add2781" w:history="1">
              <w:r>
                <w:rPr>
                  <w:b/>
                  <w:bCs/>
                  <w:color w:val="0000FF"/>
                  <w:position w:val="-2"/>
                  <w:sz w:val="20"/>
                  <w:szCs w:val="20"/>
                </w:rPr>
                <w:t xml:space="preserve">Par. 9.11.3 al Par. 9.11.4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8.13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5887821" name="name9493608726ade7168"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4777608726ade71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60468093" name="name9751608726ae08406"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7309608726ae083ff"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8.31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4"/>
              </w:rPr>
              <w:drawing>
                <wp:inline distT="0" distB="0" distL="0" distR="0">
                  <wp:extent cx="5760000" cy="1864800"/>
                  <wp:docPr id="50463277" name="name4650608726ae26a80"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8863608726ae26a78"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8"/>
              </w:rPr>
              <w:drawing>
                <wp:inline distT="0" distB="0" distL="0" distR="0">
                  <wp:extent cx="2232000" cy="1497600"/>
                  <wp:docPr id="59884597" name="name5470608726ae3fa41"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4514608726ae3fa3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52160758"/>
        </w:numPr>
        <w:spacing w:before="0" w:after="0" w:line="240" w:lineRule="auto"/>
        <w:jc w:val="left"/>
        <w:rPr>
          <w:color w:val="00274C"/>
          <w:sz w:val="20"/>
          <w:szCs w:val="20"/>
        </w:rPr>
      </w:pPr>
      <w:r>
        <w:rPr>
          <w:color w:val="00274C"/>
          <w:sz w:val="20"/>
          <w:szCs w:val="20"/>
        </w:rPr>
        <w:t xml:space="preserve">In questo capitolo il motore viene rappresentato in " </w:t>
      </w:r>
      <w:r>
        <w:rPr>
          <w:b/>
          <w:bCs/>
          <w:color w:val="00274C"/>
          <w:sz w:val="20"/>
          <w:szCs w:val="20"/>
        </w:rPr>
        <w:t xml:space="preserve">CONFIGURAZIONE BASE</w:t>
      </w:r>
      <w:r>
        <w:rPr>
          <w:color w:val="00274C"/>
          <w:sz w:val="20"/>
          <w:szCs w:val="20"/>
        </w:rPr>
        <w:t xml:space="preserve"> " (vedere </w:t>
      </w:r>
      <w:hyperlink r:id="rId2978608726ae420c0" w:history="1">
        <w:r>
          <w:rPr>
            <w:b/>
            <w:bCs/>
            <w:color w:val="0000FF"/>
            <w:sz w:val="20"/>
            <w:szCs w:val="20"/>
            <w:u w:val="single"/>
          </w:rPr>
          <w:t xml:space="preserve">Par 1.3</w:t>
        </w:r>
      </w:hyperlink>
      <w:r>
        <w:rPr>
          <w:b/>
          <w:bCs/>
          <w:color w:val="00274C"/>
          <w:sz w:val="20"/>
          <w:szCs w:val="20"/>
        </w:rPr>
        <w:t xml:space="preserve"> -</w:t>
      </w:r>
      <w:r>
        <w:rPr>
          <w:color w:val="00274C"/>
          <w:sz w:val="20"/>
          <w:szCs w:val="20"/>
        </w:rPr>
        <w:t xml:space="preserve"> </w:t>
      </w:r>
      <w:hyperlink r:id="rId3729608726ae4210a" w:history="1">
        <w:r>
          <w:rPr>
            <w:b/>
            <w:bCs/>
            <w:color w:val="0000FF"/>
            <w:sz w:val="20"/>
            <w:szCs w:val="20"/>
          </w:rPr>
          <w:t xml:space="preserve">Par.</w:t>
        </w:r>
        <w:r>
          <w:rPr>
            <w:color w:val="0000FF"/>
            <w:sz w:val="20"/>
            <w:szCs w:val="20"/>
            <w:u w:val="single"/>
          </w:rPr>
          <w:t xml:space="preserve"> </w:t>
        </w:r>
        <w:r>
          <w:rPr>
            <w:b/>
            <w:bCs/>
            <w:color w:val="0000FF"/>
            <w:sz w:val="20"/>
            <w:szCs w:val="20"/>
          </w:rPr>
          <w:t xml:space="preserve">1.4</w:t>
        </w:r>
      </w:hyperlink>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3873608726ae4219f" w:history="1">
        <w:r>
          <w:rPr>
            <w:b/>
            <w:bCs/>
            <w:color w:val="0000FF"/>
            <w:sz w:val="20"/>
            <w:szCs w:val="20"/>
          </w:rPr>
          <w:t xml:space="preserve">Cap. 11</w:t>
        </w:r>
      </w:hyperlink>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Di seguito sono elencati i componenti descritti nel </w:t>
      </w:r>
      <w:hyperlink r:id="rId6643608726ae42202"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6244608726ae422a3" w:history="1">
        <w:r>
          <w:rPr>
            <w:b/>
            <w:bCs/>
            <w:color w:val="0000FF"/>
            <w:sz w:val="20"/>
            <w:szCs w:val="20"/>
            <w:u w:val="single"/>
          </w:rPr>
          <w:t xml:space="preserve">Asta livello olio in testa</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11.2 </w:t>
      </w:r>
      <w:hyperlink r:id="rId2712608726ae4232d" w:history="1">
        <w:r>
          <w:rPr>
            <w:b/>
            <w:bCs/>
            <w:color w:val="0000FF"/>
            <w:sz w:val="20"/>
            <w:szCs w:val="20"/>
            <w:u w:val="single"/>
          </w:rPr>
          <w:t xml:space="preserve">Heater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11.3</w:t>
      </w:r>
      <w:r>
        <w:rPr>
          <w:color w:val="00274C"/>
          <w:sz w:val="20"/>
          <w:szCs w:val="20"/>
        </w:rPr>
        <w:t xml:space="preserve"> </w:t>
      </w:r>
      <w:hyperlink r:id="rId7513608726ae423c2" w:history="1">
        <w:r>
          <w:rPr>
            <w:b/>
            <w:bCs/>
            <w:color w:val="0000FF"/>
            <w:sz w:val="20"/>
            <w:szCs w:val="20"/>
          </w:rPr>
          <w:t xml:space="preserve">Ingranaggio ozioso (per 3 </w:t>
        </w:r>
        <w:r>
          <w:rPr>
            <w:b/>
            <w:bCs/>
            <w:color w:val="0000FF"/>
            <w:position w:val="3"/>
            <w:sz w:val="17"/>
            <w:szCs w:val="17"/>
            <w:vertAlign w:val="superscript"/>
          </w:rPr>
          <w:t xml:space="preserve">a</w:t>
        </w:r>
        <w:r>
          <w:rPr>
            <w:b/>
            <w:bCs/>
            <w:color w:val="0000FF"/>
            <w:sz w:val="20"/>
            <w:szCs w:val="20"/>
          </w:rPr>
          <w:t xml:space="preserve"> / 4 </w:t>
        </w:r>
        <w:r>
          <w:rPr>
            <w:b/>
            <w:bCs/>
            <w:color w:val="0000FF"/>
            <w:position w:val="3"/>
            <w:sz w:val="17"/>
            <w:szCs w:val="17"/>
            <w:vertAlign w:val="superscript"/>
          </w:rPr>
          <w:t xml:space="preserve">a</w:t>
        </w:r>
        <w:r>
          <w:rPr>
            <w:b/>
            <w:bCs/>
            <w:color w:val="0000FF"/>
            <w:sz w:val="20"/>
            <w:szCs w:val="20"/>
          </w:rPr>
          <w:t xml:space="preserve"> PTO)</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11.4</w:t>
      </w:r>
      <w:r>
        <w:rPr>
          <w:color w:val="00274C"/>
          <w:sz w:val="20"/>
          <w:szCs w:val="20"/>
        </w:rPr>
        <w:t xml:space="preserve"> </w:t>
      </w:r>
      <w:hyperlink r:id="rId2928608726ae424b2" w:history="1">
        <w:r>
          <w:rPr>
            <w:b/>
            <w:bCs/>
            <w:color w:val="0000FF"/>
            <w:sz w:val="20"/>
            <w:szCs w:val="20"/>
          </w:rPr>
          <w:t xml:space="preserve">3 </w:t>
        </w:r>
        <w:r>
          <w:rPr>
            <w:b/>
            <w:bCs/>
            <w:color w:val="0000FF"/>
            <w:position w:val="3"/>
            <w:sz w:val="17"/>
            <w:szCs w:val="17"/>
            <w:vertAlign w:val="superscript"/>
          </w:rPr>
          <w:t xml:space="preserve">a</w:t>
        </w:r>
        <w:r>
          <w:rPr>
            <w:b/>
            <w:bCs/>
            <w:color w:val="0000FF"/>
            <w:sz w:val="20"/>
            <w:szCs w:val="20"/>
          </w:rPr>
          <w:t xml:space="preserve"> PTO (sostituzione)</w:t>
        </w:r>
      </w:hyperlink>
    </w:p>
    <w:p>
      <w:pPr>
        <w:widowControl w:val="on"/>
        <w:pBdr/>
        <w:spacing w:before="0" w:after="0" w:line="262" w:lineRule="auto"/>
        <w:ind w:left="0" w:right="0"/>
        <w:jc w:val="left"/>
      </w:pPr>
      <w:r>
        <w:rPr>
          <w:b/>
          <w:bCs/>
          <w:color w:val="00274C"/>
          <w:sz w:val="20"/>
          <w:szCs w:val="20"/>
        </w:rPr>
        <w:br/>
        <w:t xml:space="preserve">11.5</w:t>
      </w:r>
      <w:r>
        <w:rPr>
          <w:color w:val="00274C"/>
          <w:sz w:val="20"/>
          <w:szCs w:val="20"/>
        </w:rPr>
        <w:t xml:space="preserve"> </w:t>
      </w:r>
      <w:hyperlink r:id="rId7719608726ae42540" w:history="1">
        <w:r>
          <w:rPr>
            <w:b/>
            <w:bCs/>
            <w:color w:val="0000FF"/>
            <w:sz w:val="20"/>
            <w:szCs w:val="20"/>
          </w:rPr>
          <w:t xml:space="preserve">4 </w:t>
        </w:r>
        <w:r>
          <w:rPr>
            <w:b/>
            <w:bCs/>
            <w:color w:val="0000FF"/>
            <w:position w:val="3"/>
            <w:sz w:val="17"/>
            <w:szCs w:val="17"/>
            <w:vertAlign w:val="superscript"/>
          </w:rPr>
          <w:t xml:space="preserve">a</w:t>
        </w:r>
        <w:r>
          <w:rPr>
            <w:b/>
            <w:bCs/>
            <w:color w:val="0000FF"/>
            <w:sz w:val="20"/>
            <w:szCs w:val="20"/>
          </w:rPr>
          <w:t xml:space="preserve"> PTO (sostituzione)</w:t>
        </w:r>
      </w:hyperlink>
    </w:p>
    <w:p>
      <w:pPr>
        <w:widowControl w:val="on"/>
        <w:pBdr/>
        <w:spacing w:before="0" w:after="0" w:line="262" w:lineRule="auto"/>
        <w:ind w:left="0" w:right="0"/>
        <w:jc w:val="left"/>
      </w:pPr>
      <w:r>
        <w:rPr>
          <w:b/>
          <w:bCs/>
          <w:color w:val="00274C"/>
          <w:sz w:val="20"/>
          <w:szCs w:val="20"/>
        </w:rPr>
        <w:br/>
        <w:t xml:space="preserve">11.6 </w:t>
      </w:r>
      <w:hyperlink r:id="rId7549608726ae425ba"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w:t>
        </w:r>
      </w:hyperlink>
      <w:r>
        <w:rPr>
          <w:color w:val="00274C"/>
          <w:sz w:val="20"/>
          <w:szCs w:val="20"/>
        </w:rPr>
        <w:t xml:space="preserve"> </w:t>
      </w:r>
      <w:hyperlink r:id="rId1762608726ae42609" w:history="1">
        <w:r>
          <w:rPr>
            <w:b/>
            <w:bCs/>
            <w:color w:val="0000FF"/>
            <w:sz w:val="20"/>
            <w:szCs w:val="20"/>
          </w:rPr>
          <w:t xml:space="preserve">4 </w:t>
        </w:r>
        <w:r>
          <w:rPr>
            <w:b/>
            <w:bCs/>
            <w:color w:val="0000FF"/>
            <w:position w:val="3"/>
            <w:sz w:val="17"/>
            <w:szCs w:val="17"/>
            <w:vertAlign w:val="superscript"/>
          </w:rPr>
          <w:t xml:space="preserve">a</w:t>
        </w:r>
        <w:r>
          <w:rPr>
            <w:color w:val="0000FF"/>
            <w:sz w:val="20"/>
            <w:szCs w:val="20"/>
            <w:u w:val="single"/>
          </w:rPr>
          <w:t xml:space="preserve"> </w:t>
        </w:r>
        <w:r>
          <w:rPr>
            <w:b/>
            <w:bCs/>
            <w:color w:val="0000FF"/>
            <w:sz w:val="20"/>
            <w:szCs w:val="20"/>
          </w:rPr>
          <w:t xml:space="preserve">PTO (sostituzione)</w:t>
        </w:r>
      </w:hyperlink>
    </w:p>
    <w:p>
      <w:pPr>
        <w:widowControl w:val="on"/>
        <w:pBdr/>
        <w:spacing w:before="0" w:after="0" w:line="262" w:lineRule="auto"/>
        <w:ind w:left="0" w:right="0"/>
        <w:jc w:val="left"/>
      </w:pPr>
      <w:r>
        <w:rPr>
          <w:b/>
          <w:bCs/>
          <w:color w:val="00274C"/>
          <w:sz w:val="20"/>
          <w:szCs w:val="20"/>
        </w:rPr>
        <w:br/>
        <w:t xml:space="preserve">11.7</w:t>
      </w:r>
      <w:r>
        <w:rPr>
          <w:color w:val="00274C"/>
          <w:sz w:val="20"/>
          <w:szCs w:val="20"/>
        </w:rPr>
        <w:t xml:space="preserve"> </w:t>
      </w:r>
      <w:hyperlink r:id="rId5121608726ae426a1" w:history="1">
        <w:r>
          <w:rPr>
            <w:b/>
            <w:bCs/>
            <w:color w:val="0000FF"/>
            <w:sz w:val="20"/>
            <w:szCs w:val="20"/>
          </w:rPr>
          <w:t xml:space="preserve">Dispositivo equilibratore (sostituzione)</w:t>
        </w:r>
      </w:hyperlink>
    </w:p>
    <w:p>
      <w:pPr>
        <w:widowControl w:val="on"/>
        <w:pBdr/>
        <w:spacing w:before="0" w:after="0" w:line="262" w:lineRule="auto"/>
        <w:ind w:left="0" w:right="0"/>
        <w:jc w:val="left"/>
      </w:pPr>
      <w:r>
        <w:rPr>
          <w:b/>
          <w:bCs/>
          <w:color w:val="00274C"/>
          <w:sz w:val="20"/>
          <w:szCs w:val="20"/>
        </w:rPr>
        <w:br/>
        <w:t xml:space="preserve">11.8</w:t>
      </w:r>
      <w:r>
        <w:rPr>
          <w:color w:val="00274C"/>
          <w:sz w:val="20"/>
          <w:szCs w:val="20"/>
        </w:rPr>
        <w:t xml:space="preserve"> </w:t>
      </w:r>
      <w:hyperlink r:id="rId4261608726ae42716" w:history="1">
        <w:r>
          <w:rPr>
            <w:b/>
            <w:bCs/>
            <w:color w:val="0000FF"/>
            <w:sz w:val="20"/>
            <w:szCs w:val="20"/>
          </w:rPr>
          <w:t xml:space="preserve">Filtro aria (sostituzione cartuccia)</w:t>
        </w:r>
      </w:hyperlink>
    </w:p>
    <w:p>
      <w:pPr>
        <w:widowControl w:val="on"/>
        <w:pBdr/>
        <w:spacing w:before="0" w:after="0" w:line="262" w:lineRule="auto"/>
        <w:ind w:left="0" w:right="0"/>
        <w:jc w:val="left"/>
      </w:pPr>
      <w:r>
        <w:rPr>
          <w:b/>
          <w:bCs/>
          <w:color w:val="00274C"/>
          <w:sz w:val="20"/>
          <w:szCs w:val="20"/>
        </w:rPr>
        <w:br/>
        <w:t xml:space="preserve">11.9</w:t>
      </w:r>
      <w:r>
        <w:rPr>
          <w:color w:val="00274C"/>
          <w:sz w:val="20"/>
          <w:szCs w:val="20"/>
        </w:rPr>
        <w:t xml:space="preserve"> </w:t>
      </w:r>
      <w:hyperlink r:id="rId4247608726ae427a2" w:history="1">
        <w:r>
          <w:rPr>
            <w:b/>
            <w:bCs/>
            <w:color w:val="0000FF"/>
            <w:sz w:val="20"/>
            <w:szCs w:val="20"/>
          </w:rPr>
          <w:t xml:space="preserve">Filtro olio a distanza (smontaggio e montaggio)</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11.10</w:t>
      </w:r>
      <w:r>
        <w:rPr>
          <w:color w:val="00274C"/>
          <w:sz w:val="20"/>
          <w:szCs w:val="20"/>
        </w:rPr>
        <w:t xml:space="preserve"> </w:t>
      </w:r>
      <w:hyperlink r:id="rId1168608726ae42861" w:history="1">
        <w:r>
          <w:rPr>
            <w:b/>
            <w:bCs/>
            <w:color w:val="0000FF"/>
            <w:sz w:val="20"/>
            <w:szCs w:val="20"/>
            <w:u w:val="single"/>
          </w:rPr>
          <w:t xml:space="preserve">Circuito aspirazione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11.11</w:t>
      </w:r>
      <w:r>
        <w:rPr>
          <w:color w:val="00274C"/>
          <w:sz w:val="20"/>
          <w:szCs w:val="20"/>
        </w:rPr>
        <w:t xml:space="preserve"> </w:t>
      </w:r>
      <w:hyperlink r:id="rId5655608726ae428fd" w:history="1">
        <w:r>
          <w:rPr>
            <w:b/>
            <w:bCs/>
            <w:color w:val="0000FF"/>
            <w:sz w:val="20"/>
            <w:szCs w:val="20"/>
          </w:rPr>
          <w:t xml:space="preserve">Marmitta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11.12 </w:t>
      </w:r>
      <w:hyperlink r:id="rId2811608726ae42982" w:history="1">
        <w:r>
          <w:rPr>
            <w:b/>
            <w:bCs/>
            <w:color w:val="0000FF"/>
            <w:sz w:val="20"/>
            <w:szCs w:val="20"/>
            <w:u w:val="single"/>
          </w:rPr>
          <w:t xml:space="preserve">Circuito di raffreddamento (sostituzione)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3382608726ae42a1f" w:history="1">
        <w:r>
          <w:rPr>
            <w:b/>
            <w:bCs/>
            <w:color w:val="0000FF"/>
            <w:sz w:val="20"/>
            <w:szCs w:val="20"/>
          </w:rPr>
          <w:t xml:space="preserve">Piedi motore (informazioni)</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52160758"/>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52160758"/>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52160758"/>
        </w:numPr>
        <w:spacing w:before="0" w:after="0" w:line="240" w:lineRule="auto"/>
        <w:jc w:val="left"/>
        <w:rPr>
          <w:color w:val="00274C"/>
          <w:sz w:val="20"/>
          <w:szCs w:val="20"/>
        </w:rPr>
      </w:pPr>
      <w:r>
        <w:rPr>
          <w:color w:val="00274C"/>
          <w:sz w:val="20"/>
          <w:szCs w:val="20"/>
        </w:rPr>
        <w:t xml:space="preserve">Nelle operazioni di montaggio ove necessario è indicato il riferimento dell'attrezzatura speciale, identificabile nella </w:t>
      </w:r>
      <w:hyperlink r:id="rId4210608726ae42b57" w:history="1">
        <w:r>
          <w:rPr>
            <w:b/>
            <w:bCs/>
            <w:color w:val="0000FF"/>
            <w:sz w:val="20"/>
            <w:szCs w:val="20"/>
          </w:rPr>
          <w:t xml:space="preserve">Tab. 13.1 - 13.2</w:t>
        </w:r>
      </w:hyperlink>
      <w:r>
        <w:rPr>
          <w:color w:val="00274C"/>
          <w:sz w:val="20"/>
          <w:szCs w:val="20"/>
        </w:rPr>
        <w:t xml:space="preserve"> , qui di seguito nella </w:t>
      </w:r>
      <w:r>
        <w:rPr>
          <w:b/>
          <w:bCs/>
          <w:color w:val="00274C"/>
          <w:sz w:val="20"/>
          <w:szCs w:val="20"/>
        </w:rPr>
        <w:t xml:space="preserve">Tab. 9.1</w:t>
      </w:r>
      <w:r>
        <w:rPr>
          <w:color w:val="00274C"/>
          <w:sz w:val="20"/>
          <w:szCs w:val="20"/>
        </w:rPr>
        <w:t xml:space="preserve"> un esempio di attrezzo speciale ( </w:t>
      </w:r>
      <w:hyperlink r:id="rId1081608726ae42bad" w:history="1">
        <w:r>
          <w:rPr>
            <w:b/>
            <w:bCs/>
            <w:color w:val="0000FF"/>
            <w:sz w:val="20"/>
            <w:szCs w:val="20"/>
            <w:u w:val="single"/>
          </w:rPr>
          <w:t xml:space="preserve">ST_05</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67405077" name="name9825608726ae5839b"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944608726ae58397"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286813" name="name6695608726ae695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2608726ae6954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2160758"/>
        </w:numPr>
        <w:spacing w:before="0" w:after="0" w:line="240" w:lineRule="auto"/>
        <w:jc w:val="left"/>
        <w:rPr>
          <w:color w:val="00274C"/>
          <w:sz w:val="20"/>
          <w:szCs w:val="20"/>
        </w:rPr>
      </w:pPr>
      <w:r>
        <w:rPr>
          <w:color w:val="00274C"/>
          <w:sz w:val="20"/>
          <w:szCs w:val="20"/>
        </w:rPr>
        <w:t xml:space="preserve">Prima di eseguire le operazioni vedere il  </w:t>
      </w:r>
      <w:hyperlink r:id="rId4529608726ae69a93" w:history="1">
        <w:r>
          <w:rPr>
            <w:b/>
            <w:bCs/>
            <w:color w:val="0000FF"/>
            <w:sz w:val="20"/>
            <w:szCs w:val="20"/>
          </w:rPr>
          <w:t xml:space="preserve">Par. 3.3.2</w:t>
        </w:r>
      </w:hyperlink>
      <w:r>
        <w:rPr>
          <w:color w:val="00274C"/>
          <w:sz w:val="20"/>
          <w:szCs w:val="20"/>
        </w:rPr>
        <w:t xml:space="preserve"> .</w:t>
      </w:r>
    </w:p>
    <w:p>
      <w:pPr>
        <w:numPr>
          <w:ilvl w:val="0"/>
          <w:numId w:val="52160758"/>
        </w:numPr>
        <w:spacing w:before="0" w:after="0" w:line="240" w:lineRule="auto"/>
        <w:jc w:val="left"/>
        <w:rPr>
          <w:color w:val="00274C"/>
          <w:sz w:val="20"/>
          <w:szCs w:val="20"/>
        </w:rPr>
      </w:pPr>
      <w:r>
        <w:rPr>
          <w:color w:val="00274C"/>
          <w:sz w:val="20"/>
          <w:szCs w:val="20"/>
        </w:rPr>
        <w:t xml:space="preserve">Per rintracciare facilmente gli argomenti di interesse specifico, consultare l’indice analitico o l'indice capitoli.</w:t>
      </w:r>
    </w:p>
    <w:p>
      <w:pPr>
        <w:numPr>
          <w:ilvl w:val="0"/>
          <w:numId w:val="52160758"/>
        </w:numPr>
        <w:spacing w:before="0" w:after="0" w:line="240" w:lineRule="auto"/>
        <w:jc w:val="left"/>
        <w:rPr>
          <w:color w:val="00274C"/>
          <w:sz w:val="20"/>
          <w:szCs w:val="20"/>
        </w:rPr>
      </w:pPr>
      <w:r>
        <w:rPr>
          <w:color w:val="00274C"/>
          <w:sz w:val="20"/>
          <w:szCs w:val="20"/>
        </w:rPr>
        <w:t xml:space="preserve">L'operatore deve verificare che:
</w:t>
      </w:r>
    </w:p>
    <w:p>
      <w:pPr>
        <w:numPr>
          <w:ilvl w:val="1"/>
          <w:numId w:val="52160758"/>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52160758"/>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52160758"/>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52160758"/>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52160758"/>
        </w:numPr>
        <w:spacing w:before="0" w:after="0" w:line="240" w:lineRule="auto"/>
        <w:jc w:val="left"/>
        <w:rPr>
          <w:color w:val="00274C"/>
          <w:sz w:val="20"/>
          <w:szCs w:val="20"/>
        </w:rPr>
      </w:pPr>
      <w:r>
        <w:rPr>
          <w:color w:val="00274C"/>
          <w:sz w:val="20"/>
          <w:szCs w:val="20"/>
        </w:rPr>
        <w:t xml:space="preserve">L'operatore deve effettuare:
</w:t>
      </w:r>
    </w:p>
    <w:p>
      <w:pPr>
        <w:numPr>
          <w:ilvl w:val="1"/>
          <w:numId w:val="52160758"/>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52160758"/>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52160758"/>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Semi cuscinetti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63253" name="name5364608726ae77c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1608726ae77c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Eseguire le procedure al </w:t>
            </w:r>
            <w:hyperlink r:id="rId2228608726ae78558"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864"/>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B</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07015" name="name5514608726ae845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9608726ae845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E</w:t>
            </w: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
          <w:p/>
          <w:p/>
          <w:p>
            <w:pPr>
              <w:numPr>
                <w:ilvl w:val="0"/>
                <w:numId w:val="52160865"/>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A</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rispettando le tacche di riferimento </w:t>
            </w:r>
            <w:r>
              <w:rPr>
                <w:b/>
                <w:bCs/>
                <w:color w:val="00274C"/>
                <w:position w:val="-2"/>
                <w:sz w:val="20"/>
                <w:szCs w:val="20"/>
              </w:rPr>
              <w:t xml:space="preserve">G</w:t>
            </w:r>
            <w:r>
              <w:rPr>
                <w:color w:val="00274C"/>
                <w:position w:val="-2"/>
                <w:sz w:val="20"/>
                <w:szCs w:val="20"/>
              </w:rPr>
              <w:t xml:space="preserve"> .</w:t>
            </w:r>
          </w:p>
          <w:p>
            <w:pPr>
              <w:numPr>
                <w:ilvl w:val="0"/>
                <w:numId w:val="52160865"/>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 e B</w:t>
            </w:r>
            <w:r>
              <w:rPr>
                <w:color w:val="00274C"/>
                <w:position w:val="-2"/>
                <w:sz w:val="20"/>
                <w:szCs w:val="20"/>
              </w:rPr>
              <w:t xml:space="preserve"> con olio.</w:t>
            </w:r>
          </w:p>
        </w:tc>
        <w:tc>
          <w:tcPr>
            <w:tcMar>
              <w:top w:w="150" w:type="dxa"/>
              <w:bottom w:w="150" w:type="dxa"/>
            </w:tcMar>
            <w:vAlign w:val="top"/>
          </w:tcPr>
          <w:p>
            <w:r>
              <w:rPr>
                <w:position w:val="-228"/>
              </w:rPr>
              <w:drawing>
                <wp:inline distT="0" distB="0" distL="0" distR="0">
                  <wp:extent cx="2318400" cy="1497600"/>
                  <wp:docPr id="12572252" name="name9345608726aea23fc" descr="Fig.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jpg"/>
                          <pic:cNvPicPr/>
                        </pic:nvPicPr>
                        <pic:blipFill>
                          <a:blip r:embed="rId7022608726aea23f4" cstate="print"/>
                          <a:stretch>
                            <a:fillRect/>
                          </a:stretch>
                        </pic:blipFill>
                        <pic:spPr>
                          <a:xfrm>
                            <a:off x="0" y="0"/>
                            <a:ext cx="2318400" cy="1497600"/>
                          </a:xfrm>
                          <a:prstGeom prst="rect">
                            <a:avLst/>
                          </a:prstGeom>
                          <a:ln w="0">
                            <a:noFill/>
                          </a:ln>
                        </pic:spPr>
                      </pic:pic>
                    </a:graphicData>
                  </a:graphic>
                </wp:inline>
              </w:drawing>
            </w:r>
            <w:r>
              <w:rPr>
                <w:b/>
                <w:bCs/>
                <w:color w:val="00274C"/>
                <w:position w:val="0"/>
                <w:sz w:val="20"/>
                <w:szCs w:val="20"/>
              </w:rPr>
              <w:br/>
              <w:t xml:space="preserve">Fig 9.1</w:t>
            </w:r>
            <w:r>
              <w:rPr>
                <w:position w:val="-224"/>
              </w:rPr>
              <w:drawing>
                <wp:inline distT="0" distB="0" distL="0" distR="0">
                  <wp:extent cx="2181600" cy="1468800"/>
                  <wp:docPr id="66233421" name="name9394608726aebd72b" descr="Fig._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2.jpg"/>
                          <pic:cNvPicPr/>
                        </pic:nvPicPr>
                        <pic:blipFill>
                          <a:blip r:embed="rId6537608726aebd724" cstate="print"/>
                          <a:stretch>
                            <a:fillRect/>
                          </a:stretch>
                        </pic:blipFill>
                        <pic:spPr>
                          <a:xfrm>
                            <a:off x="0" y="0"/>
                            <a:ext cx="2181600" cy="1468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52160866"/>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L</w:t>
            </w:r>
            <w:r>
              <w:rPr>
                <w:color w:val="00274C"/>
                <w:position w:val="-2"/>
                <w:sz w:val="20"/>
                <w:szCs w:val="20"/>
              </w:rPr>
              <w:t xml:space="preserve"> .</w:t>
            </w:r>
          </w:p>
          <w:p>
            <w:pPr>
              <w:numPr>
                <w:ilvl w:val="0"/>
                <w:numId w:val="52160866"/>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L</w:t>
            </w:r>
            <w:r>
              <w:rPr>
                <w:color w:val="00274C"/>
                <w:position w:val="-2"/>
                <w:sz w:val="20"/>
                <w:szCs w:val="20"/>
              </w:rPr>
              <w:t xml:space="preserve"> nelle sedi </w:t>
            </w:r>
            <w:r>
              <w:rPr>
                <w:b/>
                <w:bCs/>
                <w:color w:val="00274C"/>
                <w:position w:val="-2"/>
                <w:sz w:val="20"/>
                <w:szCs w:val="20"/>
              </w:rPr>
              <w:t xml:space="preserve">H</w:t>
            </w:r>
            <w:r>
              <w:rPr>
                <w:color w:val="00274C"/>
                <w:position w:val="-2"/>
                <w:sz w:val="20"/>
                <w:szCs w:val="20"/>
              </w:rPr>
              <w:t xml:space="preserve"> del semi-basamento superiore.</w:t>
            </w:r>
          </w:p>
        </w:tc>
        <w:tc>
          <w:tcPr>
            <w:tcMar>
              <w:top w:w="150" w:type="dxa"/>
              <w:bottom w:w="150" w:type="dxa"/>
            </w:tcMar>
            <w:vAlign w:val="top"/>
          </w:tcPr>
          <w:p>
            <w:r>
              <w:rPr>
                <w:position w:val="-220"/>
              </w:rPr>
              <w:drawing>
                <wp:inline distT="0" distB="0" distL="0" distR="0">
                  <wp:extent cx="2152800" cy="1447200"/>
                  <wp:docPr id="46084541" name="name9097608726aed9dd8" descr="Fig._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jpg"/>
                          <pic:cNvPicPr/>
                        </pic:nvPicPr>
                        <pic:blipFill>
                          <a:blip r:embed="rId4407608726aed9dd3" cstate="print"/>
                          <a:stretch>
                            <a:fillRect/>
                          </a:stretch>
                        </pic:blipFill>
                        <pic:spPr>
                          <a:xfrm>
                            <a:off x="0" y="0"/>
                            <a:ext cx="2152800" cy="1447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Albero a camme</w:t>
            </w:r>
          </w:p>
          <w:p/>
          <w:p/>
          <w:p>
            <w:pPr>
              <w:numPr>
                <w:ilvl w:val="0"/>
                <w:numId w:val="52160867"/>
              </w:numPr>
              <w:spacing w:before="0" w:after="0" w:line="262" w:lineRule="auto"/>
              <w:jc w:val="left"/>
              <w:rPr>
                <w:color w:val="00274C"/>
                <w:sz w:val="20"/>
                <w:szCs w:val="20"/>
              </w:rPr>
            </w:pPr>
            <w:r>
              <w:rPr>
                <w:color w:val="00274C"/>
                <w:position w:val="-2"/>
                <w:sz w:val="20"/>
                <w:szCs w:val="20"/>
              </w:rPr>
              <w:t xml:space="preserve">Verificare che la bronzina </w:t>
            </w:r>
            <w:r>
              <w:rPr>
                <w:b/>
                <w:bCs/>
                <w:color w:val="00274C"/>
                <w:position w:val="-2"/>
                <w:sz w:val="20"/>
                <w:szCs w:val="20"/>
              </w:rPr>
              <w:t xml:space="preserve">Q</w:t>
            </w:r>
            <w:r>
              <w:rPr>
                <w:color w:val="00274C"/>
                <w:position w:val="-2"/>
                <w:sz w:val="20"/>
                <w:szCs w:val="20"/>
              </w:rPr>
              <w:t xml:space="preserve"> sia correttamente montata.</w:t>
            </w:r>
          </w:p>
          <w:p>
            <w:pPr>
              <w:numPr>
                <w:ilvl w:val="0"/>
                <w:numId w:val="52160867"/>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S</w:t>
            </w:r>
            <w:r>
              <w:rPr>
                <w:color w:val="00274C"/>
                <w:position w:val="-2"/>
                <w:sz w:val="20"/>
                <w:szCs w:val="20"/>
              </w:rPr>
              <w:t xml:space="preserve"> , le camme </w:t>
            </w:r>
            <w:r>
              <w:rPr>
                <w:b/>
                <w:bCs/>
                <w:color w:val="00274C"/>
                <w:position w:val="-2"/>
                <w:sz w:val="20"/>
                <w:szCs w:val="20"/>
              </w:rPr>
              <w:t xml:space="preserve">M</w:t>
            </w:r>
            <w:r>
              <w:rPr>
                <w:color w:val="00274C"/>
                <w:position w:val="-2"/>
                <w:sz w:val="20"/>
                <w:szCs w:val="20"/>
              </w:rPr>
              <w:t xml:space="preserve"> dell'albero a camme </w:t>
            </w:r>
            <w:r>
              <w:rPr>
                <w:b/>
                <w:bCs/>
                <w:color w:val="00274C"/>
                <w:position w:val="-2"/>
                <w:sz w:val="20"/>
                <w:szCs w:val="20"/>
              </w:rPr>
              <w:t xml:space="preserve">N</w:t>
            </w:r>
            <w:r>
              <w:rPr>
                <w:color w:val="00274C"/>
                <w:position w:val="-2"/>
                <w:sz w:val="20"/>
                <w:szCs w:val="20"/>
              </w:rPr>
              <w:t xml:space="preserve"> , tutti gli alloggi </w:t>
            </w:r>
            <w:r>
              <w:rPr>
                <w:b/>
                <w:bCs/>
                <w:color w:val="00274C"/>
                <w:position w:val="-2"/>
                <w:sz w:val="20"/>
                <w:szCs w:val="20"/>
              </w:rPr>
              <w:t xml:space="preserve">P ( </w:t>
            </w:r>
            <w:hyperlink r:id="rId5795608726aedaf1a" w:history="1">
              <w:r>
                <w:rPr>
                  <w:b/>
                  <w:bCs/>
                  <w:color w:val="0000FF"/>
                  <w:position w:val="-2"/>
                  <w:sz w:val="20"/>
                  <w:szCs w:val="20"/>
                  <w:u w:val="single"/>
                </w:rPr>
                <w:t xml:space="preserve">Par. 8.2.4 o Par. 8.2.6</w:t>
              </w:r>
            </w:hyperlink>
            <w:r>
              <w:rPr>
                <w:b/>
                <w:bCs/>
                <w:color w:val="00274C"/>
                <w:position w:val="-2"/>
                <w:sz w:val="20"/>
                <w:szCs w:val="20"/>
              </w:rPr>
              <w:t xml:space="preserve"> )</w:t>
            </w:r>
            <w:r>
              <w:rPr>
                <w:color w:val="00274C"/>
                <w:position w:val="-2"/>
                <w:sz w:val="20"/>
                <w:szCs w:val="20"/>
              </w:rPr>
              <w:t xml:space="preserve"> e la bronzina </w:t>
            </w:r>
            <w:r>
              <w:rPr>
                <w:b/>
                <w:bCs/>
                <w:color w:val="00274C"/>
                <w:position w:val="-2"/>
                <w:sz w:val="20"/>
                <w:szCs w:val="20"/>
              </w:rPr>
              <w:t xml:space="preserve">Q</w:t>
            </w:r>
            <w:r>
              <w:rPr>
                <w:color w:val="00274C"/>
                <w:position w:val="-2"/>
                <w:sz w:val="20"/>
                <w:szCs w:val="20"/>
              </w:rPr>
              <w:t xml:space="preserve"> con olio.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Negli alloggiamenti </w:t>
            </w:r>
            <w:r>
              <w:rPr>
                <w:b/>
                <w:bCs/>
                <w:color w:val="00274C"/>
                <w:position w:val="-2"/>
                <w:sz w:val="20"/>
                <w:szCs w:val="20"/>
              </w:rPr>
              <w:t xml:space="preserve">P</w:t>
            </w:r>
            <w:r>
              <w:rPr>
                <w:color w:val="00274C"/>
                <w:position w:val="-2"/>
                <w:sz w:val="20"/>
                <w:szCs w:val="20"/>
              </w:rPr>
              <w:t xml:space="preserve"> è presente solo la bronzina </w:t>
            </w:r>
            <w:r>
              <w:rPr>
                <w:b/>
                <w:bCs/>
                <w:color w:val="00274C"/>
                <w:position w:val="-2"/>
                <w:sz w:val="20"/>
                <w:szCs w:val="20"/>
              </w:rPr>
              <w:t xml:space="preserve">Q</w:t>
            </w:r>
            <w:r>
              <w:rPr>
                <w:color w:val="00274C"/>
                <w:position w:val="-2"/>
                <w:sz w:val="20"/>
                <w:szCs w:val="20"/>
              </w:rPr>
              <w:t xml:space="preserve"> lato distribuzione.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867"/>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N</w:t>
            </w:r>
            <w:r>
              <w:rPr>
                <w:color w:val="00274C"/>
                <w:position w:val="-2"/>
                <w:sz w:val="20"/>
                <w:szCs w:val="20"/>
              </w:rPr>
              <w:t xml:space="preserve"> negli alloggi </w:t>
            </w:r>
            <w:r>
              <w:rPr>
                <w:b/>
                <w:bCs/>
                <w:color w:val="00274C"/>
                <w:position w:val="-2"/>
                <w:sz w:val="20"/>
                <w:szCs w:val="20"/>
              </w:rPr>
              <w:t xml:space="preserve">P</w:t>
            </w:r>
            <w:r>
              <w:rPr>
                <w:color w:val="00274C"/>
                <w:position w:val="-2"/>
                <w:sz w:val="20"/>
                <w:szCs w:val="20"/>
              </w:rPr>
              <w:t xml:space="preserve"> , fino a battuta.</w:t>
            </w:r>
          </w:p>
          <w:p>
            <w:pPr>
              <w:numPr>
                <w:ilvl w:val="0"/>
                <w:numId w:val="52160867"/>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R</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per mantenere il posizionamento dell'albero a camme </w:t>
            </w:r>
            <w:r>
              <w:rPr>
                <w:b/>
                <w:bCs/>
                <w:color w:val="00274C"/>
                <w:position w:val="-2"/>
                <w:sz w:val="20"/>
                <w:szCs w:val="20"/>
              </w:rPr>
              <w:t xml:space="preserve">N</w:t>
            </w:r>
            <w:r>
              <w:rPr>
                <w:color w:val="00274C"/>
                <w:position w:val="-2"/>
                <w:sz w:val="20"/>
                <w:szCs w:val="20"/>
              </w:rPr>
              <w:t xml:space="preserve"> .</w:t>
            </w:r>
          </w:p>
          <w:p>
            <w:pPr>
              <w:numPr>
                <w:ilvl w:val="0"/>
                <w:numId w:val="52160867"/>
              </w:numPr>
              <w:spacing w:before="0" w:after="0" w:line="262" w:lineRule="auto"/>
              <w:jc w:val="left"/>
              <w:rPr>
                <w:color w:val="00274C"/>
                <w:sz w:val="20"/>
                <w:szCs w:val="20"/>
              </w:rPr>
            </w:pPr>
            <w:r>
              <w:rPr>
                <w:color w:val="00274C"/>
                <w:position w:val="-2"/>
                <w:sz w:val="20"/>
                <w:szCs w:val="20"/>
              </w:rPr>
              <w:t xml:space="preserve">Ruotare manualmente l'albero a camme </w:t>
            </w:r>
            <w:r>
              <w:rPr>
                <w:b/>
                <w:bCs/>
                <w:color w:val="00274C"/>
                <w:position w:val="-2"/>
                <w:sz w:val="20"/>
                <w:szCs w:val="20"/>
              </w:rPr>
              <w:t xml:space="preserve">N</w:t>
            </w:r>
            <w:r>
              <w:rPr>
                <w:color w:val="00274C"/>
                <w:position w:val="-2"/>
                <w:sz w:val="20"/>
                <w:szCs w:val="20"/>
              </w:rPr>
              <w:t xml:space="preserve"> , verificando che ruoti liberamente.</w:t>
            </w:r>
          </w:p>
        </w:tc>
        <w:tc>
          <w:tcPr>
            <w:tcMar>
              <w:top w:w="150" w:type="dxa"/>
              <w:bottom w:w="150" w:type="dxa"/>
            </w:tcMar>
            <w:vAlign w:val="top"/>
          </w:tcPr>
          <w:p>
            <w:r>
              <w:rPr>
                <w:position w:val="-224"/>
              </w:rPr>
              <w:drawing>
                <wp:inline distT="0" distB="0" distL="0" distR="0">
                  <wp:extent cx="2246400" cy="1468800"/>
                  <wp:docPr id="62866615" name="name2788608726aef223e" descr="Fig._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jpg"/>
                          <pic:cNvPicPr/>
                        </pic:nvPicPr>
                        <pic:blipFill>
                          <a:blip r:embed="rId6444608726aef2238" cstate="print"/>
                          <a:stretch>
                            <a:fillRect/>
                          </a:stretch>
                        </pic:blipFill>
                        <pic:spPr>
                          <a:xfrm>
                            <a:off x="0" y="0"/>
                            <a:ext cx="2246400" cy="14688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Coperchio chiusura vano sfiato</w:t>
            </w:r>
          </w:p>
          <w:p/>
          <w:p/>
          <w:p>
            <w:pPr>
              <w:numPr>
                <w:ilvl w:val="0"/>
                <w:numId w:val="52160868"/>
              </w:numPr>
              <w:spacing w:before="0" w:after="0" w:line="262" w:lineRule="auto"/>
              <w:jc w:val="left"/>
              <w:rPr>
                <w:color w:val="00274C"/>
                <w:sz w:val="20"/>
                <w:szCs w:val="20"/>
              </w:rPr>
            </w:pPr>
            <w:r>
              <w:rPr>
                <w:color w:val="00274C"/>
                <w:position w:val="-2"/>
                <w:sz w:val="20"/>
                <w:szCs w:val="20"/>
              </w:rPr>
              <w:br/>
              <w:t xml:space="preserve">Tramite le viti </w:t>
            </w:r>
            <w:r>
              <w:rPr>
                <w:b/>
                <w:bCs/>
                <w:color w:val="00274C"/>
                <w:position w:val="-2"/>
                <w:sz w:val="20"/>
                <w:szCs w:val="20"/>
              </w:rPr>
              <w:t xml:space="preserve">CF</w:t>
            </w:r>
            <w:r>
              <w:rPr>
                <w:color w:val="00274C"/>
                <w:position w:val="-2"/>
                <w:sz w:val="20"/>
                <w:szCs w:val="20"/>
              </w:rPr>
              <w:t xml:space="preserve"> fissare il coperchio chiusura vano sfiato </w:t>
            </w:r>
            <w:r>
              <w:rPr>
                <w:b/>
                <w:bCs/>
                <w:color w:val="00274C"/>
                <w:position w:val="-2"/>
                <w:sz w:val="20"/>
                <w:szCs w:val="20"/>
              </w:rPr>
              <w:t xml:space="preserve">CG</w:t>
            </w:r>
            <w:r>
              <w:rPr>
                <w:color w:val="00274C"/>
                <w:position w:val="-2"/>
                <w:sz w:val="20"/>
                <w:szCs w:val="20"/>
              </w:rPr>
              <w:t xml:space="preserve"> interponendo la guarnizione </w:t>
            </w:r>
            <w:r>
              <w:rPr>
                <w:b/>
                <w:bCs/>
                <w:color w:val="00274C"/>
                <w:position w:val="-2"/>
                <w:sz w:val="20"/>
                <w:szCs w:val="20"/>
              </w:rPr>
              <w:t xml:space="preserve">CH</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46400" cy="1468800"/>
                  <wp:docPr id="6967120" name="name6264608726af191df" descr="Fig._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jpg"/>
                          <pic:cNvPicPr/>
                        </pic:nvPicPr>
                        <pic:blipFill>
                          <a:blip r:embed="rId1684608726af191d7" cstate="print"/>
                          <a:stretch>
                            <a:fillRect/>
                          </a:stretch>
                        </pic:blipFill>
                        <pic:spPr>
                          <a:xfrm>
                            <a:off x="0" y="0"/>
                            <a:ext cx="2246400" cy="1468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25278" name="name9523608726af2b7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5608726af2b7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Effettuare i controlli descritti al </w:t>
            </w:r>
            <w:hyperlink r:id="rId9565608726af2bd55"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52160869"/>
              </w:numPr>
              <w:spacing w:before="0" w:after="0" w:line="262" w:lineRule="auto"/>
              <w:jc w:val="left"/>
              <w:rPr>
                <w:color w:val="00274C"/>
                <w:sz w:val="20"/>
                <w:szCs w:val="20"/>
              </w:rPr>
            </w:pPr>
            <w:r>
              <w:rPr>
                <w:color w:val="00274C"/>
                <w:position w:val="-2"/>
                <w:sz w:val="20"/>
                <w:szCs w:val="20"/>
              </w:rPr>
              <w:t xml:space="preserve">Verificare che i semi cuscinetti di banco sul semibasamento superiore </w:t>
            </w:r>
            <w:r>
              <w:rPr>
                <w:b/>
                <w:bCs/>
                <w:color w:val="00274C"/>
                <w:position w:val="-2"/>
                <w:sz w:val="20"/>
                <w:szCs w:val="20"/>
              </w:rPr>
              <w:t xml:space="preserve">E</w:t>
            </w:r>
            <w:r>
              <w:rPr>
                <w:color w:val="00274C"/>
                <w:position w:val="-2"/>
                <w:sz w:val="20"/>
                <w:szCs w:val="20"/>
              </w:rPr>
              <w:t xml:space="preserve"> siano montati correttamente.</w:t>
            </w:r>
          </w:p>
          <w:p>
            <w:pPr>
              <w:numPr>
                <w:ilvl w:val="0"/>
                <w:numId w:val="52160869"/>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52160869"/>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W</w:t>
            </w:r>
            <w:r>
              <w:rPr>
                <w:color w:val="00274C"/>
                <w:position w:val="-2"/>
                <w:sz w:val="20"/>
                <w:szCs w:val="20"/>
              </w:rPr>
              <w:t xml:space="preserve"> nella sua sede sul semi-basamento superiore </w:t>
            </w:r>
            <w:r>
              <w:rPr>
                <w:b/>
                <w:bCs/>
                <w:color w:val="00274C"/>
                <w:position w:val="-2"/>
                <w:sz w:val="20"/>
                <w:szCs w:val="20"/>
              </w:rPr>
              <w:t xml:space="preserve">E</w:t>
            </w:r>
            <w:r>
              <w:rPr>
                <w:color w:val="00274C"/>
                <w:position w:val="-2"/>
                <w:sz w:val="20"/>
                <w:szCs w:val="20"/>
              </w:rPr>
              <w:t xml:space="preserve"> .</w:t>
            </w:r>
          </w:p>
          <w:p>
            <w:pPr>
              <w:numPr>
                <w:ilvl w:val="0"/>
                <w:numId w:val="52160869"/>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K</w:t>
            </w:r>
            <w:r>
              <w:rPr>
                <w:color w:val="00274C"/>
                <w:position w:val="-2"/>
                <w:sz w:val="20"/>
                <w:szCs w:val="20"/>
              </w:rPr>
              <w:t xml:space="preserve"> , tra albero a gomito </w:t>
            </w:r>
            <w:r>
              <w:rPr>
                <w:b/>
                <w:bCs/>
                <w:color w:val="00274C"/>
                <w:position w:val="-2"/>
                <w:sz w:val="20"/>
                <w:szCs w:val="20"/>
              </w:rPr>
              <w:t xml:space="preserve">W</w:t>
            </w:r>
            <w:r>
              <w:rPr>
                <w:color w:val="00274C"/>
                <w:position w:val="-2"/>
                <w:sz w:val="20"/>
                <w:szCs w:val="20"/>
              </w:rPr>
              <w:t xml:space="preserve"> e semi-basamento superiore </w:t>
            </w:r>
            <w:r>
              <w:rPr>
                <w:b/>
                <w:bCs/>
                <w:color w:val="00274C"/>
                <w:position w:val="-2"/>
                <w:sz w:val="20"/>
                <w:szCs w:val="20"/>
              </w:rPr>
              <w:t xml:space="preserve">E</w:t>
            </w:r>
            <w:r>
              <w:rPr>
                <w:color w:val="00274C"/>
                <w:position w:val="-2"/>
                <w:sz w:val="20"/>
                <w:szCs w:val="20"/>
              </w:rPr>
              <w:t xml:space="preserve"> (dettaglio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743308" name="name2956608726af3c62e"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9398608726af3c6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Semi-basamento inferiore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05701" name="name9265608726af4ef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8608726af4ef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nel Par. 8.5.</w:t>
            </w:r>
          </w:p>
          <w:p/>
          <w:p/>
          <w:p>
            <w:pPr>
              <w:numPr>
                <w:ilvl w:val="0"/>
                <w:numId w:val="52160870"/>
              </w:numPr>
              <w:spacing w:before="0" w:after="0" w:line="262" w:lineRule="auto"/>
              <w:jc w:val="left"/>
              <w:rPr>
                <w:color w:val="00274C"/>
                <w:sz w:val="20"/>
                <w:szCs w:val="20"/>
              </w:rPr>
            </w:pPr>
            <w:r>
              <w:rPr>
                <w:color w:val="00274C"/>
                <w:position w:val="-2"/>
                <w:sz w:val="20"/>
                <w:szCs w:val="20"/>
              </w:rPr>
              <w:t xml:space="preserve">Verificare che i semi cuscinetti di banco sul semi-basamento inferiore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AC</w:t>
            </w:r>
            <w:r>
              <w:rPr>
                <w:color w:val="00274C"/>
                <w:position w:val="-2"/>
                <w:sz w:val="20"/>
                <w:szCs w:val="20"/>
              </w:rPr>
              <w:t xml:space="preserve"> ) siano montati correttamente.</w:t>
            </w:r>
          </w:p>
          <w:p>
            <w:pPr>
              <w:numPr>
                <w:ilvl w:val="0"/>
                <w:numId w:val="52160870"/>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AD</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applicando due punti di grasso per mantenerli in sede.</w:t>
            </w:r>
          </w:p>
          <w:p>
            <w:pPr>
              <w:numPr>
                <w:ilvl w:val="0"/>
                <w:numId w:val="52160870"/>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AE</w:t>
            </w:r>
            <w:r>
              <w:rPr>
                <w:color w:val="00274C"/>
                <w:position w:val="-2"/>
                <w:sz w:val="20"/>
                <w:szCs w:val="20"/>
              </w:rPr>
              <w:t xml:space="preserve"> siano privi di impurità.</w:t>
            </w:r>
          </w:p>
          <w:p/>
          <w:p/>
          <w:p/>
          <w:p/>
          <w:p/>
          <w:p/>
          <w:p/>
          <w:p/>
          <w:p/>
          <w:p/>
          <w:p/>
          <w:p/>
          <w:p/>
          <w:p/>
          <w:p/>
        </w:tc>
        <w:tc>
          <w:tcPr>
            <w:tcMar>
              <w:top w:w="150" w:type="dxa"/>
              <w:bottom w:w="150" w:type="dxa"/>
            </w:tcMar>
            <w:vAlign w:val="top"/>
          </w:tcPr>
          <w:p>
            <w:r>
              <w:rPr>
                <w:position w:val="-224"/>
              </w:rPr>
              <w:drawing>
                <wp:inline distT="0" distB="0" distL="0" distR="0">
                  <wp:extent cx="2232000" cy="1476000"/>
                  <wp:docPr id="75012394" name="name7626608726af66273"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9300608726af662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52160871"/>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(Rif. </w:t>
            </w:r>
            <w:r>
              <w:rPr>
                <w:b/>
                <w:bCs/>
                <w:color w:val="00274C"/>
                <w:position w:val="-2"/>
                <w:sz w:val="20"/>
                <w:szCs w:val="20"/>
              </w:rPr>
              <w:t xml:space="preserve">AL</w:t>
            </w:r>
            <w:r>
              <w:rPr>
                <w:color w:val="00274C"/>
                <w:position w:val="-2"/>
                <w:sz w:val="20"/>
                <w:szCs w:val="20"/>
              </w:rPr>
              <w:t xml:space="preserve"> ) dello spessore di circa 1 mm sul piano </w:t>
            </w:r>
            <w:r>
              <w:rPr>
                <w:b/>
                <w:bCs/>
                <w:color w:val="00274C"/>
                <w:position w:val="-2"/>
                <w:sz w:val="20"/>
                <w:szCs w:val="20"/>
              </w:rPr>
              <w:t xml:space="preserve">AM</w:t>
            </w:r>
            <w:r>
              <w:rPr>
                <w:color w:val="00274C"/>
                <w:position w:val="-2"/>
                <w:sz w:val="20"/>
                <w:szCs w:val="20"/>
              </w:rPr>
              <w:t xml:space="preserve"> del semi-basamento superiore </w:t>
            </w:r>
            <w:r>
              <w:rPr>
                <w:b/>
                <w:bCs/>
                <w:color w:val="00274C"/>
                <w:position w:val="-2"/>
                <w:sz w:val="20"/>
                <w:szCs w:val="20"/>
              </w:rPr>
              <w:t xml:space="preserve">E</w:t>
            </w:r>
            <w:r>
              <w:rPr>
                <w:color w:val="00274C"/>
                <w:position w:val="-2"/>
                <w:sz w:val="20"/>
                <w:szCs w:val="20"/>
              </w:rPr>
              <w:t xml:space="preserve"> prestando attenzione a non ostruire i canalini di mandata olio </w:t>
            </w:r>
            <w:r>
              <w:rPr>
                <w:b/>
                <w:bCs/>
                <w:color w:val="00274C"/>
                <w:position w:val="-2"/>
                <w:sz w:val="20"/>
                <w:szCs w:val="20"/>
              </w:rPr>
              <w:t xml:space="preserve">AG</w:t>
            </w:r>
            <w:r>
              <w:rPr>
                <w:color w:val="00274C"/>
                <w:position w:val="-2"/>
                <w:sz w:val="20"/>
                <w:szCs w:val="20"/>
              </w:rPr>
              <w:t xml:space="preserve"> e di ritorno olio in coppa </w:t>
            </w:r>
            <w:r>
              <w:rPr>
                <w:b/>
                <w:bCs/>
                <w:color w:val="00274C"/>
                <w:position w:val="-2"/>
                <w:sz w:val="20"/>
                <w:szCs w:val="20"/>
              </w:rPr>
              <w:t xml:space="preserve">AH</w:t>
            </w:r>
            <w:r>
              <w:rPr>
                <w:color w:val="00274C"/>
                <w:position w:val="-2"/>
                <w:sz w:val="20"/>
                <w:szCs w:val="20"/>
              </w:rPr>
              <w:t xml:space="preserve"> .</w:t>
            </w:r>
          </w:p>
          <w:p>
            <w:pPr>
              <w:numPr>
                <w:ilvl w:val="0"/>
                <w:numId w:val="52160871"/>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E e F</w:t>
            </w:r>
            <w:r>
              <w:rPr>
                <w:color w:val="00274C"/>
                <w:position w:val="-2"/>
                <w:sz w:val="20"/>
                <w:szCs w:val="20"/>
              </w:rPr>
              <w:t xml:space="preserve"> rispettando le spine di riferimento </w:t>
            </w:r>
            <w:r>
              <w:rPr>
                <w:b/>
                <w:bCs/>
                <w:color w:val="00274C"/>
                <w:position w:val="-2"/>
                <w:sz w:val="20"/>
                <w:szCs w:val="20"/>
              </w:rPr>
              <w:t xml:space="preserve">AN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08270" name="name1447608726af783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8608726af783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tc>
        <w:tc>
          <w:tcPr>
            <w:tcMar>
              <w:top w:w="150" w:type="dxa"/>
              <w:bottom w:w="150" w:type="dxa"/>
            </w:tcMar>
            <w:vAlign w:val="top"/>
          </w:tcPr>
          <w:p>
            <w:r>
              <w:rPr>
                <w:position w:val="-218"/>
              </w:rPr>
              <w:drawing>
                <wp:inline distT="0" distB="0" distL="0" distR="0">
                  <wp:extent cx="2232000" cy="1432800"/>
                  <wp:docPr id="84420693" name="name5458608726af8d72b"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8759608726af8d72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numPr>
                <w:ilvl w:val="0"/>
                <w:numId w:val="52160872"/>
              </w:numPr>
              <w:spacing w:before="0" w:after="0" w:line="262" w:lineRule="auto"/>
              <w:jc w:val="left"/>
              <w:rPr>
                <w:color w:val="00274C"/>
                <w:sz w:val="20"/>
                <w:szCs w:val="20"/>
              </w:rPr>
            </w:pPr>
            <w:r>
              <w:rPr>
                <w:color w:val="00274C"/>
                <w:position w:val="-2"/>
                <w:sz w:val="20"/>
                <w:szCs w:val="20"/>
              </w:rPr>
              <w:t xml:space="preserve">Serrare le viti di fissaggio seguendo tassativamente l'ordine 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Sequenza di </w:t>
            </w:r>
            <w:r>
              <w:rPr>
                <w:b/>
                <w:bCs/>
                <w:color w:val="00274C"/>
                <w:position w:val="-2"/>
                <w:sz w:val="20"/>
                <w:szCs w:val="20"/>
              </w:rPr>
              <w:t xml:space="preserve">serraggio per 3 cilindri</w:t>
            </w:r>
            <w:r>
              <w:rPr>
                <w:color w:val="00274C"/>
                <w:position w:val="-2"/>
                <w:sz w:val="20"/>
                <w:szCs w:val="20"/>
              </w:rPr>
              <w:b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872"/>
              </w:numPr>
              <w:spacing w:before="0" w:after="0" w:line="262" w:lineRule="auto"/>
              <w:jc w:val="left"/>
              <w:rPr>
                <w:color w:val="00274C"/>
                <w:sz w:val="20"/>
                <w:szCs w:val="20"/>
              </w:rPr>
            </w:pPr>
            <w:r>
              <w:rPr>
                <w:color w:val="00274C"/>
                <w:position w:val="-2"/>
                <w:sz w:val="20"/>
                <w:szCs w:val="20"/>
              </w:rPr>
              <w:t xml:space="preserve">Eseguire i controlli descritti nel </w:t>
            </w:r>
            <w:hyperlink r:id="rId2273608726af8ebdb" w:history="1">
              <w:r>
                <w:rPr>
                  <w:b/>
                  <w:bCs/>
                  <w:color w:val="0000FF"/>
                  <w:position w:val="-2"/>
                  <w:sz w:val="20"/>
                  <w:szCs w:val="20"/>
                </w:rPr>
                <w:t xml:space="preserve">Par. 8.4.2</w:t>
              </w:r>
            </w:hyperlink>
            <w:r>
              <w:rPr>
                <w:color w:val="00274C"/>
                <w:position w:val="-2"/>
                <w:sz w:val="20"/>
                <w:szCs w:val="20"/>
              </w:rPr>
              <w:t xml:space="preserve"> .</w:t>
            </w:r>
          </w:p>
          <w:p>
            <w:pPr>
              <w:numPr>
                <w:ilvl w:val="0"/>
                <w:numId w:val="52160872"/>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Nelle prossime illlustrazioni del </w:t>
            </w:r>
            <w:r>
              <w:rPr>
                <w:b/>
                <w:bCs/>
                <w:color w:val="00274C"/>
                <w:position w:val="-2"/>
                <w:sz w:val="20"/>
                <w:szCs w:val="20"/>
              </w:rPr>
              <w:t xml:space="preserve">Par. 9.3</w:t>
            </w:r>
            <w:r>
              <w:rPr>
                <w:color w:val="00274C"/>
                <w:position w:val="-2"/>
                <w:sz w:val="20"/>
                <w:szCs w:val="20"/>
              </w:rPr>
              <w:t xml:space="preserve"> il semibasamento accoppiato verrà indicato con la lettera </w:t>
            </w:r>
            <w:r>
              <w:rPr>
                <w:b/>
                <w:bCs/>
                <w:color w:val="00274C"/>
                <w:position w:val="-2"/>
                <w:sz w:val="20"/>
                <w:szCs w:val="20"/>
              </w:rPr>
              <w:t xml:space="preserve">E</w:t>
            </w:r>
            <w:r>
              <w:rPr>
                <w:color w:val="00274C"/>
                <w:position w:val="-2"/>
                <w:sz w:val="20"/>
                <w:szCs w:val="20"/>
              </w:rPr>
              <w:t xml:space="preserve"> .</w:t>
            </w:r>
          </w:p>
          <w:p/>
          <w:p/>
          <w:p/>
          <w:p/>
        </w:tc>
        <w:tc>
          <w:tcPr>
            <w:tcMar>
              <w:top w:w="150" w:type="dxa"/>
              <w:bottom w:w="150" w:type="dxa"/>
            </w:tcMar>
            <w:vAlign w:val="top"/>
          </w:tcPr>
          <w:p>
            <w:r>
              <w:rPr>
                <w:position w:val="-464"/>
              </w:rPr>
              <w:drawing>
                <wp:inline distT="0" distB="0" distL="0" distR="0">
                  <wp:extent cx="2217600" cy="2966400"/>
                  <wp:docPr id="40262227" name="name1784608726afa67ac"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4207608726afa67a3"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52160873"/>
              </w:numPr>
              <w:spacing w:before="0" w:after="0" w:line="262" w:lineRule="auto"/>
              <w:jc w:val="left"/>
              <w:rPr>
                <w:color w:val="00274C"/>
                <w:sz w:val="20"/>
                <w:szCs w:val="20"/>
              </w:rPr>
            </w:pPr>
            <w:r>
              <w:rPr>
                <w:color w:val="00274C"/>
                <w:position w:val="-2"/>
                <w:sz w:val="20"/>
                <w:szCs w:val="20"/>
              </w:rPr>
              <w:t xml:space="preserve">Sequenza di </w:t>
            </w:r>
            <w:r>
              <w:rPr>
                <w:b/>
                <w:bCs/>
                <w:color w:val="00274C"/>
                <w:position w:val="-2"/>
                <w:sz w:val="20"/>
                <w:szCs w:val="20"/>
              </w:rPr>
              <w:t xml:space="preserve">serraggio per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873"/>
              </w:numPr>
              <w:spacing w:before="0" w:after="0" w:line="262" w:lineRule="auto"/>
              <w:jc w:val="left"/>
              <w:rPr>
                <w:color w:val="00274C"/>
                <w:sz w:val="20"/>
                <w:szCs w:val="20"/>
              </w:rPr>
            </w:pPr>
            <w:r>
              <w:rPr>
                <w:color w:val="00274C"/>
                <w:position w:val="-2"/>
                <w:sz w:val="20"/>
                <w:szCs w:val="20"/>
              </w:rPr>
              <w:t xml:space="preserve">Eseguire i controlli descritti nel </w:t>
            </w:r>
            <w:hyperlink r:id="rId6875608726afa85e9" w:history="1">
              <w:r>
                <w:rPr>
                  <w:b/>
                  <w:bCs/>
                  <w:color w:val="0000FF"/>
                  <w:position w:val="-2"/>
                  <w:sz w:val="20"/>
                  <w:szCs w:val="20"/>
                </w:rPr>
                <w:t xml:space="preserve">Par. 8.4.2</w:t>
              </w:r>
            </w:hyperlink>
            <w:r>
              <w:rPr>
                <w:color w:val="00274C"/>
                <w:position w:val="-2"/>
                <w:sz w:val="20"/>
                <w:szCs w:val="20"/>
              </w:rPr>
              <w:t xml:space="preserve"> .</w:t>
            </w:r>
          </w:p>
          <w:p>
            <w:pPr>
              <w:numPr>
                <w:ilvl w:val="0"/>
                <w:numId w:val="52160873"/>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741024" name="name6856608726afb86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03608726afb86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tc>
        <w:tc>
          <w:tcPr>
            <w:tcMar>
              <w:top w:w="150" w:type="dxa"/>
              <w:bottom w:w="150" w:type="dxa"/>
            </w:tcMar>
            <w:vAlign w:val="top"/>
          </w:tcPr>
          <w:p>
            <w:r>
              <w:rPr>
                <w:position w:val="-448"/>
              </w:rPr>
              <w:drawing>
                <wp:inline distT="0" distB="0" distL="0" distR="0">
                  <wp:extent cx="2152800" cy="2865600"/>
                  <wp:docPr id="81141949" name="name3927608726afd43ed"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8753608726afd43e6" cstate="print"/>
                          <a:stretch>
                            <a:fillRect/>
                          </a:stretch>
                        </pic:blipFill>
                        <pic:spPr>
                          <a:xfrm>
                            <a:off x="0" y="0"/>
                            <a:ext cx="2152800" cy="28656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52160874"/>
              </w:numPr>
              <w:spacing w:before="0" w:after="0" w:line="262" w:lineRule="auto"/>
              <w:jc w:val="left"/>
              <w:rPr>
                <w:color w:val="00274C"/>
                <w:sz w:val="20"/>
                <w:szCs w:val="20"/>
              </w:rPr>
            </w:pPr>
            <w:r>
              <w:rPr>
                <w:color w:val="00274C"/>
                <w:position w:val="-2"/>
                <w:sz w:val="20"/>
                <w:szCs w:val="20"/>
              </w:rPr>
              <w:t xml:space="preserve">Eseguire i controlli descritti al </w:t>
            </w:r>
            <w:hyperlink r:id="rId4857608726afd560f" w:history="1">
              <w:r>
                <w:rPr>
                  <w:b/>
                  <w:bCs/>
                  <w:color w:val="0000FF"/>
                  <w:position w:val="-2"/>
                  <w:sz w:val="20"/>
                  <w:szCs w:val="20"/>
                </w:rPr>
                <w:t xml:space="preserve">Par. 8.5.3</w:t>
              </w:r>
            </w:hyperlink>
            <w:r>
              <w:rPr>
                <w:color w:val="00274C"/>
                <w:position w:val="-2"/>
                <w:sz w:val="20"/>
                <w:szCs w:val="20"/>
              </w:rPr>
              <w:t xml:space="preserve"> .</w:t>
            </w:r>
          </w:p>
          <w:p>
            <w:pPr>
              <w:numPr>
                <w:ilvl w:val="0"/>
                <w:numId w:val="52160874"/>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AP</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52160874"/>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AR</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52160874"/>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AS</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1236665" name="name3399608726afe8055"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8054608726afe804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52160875"/>
              </w:numPr>
              <w:spacing w:before="0" w:after="0" w:line="262" w:lineRule="auto"/>
              <w:jc w:val="left"/>
              <w:rPr>
                <w:color w:val="00274C"/>
                <w:sz w:val="20"/>
                <w:szCs w:val="20"/>
              </w:rPr>
            </w:pPr>
            <w:r>
              <w:rPr>
                <w:color w:val="00274C"/>
                <w:position w:val="-2"/>
                <w:sz w:val="20"/>
                <w:szCs w:val="20"/>
              </w:rPr>
              <w:t xml:space="preserve">Eseguire i controlli descritti al </w:t>
            </w:r>
            <w:hyperlink r:id="rId3468608726afe9386" w:history="1">
              <w:r>
                <w:rPr>
                  <w:b/>
                  <w:bCs/>
                  <w:color w:val="0000FF"/>
                  <w:position w:val="-2"/>
                  <w:sz w:val="20"/>
                  <w:szCs w:val="20"/>
                </w:rPr>
                <w:t xml:space="preserve">Par. 8.5.4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position w:val="-18"/>
              </w:rPr>
              <w:drawing>
                <wp:inline distT="0" distB="0" distL="0" distR="0">
                  <wp:extent cx="360000" cy="309600"/>
                  <wp:docPr id="32717345" name="name1413608726b0071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8608726b0071f3"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Importante</w:t>
            </w:r>
          </w:p>
          <w:p>
            <w:pPr>
              <w:numPr>
                <w:ilvl w:val="0"/>
                <w:numId w:val="52160758"/>
              </w:numPr>
              <w:spacing w:before="0" w:after="0" w:line="262" w:lineRule="auto"/>
              <w:jc w:val="left"/>
              <w:rPr>
                <w:color w:val="00274C"/>
                <w:sz w:val="20"/>
                <w:szCs w:val="20"/>
              </w:rPr>
            </w:pPr>
            <w:r>
              <w:rPr>
                <w:color w:val="00274C"/>
                <w:position w:val="-2"/>
                <w:sz w:val="20"/>
                <w:szCs w:val="20"/>
              </w:rPr>
              <w:t xml:space="preserve"> I segmenti devono essere montati con la sigla di identificazione rivolta verso il cielo del pistone.</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 </w:t>
            </w:r>
          </w:p>
          <w:p>
            <w:pPr>
              <w:numPr>
                <w:ilvl w:val="0"/>
                <w:numId w:val="52160876"/>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876"/>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r>
              <w:rPr>
                <w:position w:val="-226"/>
              </w:rPr>
              <w:drawing>
                <wp:inline distT="0" distB="0" distL="0" distR="0">
                  <wp:extent cx="2232000" cy="1483200"/>
                  <wp:docPr id="29849917" name="name1993608726b020484"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574608726b02046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 su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15660" name="name5349608726b0342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0608726b0342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3711608726b0347ef" w:history="1">
              <w:r>
                <w:rPr>
                  <w:b/>
                  <w:bCs/>
                  <w:color w:val="0000FF"/>
                  <w:position w:val="-2"/>
                  <w:sz w:val="20"/>
                  <w:szCs w:val="20"/>
                </w:rPr>
                <w:t xml:space="preserve">Par. 8.5.1</w:t>
              </w:r>
            </w:hyperlink>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CE</w:t>
            </w:r>
            <w:r>
              <w:rPr>
                <w:color w:val="00274C"/>
                <w:position w:val="-2"/>
                <w:sz w:val="20"/>
                <w:szCs w:val="20"/>
              </w:rPr>
              <w:t xml:space="preserve"> ad ogni 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Accoppiare i componenti rispettando i riferimenti fatti al </w:t>
            </w:r>
            <w:hyperlink r:id="rId7434608726b034840" w:history="1">
              <w:r>
                <w:rPr>
                  <w:b/>
                  <w:bCs/>
                  <w:color w:val="0000FF"/>
                  <w:position w:val="-2"/>
                  <w:sz w:val="20"/>
                  <w:szCs w:val="20"/>
                </w:rPr>
                <w:t xml:space="preserve">Par. 7.13.5</w:t>
              </w:r>
            </w:hyperlink>
            <w:r>
              <w:rPr>
                <w:color w:val="00274C"/>
                <w:position w:val="-2"/>
                <w:sz w:val="20"/>
                <w:szCs w:val="20"/>
              </w:rPr>
              <w:t xml:space="preserve"> .</w:t>
            </w:r>
          </w:p>
          <w:p>
            <w:pPr>
              <w:numPr>
                <w:ilvl w:val="0"/>
                <w:numId w:val="5216087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AU</w:t>
            </w:r>
            <w:r>
              <w:rPr>
                <w:color w:val="00274C"/>
                <w:position w:val="-2"/>
                <w:sz w:val="20"/>
                <w:szCs w:val="20"/>
              </w:rPr>
              <w:t xml:space="preserve"> e rimuovere il cappello di biella </w:t>
            </w:r>
            <w:r>
              <w:rPr>
                <w:b/>
                <w:bCs/>
                <w:color w:val="00274C"/>
                <w:position w:val="-2"/>
                <w:sz w:val="20"/>
                <w:szCs w:val="20"/>
              </w:rPr>
              <w:t xml:space="preserve">AV</w:t>
            </w:r>
            <w:r>
              <w:rPr>
                <w:color w:val="00274C"/>
                <w:position w:val="-2"/>
                <w:sz w:val="20"/>
                <w:szCs w:val="20"/>
              </w:rPr>
              <w:t xml:space="preserve"> .</w:t>
            </w:r>
          </w:p>
          <w:p>
            <w:pPr>
              <w:numPr>
                <w:ilvl w:val="0"/>
                <w:numId w:val="52160877"/>
              </w:numPr>
              <w:spacing w:before="0" w:after="0" w:line="262" w:lineRule="auto"/>
              <w:jc w:val="left"/>
              <w:rPr>
                <w:color w:val="00274C"/>
                <w:sz w:val="20"/>
                <w:szCs w:val="20"/>
              </w:rPr>
            </w:pPr>
            <w:r>
              <w:rPr>
                <w:color w:val="00274C"/>
                <w:position w:val="-2"/>
                <w:sz w:val="20"/>
                <w:szCs w:val="20"/>
              </w:rPr>
              <w:t xml:space="preserve">Montare le nuove bronzine </w:t>
            </w:r>
            <w:r>
              <w:rPr>
                <w:b/>
                <w:bCs/>
                <w:color w:val="00274C"/>
                <w:position w:val="-2"/>
                <w:sz w:val="20"/>
                <w:szCs w:val="20"/>
              </w:rPr>
              <w:t xml:space="preserve">CE</w:t>
            </w:r>
            <w:r>
              <w:rPr>
                <w:color w:val="00274C"/>
                <w:position w:val="-2"/>
                <w:sz w:val="20"/>
                <w:szCs w:val="20"/>
              </w:rPr>
              <w:t xml:space="preserve"> .</w:t>
            </w:r>
          </w:p>
          <w:p>
            <w:pPr>
              <w:numPr>
                <w:ilvl w:val="0"/>
                <w:numId w:val="52160877"/>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AZ</w:t>
            </w:r>
            <w:r>
              <w:rPr>
                <w:color w:val="00274C"/>
                <w:position w:val="-2"/>
                <w:sz w:val="20"/>
                <w:szCs w:val="20"/>
              </w:rPr>
              <w:t xml:space="preserve"> nel pistone </w:t>
            </w:r>
            <w:r>
              <w:rPr>
                <w:b/>
                <w:bCs/>
                <w:color w:val="00274C"/>
                <w:position w:val="-2"/>
                <w:sz w:val="20"/>
                <w:szCs w:val="20"/>
              </w:rPr>
              <w:t xml:space="preserve">AQ</w:t>
            </w:r>
            <w:r>
              <w:rPr>
                <w:color w:val="00274C"/>
                <w:position w:val="-2"/>
                <w:sz w:val="20"/>
                <w:szCs w:val="20"/>
              </w:rPr>
              <w:t xml:space="preserve"> e allineare le sedi </w:t>
            </w:r>
            <w:r>
              <w:rPr>
                <w:b/>
                <w:bCs/>
                <w:color w:val="00274C"/>
                <w:position w:val="-2"/>
                <w:sz w:val="20"/>
                <w:szCs w:val="20"/>
              </w:rPr>
              <w:t xml:space="preserve">BA</w:t>
            </w:r>
            <w:r>
              <w:rPr>
                <w:color w:val="00274C"/>
                <w:position w:val="-2"/>
                <w:sz w:val="20"/>
                <w:szCs w:val="20"/>
              </w:rPr>
              <w:t xml:space="preserve"> .</w:t>
            </w:r>
          </w:p>
          <w:p>
            <w:pPr>
              <w:numPr>
                <w:ilvl w:val="0"/>
                <w:numId w:val="52160877"/>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BB</w:t>
            </w:r>
            <w:r>
              <w:rPr>
                <w:color w:val="00274C"/>
                <w:position w:val="-2"/>
                <w:sz w:val="20"/>
                <w:szCs w:val="20"/>
              </w:rPr>
              <w:t xml:space="preserve"> nella sede </w:t>
            </w:r>
            <w:r>
              <w:rPr>
                <w:b/>
                <w:bCs/>
                <w:color w:val="00274C"/>
                <w:position w:val="-2"/>
                <w:sz w:val="20"/>
                <w:szCs w:val="20"/>
              </w:rPr>
              <w:t xml:space="preserve">BA</w:t>
            </w:r>
            <w:r>
              <w:rPr>
                <w:color w:val="00274C"/>
                <w:position w:val="-2"/>
                <w:sz w:val="20"/>
                <w:szCs w:val="20"/>
              </w:rPr>
              <w:t xml:space="preserve"> per l'assemblaggio del gruppo Biella-Pistone.</w:t>
            </w:r>
          </w:p>
          <w:p>
            <w:pPr>
              <w:numPr>
                <w:ilvl w:val="0"/>
                <w:numId w:val="52160877"/>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BD</w:t>
            </w:r>
            <w:r>
              <w:rPr>
                <w:color w:val="00274C"/>
                <w:position w:val="-2"/>
                <w:sz w:val="20"/>
                <w:szCs w:val="20"/>
              </w:rPr>
              <w:t xml:space="preserve"> all'interno della sede </w:t>
            </w:r>
            <w:r>
              <w:rPr>
                <w:b/>
                <w:bCs/>
                <w:color w:val="00274C"/>
                <w:position w:val="-2"/>
                <w:sz w:val="20"/>
                <w:szCs w:val="20"/>
              </w:rPr>
              <w:t xml:space="preserve">BE</w:t>
            </w:r>
            <w:r>
              <w:rPr>
                <w:color w:val="00274C"/>
                <w:position w:val="-2"/>
                <w:sz w:val="20"/>
                <w:szCs w:val="20"/>
              </w:rPr>
              <w:t xml:space="preserve"> del pistone </w:t>
            </w:r>
            <w:r>
              <w:rPr>
                <w:b/>
                <w:bCs/>
                <w:color w:val="00274C"/>
                <w:position w:val="-2"/>
                <w:sz w:val="20"/>
                <w:szCs w:val="20"/>
              </w:rPr>
              <w:t xml:space="preserve">AQ</w:t>
            </w:r>
            <w:r>
              <w:rPr>
                <w:color w:val="00274C"/>
                <w:position w:val="-2"/>
                <w:sz w:val="20"/>
                <w:szCs w:val="20"/>
              </w:rPr>
              <w:t xml:space="preserve"> per bloccare lo spinotto </w:t>
            </w:r>
            <w:r>
              <w:rPr>
                <w:b/>
                <w:bCs/>
                <w:color w:val="00274C"/>
                <w:position w:val="-2"/>
                <w:sz w:val="20"/>
                <w:szCs w:val="20"/>
              </w:rPr>
              <w:t xml:space="preserve">BB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113"/>
              </w:rPr>
              <w:drawing>
                <wp:inline distT="0" distB="0" distL="0" distR="0">
                  <wp:extent cx="3045600" cy="1483200"/>
                  <wp:docPr id="7358868" name="name2629608726b04596b"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1827608726b045966" cstate="print"/>
                          <a:stretch>
                            <a:fillRect/>
                          </a:stretch>
                        </pic:blipFill>
                        <pic:spPr>
                          <a:xfrm>
                            <a:off x="0" y="0"/>
                            <a:ext cx="3045600" cy="1483200"/>
                          </a:xfrm>
                          <a:prstGeom prst="rect">
                            <a:avLst/>
                          </a:prstGeom>
                          <a:ln w="0">
                            <a:noFill/>
                          </a:ln>
                        </pic:spPr>
                      </pic:pic>
                    </a:graphicData>
                  </a:graphic>
                </wp:inline>
              </w:drawing>
            </w:r>
            <w:r>
              <w:rPr>
                <w:b/>
                <w:bCs/>
                <w:color w:val="00274C"/>
                <w:position w:val="-2"/>
                <w:sz w:val="20"/>
                <w:szCs w:val="20"/>
              </w:rPr>
              <w:br/>
              <w:t xml:space="preserve">Fig 9.15- Fig 9.16</w:t>
            </w:r>
          </w:p>
        </w:tc>
        <w:tc>
          <w:tcPr>
            <w:tcMar>
              <w:top w:w="150" w:type="dxa"/>
              <w:bottom w:w="150" w:type="dxa"/>
            </w:tcMar>
            <w:vAlign w:val="top"/>
          </w:tcPr>
          <w:p>
            <w:r>
              <w:rPr>
                <w:position w:val="-220"/>
              </w:rPr>
              <w:drawing>
                <wp:inline distT="0" distB="0" distL="0" distR="0">
                  <wp:extent cx="2232000" cy="1447200"/>
                  <wp:docPr id="15074360" name="name7754608726b05dbce"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5961608726b05dbc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9.13 -</w:t>
            </w:r>
            <w:r>
              <w:rPr>
                <w:color w:val="00274C"/>
                <w:position w:val="0"/>
                <w:sz w:val="20"/>
                <w:szCs w:val="20"/>
              </w:rPr>
              <w:t xml:space="preserve"> </w:t>
            </w:r>
            <w:r>
              <w:rPr>
                <w:b/>
                <w:bCs/>
                <w:color w:val="00274C"/>
                <w:position w:val="0"/>
                <w:sz w:val="20"/>
                <w:szCs w:val="20"/>
              </w:rPr>
              <w:t xml:space="preserve">Fig 9.14</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27097" name="name2361608726b06ff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2608726b06ff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t>
            </w:r>
            <w:r>
              <w:rPr>
                <w:color w:val="00274C"/>
                <w:position w:val="-2"/>
                <w:sz w:val="20"/>
                <w:szCs w:val="20"/>
              </w:rPr>
              <w:t xml:space="preserve"> Prima di procedere al montaggio del gruppo pistone e biella, eseguire i controlli descritti nel </w:t>
            </w:r>
            <w:hyperlink r:id="rId9297608726b07057c" w:history="1">
              <w:r>
                <w:rPr>
                  <w:b/>
                  <w:bCs/>
                  <w:color w:val="0000FF"/>
                  <w:position w:val="-2"/>
                  <w:sz w:val="20"/>
                  <w:szCs w:val="20"/>
                </w:rPr>
                <w:t xml:space="preserve">Par. 8.5</w:t>
              </w:r>
            </w:hyperlink>
            <w:r>
              <w:rPr>
                <w:color w:val="00274C"/>
                <w:position w:val="-2"/>
                <w:sz w:val="20"/>
                <w:szCs w:val="20"/>
              </w:rPr>
              <w:t xml:space="preserve"> .</w:t>
            </w:r>
          </w:p>
          <w:p>
            <w:pPr>
              <w:numPr>
                <w:ilvl w:val="0"/>
                <w:numId w:val="52160878"/>
              </w:numPr>
              <w:spacing w:before="0" w:after="0" w:line="262" w:lineRule="auto"/>
              <w:jc w:val="left"/>
              <w:rPr>
                <w:color w:val="00274C"/>
                <w:sz w:val="20"/>
                <w:szCs w:val="20"/>
              </w:rPr>
            </w:pPr>
            <w:r>
              <w:rPr>
                <w:color w:val="00274C"/>
                <w:position w:val="-2"/>
                <w:sz w:val="20"/>
                <w:szCs w:val="20"/>
              </w:rPr>
              <w:br/>
              <w:br/>
              <w:t xml:space="preserve">Ruotare l’albero a gomito </w:t>
            </w:r>
            <w:r>
              <w:rPr>
                <w:b/>
                <w:bCs/>
                <w:color w:val="00274C"/>
                <w:position w:val="-2"/>
                <w:sz w:val="20"/>
                <w:szCs w:val="20"/>
              </w:rPr>
              <w:t xml:space="preserve">W</w:t>
            </w:r>
            <w:r>
              <w:rPr>
                <w:color w:val="00274C"/>
                <w:position w:val="-2"/>
                <w:sz w:val="20"/>
                <w:szCs w:val="20"/>
              </w:rPr>
              <w:t xml:space="preserve"> spostando il perno di biella </w:t>
            </w:r>
            <w:r>
              <w:rPr>
                <w:b/>
                <w:bCs/>
                <w:color w:val="00274C"/>
                <w:position w:val="-2"/>
                <w:sz w:val="20"/>
                <w:szCs w:val="20"/>
              </w:rPr>
              <w:t xml:space="preserve">BG</w:t>
            </w:r>
            <w:r>
              <w:rPr>
                <w:color w:val="00274C"/>
                <w:position w:val="-2"/>
                <w:sz w:val="20"/>
                <w:szCs w:val="20"/>
              </w:rPr>
              <w:t xml:space="preserve"> verso il PMS del cilindro interessato.</w:t>
            </w:r>
          </w:p>
          <w:p>
            <w:pPr>
              <w:numPr>
                <w:ilvl w:val="0"/>
                <w:numId w:val="52160878"/>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centrando il perno di biella </w:t>
            </w:r>
            <w:r>
              <w:rPr>
                <w:b/>
                <w:bCs/>
                <w:color w:val="00274C"/>
                <w:position w:val="-2"/>
                <w:sz w:val="20"/>
                <w:szCs w:val="20"/>
              </w:rPr>
              <w:t xml:space="preserve">BG</w:t>
            </w:r>
            <w:r>
              <w:rPr>
                <w:color w:val="00274C"/>
                <w:position w:val="-2"/>
                <w:sz w:val="20"/>
                <w:szCs w:val="20"/>
              </w:rPr>
              <w:t xml:space="preserve"> con la biella </w:t>
            </w:r>
            <w:r>
              <w:rPr>
                <w:b/>
                <w:bCs/>
                <w:color w:val="00274C"/>
                <w:position w:val="-2"/>
                <w:sz w:val="20"/>
                <w:szCs w:val="20"/>
              </w:rPr>
              <w:t xml:space="preserve">AZ</w:t>
            </w:r>
            <w:r>
              <w:rPr>
                <w:color w:val="00274C"/>
                <w:position w:val="-2"/>
                <w:sz w:val="20"/>
                <w:szCs w:val="20"/>
              </w:rPr>
              <w:t xml:space="preserve"> .</w:t>
            </w:r>
          </w:p>
          <w:p>
            <w:pPr>
              <w:numPr>
                <w:ilvl w:val="0"/>
                <w:numId w:val="52160878"/>
              </w:numPr>
              <w:spacing w:before="0" w:after="0" w:line="262" w:lineRule="auto"/>
              <w:jc w:val="left"/>
              <w:rPr>
                <w:color w:val="00274C"/>
                <w:sz w:val="20"/>
                <w:szCs w:val="20"/>
              </w:rPr>
            </w:pPr>
            <w:r>
              <w:rPr>
                <w:color w:val="00274C"/>
                <w:position w:val="-2"/>
                <w:sz w:val="20"/>
                <w:szCs w:val="20"/>
              </w:rPr>
              <w:t xml:space="preserve">Ruotare l'albero a gomito per inserire il cappello testa biella per i cilindri 1 e 4.</w:t>
            </w:r>
          </w:p>
          <w:p/>
          <w:p/>
        </w:tc>
        <w:tc>
          <w:tcPr>
            <w:tcMar>
              <w:top w:w="150" w:type="dxa"/>
              <w:bottom w:w="150" w:type="dxa"/>
            </w:tcMar>
            <w:vAlign w:val="top"/>
          </w:tcPr>
          <w:p>
            <w:r>
              <w:rPr>
                <w:position w:val="-258"/>
              </w:rPr>
              <w:drawing>
                <wp:inline distT="0" distB="0" distL="0" distR="0">
                  <wp:extent cx="2628000" cy="1684800"/>
                  <wp:docPr id="2629507" name="name5436608726b08a013" descr="Fig._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7.jpg"/>
                          <pic:cNvPicPr/>
                        </pic:nvPicPr>
                        <pic:blipFill>
                          <a:blip r:embed="rId1408608726b08a00c" cstate="print"/>
                          <a:stretch>
                            <a:fillRect/>
                          </a:stretch>
                        </pic:blipFill>
                        <pic:spPr>
                          <a:xfrm>
                            <a:off x="0" y="0"/>
                            <a:ext cx="2628000" cy="1684800"/>
                          </a:xfrm>
                          <a:prstGeom prst="rect">
                            <a:avLst/>
                          </a:prstGeom>
                          <a:ln w="0">
                            <a:noFill/>
                          </a:ln>
                        </pic:spPr>
                      </pic:pic>
                    </a:graphicData>
                  </a:graphic>
                </wp:inline>
              </w:drawing>
            </w:r>
            <w:r>
              <w:rPr>
                <w:b/>
                <w:bCs/>
                <w:color w:val="00274C"/>
                <w:position w:val="0"/>
                <w:sz w:val="20"/>
                <w:szCs w:val="20"/>
              </w:rPr>
              <w:br/>
              <w:t xml:space="preserve">Fig 9.17</w:t>
            </w:r>
          </w:p>
        </w:tc>
      </w:tr>
      <w:tr>
        <w:trPr>
          <w:trHeight w:val="0" w:hRule="atLeast"/>
        </w:trPr>
        <w:tc>
          <w:tcPr>
            <w:tcMar>
              <w:top w:w="150" w:type="dxa"/>
              <w:bottom w:w="150" w:type="dxa"/>
            </w:tcMar>
            <w:vAlign w:val="center"/>
          </w:tcPr>
          <w:p>
            <w:pPr>
              <w:numPr>
                <w:ilvl w:val="0"/>
                <w:numId w:val="52160879"/>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sul cappello di biella </w:t>
            </w:r>
            <w:r>
              <w:rPr>
                <w:b/>
                <w:bCs/>
                <w:color w:val="00274C"/>
                <w:position w:val="-2"/>
                <w:sz w:val="20"/>
                <w:szCs w:val="20"/>
              </w:rPr>
              <w:t xml:space="preserve">AV</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55163" name="name3569608726b099c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6608726b099c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Essendo le bielle divise a rottura porre particolare attenzione all'accoppiamento del cappello sulla biella.</w:t>
            </w:r>
          </w:p>
          <w:p>
            <w:pPr>
              <w:numPr>
                <w:ilvl w:val="0"/>
                <w:numId w:val="52160758"/>
              </w:numPr>
              <w:spacing w:before="0" w:after="0" w:line="262" w:lineRule="auto"/>
              <w:jc w:val="left"/>
              <w:rPr>
                <w:color w:val="00274C"/>
                <w:sz w:val="20"/>
                <w:szCs w:val="20"/>
              </w:rPr>
            </w:pPr>
            <w:r>
              <w:rPr>
                <w:color w:val="00274C"/>
                <w:position w:val="-2"/>
                <w:sz w:val="20"/>
                <w:szCs w:val="20"/>
              </w:rPr>
              <w:t xml:space="preserve">Verificare prima di avvitare e serrare i bulloni che i piani di rottura coincidano perfettamente.</w:t>
            </w:r>
          </w:p>
          <w:p/>
          <w:p/>
          <w:p>
            <w:pPr>
              <w:numPr>
                <w:ilvl w:val="0"/>
                <w:numId w:val="52160880"/>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AV</w:t>
            </w:r>
            <w:r>
              <w:rPr>
                <w:color w:val="00274C"/>
                <w:position w:val="-2"/>
                <w:sz w:val="20"/>
                <w:szCs w:val="20"/>
              </w:rPr>
              <w:t xml:space="preserve"> alla biella </w:t>
            </w:r>
            <w:r>
              <w:rPr>
                <w:b/>
                <w:bCs/>
                <w:color w:val="00274C"/>
                <w:position w:val="-2"/>
                <w:sz w:val="20"/>
                <w:szCs w:val="20"/>
              </w:rPr>
              <w:t xml:space="preserve">AZ</w:t>
            </w:r>
            <w:r>
              <w:rPr>
                <w:color w:val="00274C"/>
                <w:position w:val="-2"/>
                <w:sz w:val="20"/>
                <w:szCs w:val="20"/>
              </w:rPr>
              <w:t xml:space="preserve"> rispettandoi riferimenti fatti allo smontaggio ( </w:t>
            </w:r>
            <w:hyperlink r:id="rId4899608726b09a954" w:history="1">
              <w:r>
                <w:rPr>
                  <w:b/>
                  <w:bCs/>
                  <w:color w:val="0000FF"/>
                  <w:position w:val="-2"/>
                  <w:sz w:val="20"/>
                  <w:szCs w:val="20"/>
                  <w:u w:val="single"/>
                </w:rPr>
                <w:t xml:space="preserve">Par. 7.13.2</w:t>
              </w:r>
            </w:hyperlink>
            <w:r>
              <w:rPr>
                <w:color w:val="00274C"/>
                <w:position w:val="-2"/>
                <w:sz w:val="20"/>
                <w:szCs w:val="20"/>
              </w:rPr>
              <w:t xml:space="preserve"> ).</w:t>
            </w:r>
          </w:p>
          <w:p>
            <w:pPr>
              <w:numPr>
                <w:ilvl w:val="0"/>
                <w:numId w:val="52160880"/>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AU</w:t>
            </w:r>
            <w:r>
              <w:rPr>
                <w:color w:val="00274C"/>
                <w:position w:val="-2"/>
                <w:sz w:val="20"/>
                <w:szCs w:val="20"/>
              </w:rPr>
              <w:t xml:space="preserve"> .</w:t>
            </w:r>
          </w:p>
          <w:p>
            <w:pPr>
              <w:numPr>
                <w:ilvl w:val="0"/>
                <w:numId w:val="52160880"/>
              </w:numPr>
              <w:spacing w:before="0" w:after="0" w:line="262" w:lineRule="auto"/>
              <w:jc w:val="left"/>
              <w:rPr>
                <w:color w:val="00274C"/>
                <w:sz w:val="20"/>
                <w:szCs w:val="20"/>
              </w:rPr>
            </w:pPr>
            <w:r>
              <w:rPr>
                <w:color w:val="00274C"/>
                <w:position w:val="-2"/>
                <w:sz w:val="20"/>
                <w:szCs w:val="20"/>
              </w:rPr>
              <w:t xml:space="preserve">Rimettere il semi-basamento superiore in posizione orizzontale e ripetere le operazioni da 1 a 6 per i cilindri 2 e 3 .</w:t>
            </w:r>
          </w:p>
        </w:tc>
        <w:tc>
          <w:tcPr>
            <w:tcMar>
              <w:top w:w="150" w:type="dxa"/>
              <w:bottom w:w="150" w:type="dxa"/>
            </w:tcMar>
            <w:vAlign w:val="top"/>
          </w:tcPr>
          <w:p>
            <w:r>
              <w:rPr>
                <w:position w:val="-252"/>
              </w:rPr>
              <w:drawing>
                <wp:inline distT="0" distB="0" distL="0" distR="0">
                  <wp:extent cx="2448000" cy="1648800"/>
                  <wp:docPr id="60692315" name="name1322608726b0b1145" descr="Fig._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8.jpg"/>
                          <pic:cNvPicPr/>
                        </pic:nvPicPr>
                        <pic:blipFill>
                          <a:blip r:embed="rId2636608726b0b113f" cstate="print"/>
                          <a:stretch>
                            <a:fillRect/>
                          </a:stretch>
                        </pic:blipFill>
                        <pic:spPr>
                          <a:xfrm>
                            <a:off x="0" y="0"/>
                            <a:ext cx="2448000" cy="16488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30100" name="name8584608726b0c34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0608726b0c34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w:t>
            </w:r>
            <w:r>
              <w:rPr>
                <w:color w:val="00274C"/>
                <w:position w:val="-2"/>
                <w:sz w:val="20"/>
                <w:szCs w:val="20"/>
              </w:rPr>
              <w:t xml:space="preserve">   Il mancato rispetto delle procedure di montaggio compromette la funzionalità del motore e può provocare danni a cose e persone.</w:t>
            </w:r>
          </w:p>
          <w:p/>
          <w:p/>
          <w:p>
            <w:pPr>
              <w:numPr>
                <w:ilvl w:val="0"/>
                <w:numId w:val="52160881"/>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 in modo alternato seguendo tassativamente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Sequenza di serraggio</w:t>
            </w:r>
            <w:r>
              <w:rPr>
                <w:color w:val="00274C"/>
                <w:position w:val="-2"/>
                <w:sz w:val="20"/>
                <w:szCs w:val="20"/>
              </w:rPr>
              <w:t xml:space="preserve"> Viti </w:t>
            </w:r>
            <w:r>
              <w:rPr>
                <w:b/>
                <w:bCs/>
                <w:color w:val="00274C"/>
                <w:position w:val="-2"/>
                <w:sz w:val="20"/>
                <w:szCs w:val="20"/>
              </w:rPr>
              <w:t xml:space="preserve">Torx M10x1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CICLO</w:t>
            </w:r>
            <w:r>
              <w:rPr>
                <w:color w:val="00274C"/>
                <w:position w:val="-2"/>
                <w:sz w:val="20"/>
                <w:szCs w:val="20"/>
              </w:rPr>
              <w:t xml:space="preserve"> - con una coppia di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una coppia di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881"/>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8</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tc>
        <w:tc>
          <w:tcPr>
            <w:tcMar>
              <w:top w:w="150" w:type="dxa"/>
              <w:bottom w:w="150" w:type="dxa"/>
            </w:tcMar>
            <w:vAlign w:val="top"/>
          </w:tcPr>
          <w:p>
            <w:pPr>
              <w:widowControl w:val="on"/>
              <w:pBdr/>
              <w:spacing w:before="0" w:after="0" w:line="262" w:lineRule="auto"/>
              <w:ind w:left="0" w:right="0"/>
              <w:jc w:val="left"/>
              <w:textAlignment w:val="top"/>
            </w:pPr>
            <w:r>
              <w:rPr>
                <w:position w:val="-252"/>
              </w:rPr>
              <w:drawing>
                <wp:inline distT="0" distB="0" distL="0" distR="0">
                  <wp:extent cx="2440800" cy="1641600"/>
                  <wp:docPr id="61046391" name="name2351608726b0db116" descr="Fig._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9.jpg"/>
                          <pic:cNvPicPr/>
                        </pic:nvPicPr>
                        <pic:blipFill>
                          <a:blip r:embed="rId4025608726b0db10d" cstate="print"/>
                          <a:stretch>
                            <a:fillRect/>
                          </a:stretch>
                        </pic:blipFill>
                        <pic:spPr>
                          <a:xfrm>
                            <a:off x="0" y="0"/>
                            <a:ext cx="2440800" cy="164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Flangia guarnizione albero a gomito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61061" name="name1495608726b0ef4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0608726b0ef4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Verificare che il piano di contatto tra la flangia e il semibasamento sia privo di impurità.</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BS</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882"/>
              </w:numPr>
              <w:spacing w:before="0" w:after="0" w:line="262" w:lineRule="auto"/>
              <w:jc w:val="left"/>
              <w:rPr>
                <w:color w:val="00274C"/>
                <w:sz w:val="20"/>
                <w:szCs w:val="20"/>
              </w:rPr>
            </w:pPr>
            <w:r>
              <w:rPr>
                <w:color w:val="00274C"/>
                <w:position w:val="-2"/>
                <w:sz w:val="20"/>
                <w:szCs w:val="20"/>
              </w:rPr>
              <w:t xml:space="preserve">Verificare la presenza delle bussole </w:t>
            </w:r>
            <w:r>
              <w:rPr>
                <w:b/>
                <w:bCs/>
                <w:color w:val="00274C"/>
                <w:position w:val="-2"/>
                <w:sz w:val="20"/>
                <w:szCs w:val="20"/>
              </w:rPr>
              <w:t xml:space="preserve">BT</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w:t>
            </w:r>
          </w:p>
          <w:p>
            <w:pPr>
              <w:numPr>
                <w:ilvl w:val="0"/>
                <w:numId w:val="52160882"/>
              </w:numPr>
              <w:spacing w:before="0" w:after="0" w:line="262" w:lineRule="auto"/>
              <w:jc w:val="left"/>
              <w:rPr>
                <w:color w:val="00274C"/>
                <w:sz w:val="20"/>
                <w:szCs w:val="20"/>
              </w:rPr>
            </w:pPr>
            <w:r>
              <w:rPr>
                <w:color w:val="00274C"/>
                <w:position w:val="-2"/>
                <w:sz w:val="20"/>
                <w:szCs w:val="20"/>
              </w:rPr>
              <w:t xml:space="preserve">Lubrificare con olio il labbro del paraolio </w:t>
            </w:r>
            <w:r>
              <w:rPr>
                <w:b/>
                <w:bCs/>
                <w:color w:val="00274C"/>
                <w:position w:val="-2"/>
                <w:sz w:val="20"/>
                <w:szCs w:val="20"/>
              </w:rPr>
              <w:t xml:space="preserve">BU</w:t>
            </w:r>
            <w:r>
              <w:rPr>
                <w:color w:val="00274C"/>
                <w:position w:val="-2"/>
                <w:sz w:val="20"/>
                <w:szCs w:val="20"/>
              </w:rPr>
              <w:t xml:space="preserve"> .</w:t>
            </w:r>
          </w:p>
          <w:p>
            <w:pPr>
              <w:numPr>
                <w:ilvl w:val="0"/>
                <w:numId w:val="52160882"/>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BS</w:t>
            </w:r>
            <w:r>
              <w:rPr>
                <w:color w:val="00274C"/>
                <w:position w:val="-2"/>
                <w:sz w:val="20"/>
                <w:szCs w:val="20"/>
              </w:rPr>
              <w:t xml:space="preserve"> e flangia </w:t>
            </w:r>
            <w:r>
              <w:rPr>
                <w:b/>
                <w:bCs/>
                <w:color w:val="00274C"/>
                <w:position w:val="-2"/>
                <w:sz w:val="20"/>
                <w:szCs w:val="20"/>
              </w:rPr>
              <w:t xml:space="preserve">BV</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in corrispondenza delle bussole </w:t>
            </w:r>
            <w:r>
              <w:rPr>
                <w:b/>
                <w:bCs/>
                <w:color w:val="00274C"/>
                <w:position w:val="-2"/>
                <w:sz w:val="20"/>
                <w:szCs w:val="20"/>
              </w:rPr>
              <w:t xml:space="preserve">BT</w:t>
            </w:r>
            <w:r>
              <w:rPr>
                <w:color w:val="00274C"/>
                <w:position w:val="-2"/>
                <w:sz w:val="20"/>
                <w:szCs w:val="20"/>
              </w:rPr>
              <w:t xml:space="preserve"> .</w:t>
            </w:r>
          </w:p>
          <w:p>
            <w:pPr>
              <w:numPr>
                <w:ilvl w:val="0"/>
                <w:numId w:val="52160882"/>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243</w:t>
            </w:r>
            <w:r>
              <w:rPr>
                <w:color w:val="00274C"/>
                <w:position w:val="-2"/>
                <w:sz w:val="20"/>
                <w:szCs w:val="20"/>
              </w:rPr>
              <w:t xml:space="preserve"> sulle </w:t>
            </w:r>
            <w:r>
              <w:rPr>
                <w:b/>
                <w:bCs/>
                <w:color w:val="00274C"/>
                <w:position w:val="-2"/>
                <w:sz w:val="20"/>
                <w:szCs w:val="20"/>
              </w:rPr>
              <w:t xml:space="preserve">2</w:t>
            </w:r>
            <w:r>
              <w:rPr>
                <w:color w:val="00274C"/>
                <w:position w:val="-2"/>
                <w:sz w:val="20"/>
                <w:szCs w:val="20"/>
              </w:rPr>
              <w:t xml:space="preserve"> viti </w:t>
            </w:r>
            <w:r>
              <w:rPr>
                <w:b/>
                <w:bCs/>
                <w:color w:val="00274C"/>
                <w:position w:val="-2"/>
                <w:sz w:val="20"/>
                <w:szCs w:val="20"/>
              </w:rPr>
              <w:t xml:space="preserve">BW</w:t>
            </w:r>
            <w:r>
              <w:rPr>
                <w:color w:val="00274C"/>
                <w:position w:val="-2"/>
                <w:sz w:val="20"/>
                <w:szCs w:val="20"/>
              </w:rPr>
              <w:t xml:space="preserve"> corrispondenti alle bussole </w:t>
            </w:r>
            <w:r>
              <w:rPr>
                <w:b/>
                <w:bCs/>
                <w:color w:val="00274C"/>
                <w:position w:val="-2"/>
                <w:sz w:val="20"/>
                <w:szCs w:val="20"/>
              </w:rPr>
              <w:t xml:space="preserve">BT</w:t>
            </w:r>
            <w:r>
              <w:rPr>
                <w:color w:val="00274C"/>
                <w:position w:val="-2"/>
                <w:sz w:val="20"/>
                <w:szCs w:val="20"/>
              </w:rPr>
              <w:t xml:space="preserve"> .</w:t>
            </w:r>
          </w:p>
          <w:p>
            <w:pPr>
              <w:numPr>
                <w:ilvl w:val="0"/>
                <w:numId w:val="52160882"/>
              </w:numPr>
              <w:spacing w:before="0" w:after="0" w:line="262" w:lineRule="auto"/>
              <w:jc w:val="left"/>
              <w:rPr>
                <w:color w:val="00274C"/>
                <w:sz w:val="20"/>
                <w:szCs w:val="20"/>
              </w:rPr>
            </w:pPr>
            <w:r>
              <w:rPr>
                <w:color w:val="00274C"/>
                <w:position w:val="-2"/>
                <w:sz w:val="20"/>
                <w:szCs w:val="20"/>
              </w:rPr>
              <w:t xml:space="preserve">Avvitare a battuta tutte le viti di fissaggio </w:t>
            </w:r>
            <w:r>
              <w:rPr>
                <w:b/>
                <w:bCs/>
                <w:color w:val="00274C"/>
                <w:position w:val="-2"/>
                <w:sz w:val="20"/>
                <w:szCs w:val="20"/>
              </w:rPr>
              <w:t xml:space="preserve">BW</w:t>
            </w:r>
            <w:r>
              <w:rPr>
                <w:color w:val="00274C"/>
                <w:position w:val="-2"/>
                <w:sz w:val="20"/>
                <w:szCs w:val="20"/>
              </w:rPr>
              <w:t xml:space="preserve"> senza serrarle.</w:t>
            </w:r>
          </w:p>
          <w:p>
            <w:pPr>
              <w:numPr>
                <w:ilvl w:val="0"/>
                <w:numId w:val="52160882"/>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BW</w:t>
            </w:r>
            <w:r>
              <w:rPr>
                <w:color w:val="00274C"/>
                <w:position w:val="-2"/>
                <w:sz w:val="20"/>
                <w:szCs w:val="20"/>
              </w:rPr>
              <w:t xml:space="preserve"> seguendo tassativamente l'ordine di serraggio indicata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355823" name="name2635608726b111473"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8269608726b1114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9.20</w:t>
            </w:r>
            <w:r>
              <w:rPr>
                <w:position w:val="-230"/>
              </w:rPr>
              <w:drawing>
                <wp:inline distT="0" distB="0" distL="0" distR="0">
                  <wp:extent cx="2232000" cy="1504800"/>
                  <wp:docPr id="23338552" name="name5886608726b122c87"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9820608726b122c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Coperchio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19978" name="name3611608726b1329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0608726b1329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le viti </w:t>
            </w:r>
            <w:r>
              <w:rPr>
                <w:b/>
                <w:bCs/>
                <w:color w:val="00274C"/>
                <w:position w:val="-2"/>
                <w:sz w:val="20"/>
                <w:szCs w:val="20"/>
              </w:rPr>
              <w:t xml:space="preserve">CA</w:t>
            </w:r>
            <w:r>
              <w:rPr>
                <w:color w:val="00274C"/>
                <w:position w:val="-2"/>
                <w:sz w:val="20"/>
                <w:szCs w:val="20"/>
              </w:rPr>
              <w:t xml:space="preserve"> ad ogni montaggio o in alternativa applicare </w:t>
            </w:r>
            <w:r>
              <w:rPr>
                <w:b/>
                <w:bCs/>
                <w:color w:val="00274C"/>
                <w:position w:val="-2"/>
                <w:sz w:val="20"/>
                <w:szCs w:val="20"/>
              </w:rPr>
              <w:t xml:space="preserve">Loctite 2701</w:t>
            </w:r>
            <w:r>
              <w:rPr>
                <w:color w:val="00274C"/>
                <w:position w:val="-2"/>
                <w:sz w:val="20"/>
                <w:szCs w:val="20"/>
              </w:rPr>
              <w:t xml:space="preserve"> sul filetto.</w:t>
            </w:r>
          </w:p>
          <w:p>
            <w:pPr>
              <w:widowControl w:val="on"/>
              <w:pBdr/>
              <w:spacing w:before="0" w:after="0" w:line="262" w:lineRule="auto"/>
              <w:ind w:left="0" w:right="0"/>
              <w:jc w:val="left"/>
              <w:textAlignment w:val="center"/>
            </w:pPr>
            <w:r>
              <w:rPr>
                <w:color w:val="00274C"/>
                <w:position w:val="-2"/>
                <w:sz w:val="20"/>
                <w:szCs w:val="20"/>
              </w:rPr>
              <w:t xml:space="preserve"> Fissare il coperchio </w:t>
            </w:r>
            <w:r>
              <w:rPr>
                <w:b/>
                <w:bCs/>
                <w:color w:val="00274C"/>
                <w:position w:val="-2"/>
                <w:sz w:val="20"/>
                <w:szCs w:val="20"/>
              </w:rPr>
              <w:t xml:space="preserve">CB</w:t>
            </w:r>
            <w:r>
              <w:rPr>
                <w:color w:val="00274C"/>
                <w:position w:val="-2"/>
                <w:sz w:val="20"/>
                <w:szCs w:val="20"/>
              </w:rPr>
              <w:t xml:space="preserve"> con le viti </w:t>
            </w:r>
            <w:r>
              <w:rPr>
                <w:b/>
                <w:bCs/>
                <w:color w:val="00274C"/>
                <w:position w:val="-2"/>
                <w:sz w:val="20"/>
                <w:szCs w:val="20"/>
              </w:rPr>
              <w:t xml:space="preserve">CA</w:t>
            </w:r>
            <w:r>
              <w:rPr>
                <w:color w:val="00274C"/>
                <w:position w:val="-2"/>
                <w:sz w:val="20"/>
                <w:szCs w:val="20"/>
              </w:rPr>
              <w:t xml:space="preserve"> interponendo la guarnizione </w:t>
            </w:r>
            <w:r>
              <w:rPr>
                <w:b/>
                <w:bCs/>
                <w:color w:val="00274C"/>
                <w:position w:val="-2"/>
                <w:sz w:val="20"/>
                <w:szCs w:val="20"/>
              </w:rPr>
              <w:t xml:space="preserve">CD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570730" name="name1068608726b14673d"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9533608726b1467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Tubi vapori olio</w:t>
            </w:r>
          </w:p>
          <w:p/>
          <w:p/>
          <w:p>
            <w:pPr>
              <w:numPr>
                <w:ilvl w:val="0"/>
                <w:numId w:val="52160883"/>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648</w:t>
            </w:r>
            <w:r>
              <w:rPr>
                <w:color w:val="00274C"/>
                <w:position w:val="-2"/>
                <w:sz w:val="20"/>
                <w:szCs w:val="20"/>
              </w:rPr>
              <w:t xml:space="preserve"> sui filetti dei tubi </w:t>
            </w:r>
            <w:r>
              <w:rPr>
                <w:b/>
                <w:bCs/>
                <w:color w:val="00274C"/>
                <w:position w:val="-2"/>
                <w:sz w:val="20"/>
                <w:szCs w:val="20"/>
              </w:rPr>
              <w:t xml:space="preserve">A</w:t>
            </w:r>
            <w:r>
              <w:rPr>
                <w:color w:val="00274C"/>
                <w:position w:val="-2"/>
                <w:sz w:val="20"/>
                <w:szCs w:val="20"/>
              </w:rPr>
              <w:t xml:space="preserve"> .</w:t>
            </w:r>
          </w:p>
          <w:p>
            <w:pPr>
              <w:numPr>
                <w:ilvl w:val="0"/>
                <w:numId w:val="52160883"/>
              </w:numPr>
              <w:spacing w:before="0" w:after="0" w:line="262" w:lineRule="auto"/>
              <w:jc w:val="left"/>
              <w:rPr>
                <w:color w:val="00274C"/>
                <w:sz w:val="20"/>
                <w:szCs w:val="20"/>
              </w:rPr>
            </w:pPr>
            <w:r>
              <w:rPr>
                <w:color w:val="00274C"/>
                <w:position w:val="-2"/>
                <w:sz w:val="20"/>
                <w:szCs w:val="20"/>
              </w:rPr>
              <w:t xml:space="preserve">Avvitare e serrare i tubi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81600" cy="1468800"/>
                  <wp:docPr id="26830947" name="name6273608726b160371" descr="Fig._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23.jpg"/>
                          <pic:cNvPicPr/>
                        </pic:nvPicPr>
                        <pic:blipFill>
                          <a:blip r:embed="rId4312608726b16036a" cstate="print"/>
                          <a:stretch>
                            <a:fillRect/>
                          </a:stretch>
                        </pic:blipFill>
                        <pic:spPr>
                          <a:xfrm>
                            <a:off x="0" y="0"/>
                            <a:ext cx="2181600" cy="1468800"/>
                          </a:xfrm>
                          <a:prstGeom prst="rect">
                            <a:avLst/>
                          </a:prstGeom>
                          <a:ln w="0">
                            <a:noFill/>
                          </a:ln>
                        </pic:spPr>
                      </pic:pic>
                    </a:graphicData>
                  </a:graphic>
                </wp:inline>
              </w:drawing>
            </w:r>
            <w:r>
              <w:rPr>
                <w:b/>
                <w:bCs/>
                <w:color w:val="00274C"/>
                <w:position w:val="0"/>
                <w:sz w:val="20"/>
                <w:szCs w:val="20"/>
              </w:rP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39889" name="name9209608726b171f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4608726b171f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D</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w:t>
            </w:r>
          </w:p>
          <w:p>
            <w:pPr>
              <w:numPr>
                <w:ilvl w:val="0"/>
                <w:numId w:val="52160884"/>
              </w:numPr>
              <w:spacing w:before="0" w:after="0" w:line="262" w:lineRule="auto"/>
              <w:jc w:val="left"/>
              <w:rPr>
                <w:color w:val="00274C"/>
                <w:sz w:val="20"/>
                <w:szCs w:val="20"/>
              </w:rPr>
            </w:pPr>
            <w:r>
              <w:rPr>
                <w:color w:val="00274C"/>
                <w:position w:val="-2"/>
                <w:sz w:val="20"/>
                <w:szCs w:val="20"/>
              </w:rPr>
              <w:t xml:space="preserve">Inserire la nuova guarnizione </w:t>
            </w:r>
            <w:r>
              <w:rPr>
                <w:b/>
                <w:bCs/>
                <w:color w:val="00274C"/>
                <w:position w:val="-2"/>
                <w:sz w:val="20"/>
                <w:szCs w:val="20"/>
              </w:rPr>
              <w:t xml:space="preserve">B</w:t>
            </w:r>
            <w:r>
              <w:rPr>
                <w:color w:val="00274C"/>
                <w:position w:val="-2"/>
                <w:sz w:val="20"/>
                <w:szCs w:val="20"/>
              </w:rPr>
              <w:t xml:space="preserve"> nella sede della flangia del tubo aspirazione olio </w:t>
            </w:r>
            <w:r>
              <w:rPr>
                <w:b/>
                <w:bCs/>
                <w:color w:val="00274C"/>
                <w:position w:val="-2"/>
                <w:sz w:val="20"/>
                <w:szCs w:val="20"/>
              </w:rPr>
              <w:t xml:space="preserve">C</w:t>
            </w:r>
            <w:r>
              <w:rPr>
                <w:color w:val="00274C"/>
                <w:position w:val="-2"/>
                <w:sz w:val="20"/>
                <w:szCs w:val="20"/>
              </w:rPr>
              <w:t xml:space="preserve"> .</w:t>
            </w:r>
          </w:p>
          <w:p>
            <w:pPr>
              <w:numPr>
                <w:ilvl w:val="0"/>
                <w:numId w:val="52160884"/>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C</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88800" cy="1476000"/>
                  <wp:docPr id="9123016" name="name2905608726b189d07" descr="Fig._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24.jpg"/>
                          <pic:cNvPicPr/>
                        </pic:nvPicPr>
                        <pic:blipFill>
                          <a:blip r:embed="rId3116608726b189d00" cstate="print"/>
                          <a:stretch>
                            <a:fillRect/>
                          </a:stretch>
                        </pic:blipFill>
                        <pic:spPr>
                          <a:xfrm>
                            <a:off x="0" y="0"/>
                            <a:ext cx="2188800" cy="1476000"/>
                          </a:xfrm>
                          <a:prstGeom prst="rect">
                            <a:avLst/>
                          </a:prstGeom>
                          <a:ln w="0">
                            <a:noFill/>
                          </a:ln>
                        </pic:spPr>
                      </pic:pic>
                    </a:graphicData>
                  </a:graphic>
                </wp:inline>
              </w:drawing>
            </w:r>
            <w:r>
              <w:rPr>
                <w:b/>
                <w:bCs/>
                <w:color w:val="00274C"/>
                <w:position w:val="0"/>
                <w:sz w:val="20"/>
                <w:szCs w:val="20"/>
              </w:rPr>
              <w:br/>
              <w:t xml:space="preserve">Fig 9.24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52160885"/>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e del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52160885"/>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w:t>
            </w:r>
            <w:r>
              <w:rPr>
                <w:b/>
                <w:bCs/>
                <w:color w:val="00274C"/>
                <w:position w:val="-2"/>
                <w:sz w:val="20"/>
                <w:szCs w:val="20"/>
              </w:rPr>
              <w:t xml:space="preserve">(Loctite 5660)</w:t>
            </w:r>
            <w:r>
              <w:rPr>
                <w:color w:val="00274C"/>
                <w:position w:val="-2"/>
                <w:sz w:val="20"/>
                <w:szCs w:val="20"/>
              </w:rPr>
              <w:t xml:space="preserve"> sul piano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w:t>
            </w:r>
          </w:p>
          <w:p>
            <w:pPr>
              <w:numPr>
                <w:ilvl w:val="0"/>
                <w:numId w:val="52160885"/>
              </w:numPr>
              <w:spacing w:before="0" w:after="0" w:line="262" w:lineRule="auto"/>
              <w:jc w:val="left"/>
              <w:rPr>
                <w:color w:val="00274C"/>
                <w:sz w:val="20"/>
                <w:szCs w:val="20"/>
              </w:rPr>
            </w:pPr>
            <w:r>
              <w:rPr>
                <w:color w:val="00274C"/>
                <w:position w:val="-2"/>
                <w:sz w:val="20"/>
                <w:szCs w:val="20"/>
              </w:rPr>
              <w:t xml:space="preserve">Ruotare l'albero a gomito in senso orario tramite l'attrezzo </w:t>
            </w:r>
            <w:hyperlink r:id="rId5661608726b18b95e"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07230" name="name1281608726b19ae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8608726b19ad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886"/>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52160886"/>
              </w:numPr>
              <w:spacing w:before="0" w:after="0" w:line="262" w:lineRule="auto"/>
              <w:jc w:val="left"/>
              <w:rPr>
                <w:color w:val="00274C"/>
                <w:sz w:val="20"/>
                <w:szCs w:val="20"/>
              </w:rPr>
            </w:pPr>
            <w:r>
              <w:rPr>
                <w:color w:val="00274C"/>
                <w:position w:val="-2"/>
                <w:sz w:val="20"/>
                <w:szCs w:val="20"/>
              </w:rPr>
              <w:t xml:space="preserve">Sostituire i 2 perni guida </w:t>
            </w:r>
            <w:hyperlink r:id="rId8738608726b19b80f" w:history="1">
              <w:r>
                <w:rPr>
                  <w:b/>
                  <w:bCs/>
                  <w:color w:val="0000FF"/>
                  <w:position w:val="-2"/>
                  <w:sz w:val="20"/>
                  <w:szCs w:val="20"/>
                </w:rPr>
                <w:t xml:space="preserve">ST_18</w:t>
              </w:r>
            </w:hyperlink>
            <w:r>
              <w:rPr>
                <w:color w:val="00274C"/>
                <w:position w:val="-2"/>
                <w:sz w:val="20"/>
                <w:szCs w:val="20"/>
              </w:rPr>
              <w:t xml:space="preserve"> con le viti (coppia di serraggio a </w:t>
            </w:r>
            <w:r>
              <w:rPr>
                <w:b/>
                <w:bCs/>
                <w:color w:val="00274C"/>
                <w:position w:val="-2"/>
                <w:sz w:val="20"/>
                <w:szCs w:val="20"/>
              </w:rPr>
              <w:t xml:space="preserve">25 Nm</w:t>
            </w:r>
            <w:r>
              <w:rPr>
                <w:color w:val="00274C"/>
                <w:position w:val="-2"/>
                <w:sz w:val="20"/>
                <w:szCs w:val="20"/>
              </w:rPr>
              <w:t xml:space="preserve"> ).</w:t>
            </w:r>
          </w:p>
          <w:p>
            <w:pPr>
              <w:numPr>
                <w:ilvl w:val="0"/>
                <w:numId w:val="52160886"/>
              </w:numPr>
              <w:spacing w:before="0" w:after="0" w:line="262" w:lineRule="auto"/>
              <w:jc w:val="left"/>
              <w:rPr>
                <w:color w:val="00274C"/>
                <w:sz w:val="20"/>
                <w:szCs w:val="20"/>
              </w:rPr>
            </w:pPr>
            <w:r>
              <w:rPr>
                <w:color w:val="00274C"/>
                <w:position w:val="-2"/>
                <w:sz w:val="20"/>
                <w:szCs w:val="20"/>
              </w:rPr>
              <w:t xml:space="preserve">Dopo il serraggio di tutte le viti,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punto </w:t>
            </w:r>
            <w:r>
              <w:rPr>
                <w:b/>
                <w:bCs/>
                <w:color w:val="00274C"/>
                <w:position w:val="-2"/>
                <w:sz w:val="20"/>
                <w:szCs w:val="20"/>
              </w:rPr>
              <w:t xml:space="preserve">5</w:t>
            </w:r>
            <w:r>
              <w:rPr>
                <w:color w:val="00274C"/>
                <w:position w:val="-2"/>
                <w:sz w:val="20"/>
                <w:szCs w:val="20"/>
              </w:rPr>
              <w:t xml:space="preserve"> .</w:t>
            </w:r>
          </w:p>
          <w:p>
            <w:pPr>
              <w:numPr>
                <w:ilvl w:val="0"/>
                <w:numId w:val="52160886"/>
              </w:numPr>
              <w:spacing w:before="0" w:after="0" w:line="262" w:lineRule="auto"/>
              <w:jc w:val="left"/>
              <w:rPr>
                <w:color w:val="00274C"/>
                <w:sz w:val="20"/>
                <w:szCs w:val="20"/>
              </w:rPr>
            </w:pPr>
            <w:r>
              <w:rPr>
                <w:color w:val="00274C"/>
                <w:position w:val="-2"/>
                <w:sz w:val="20"/>
                <w:szCs w:val="20"/>
              </w:rPr>
              <w:t xml:space="preserve">Verificare che i tappi scarico olio </w:t>
            </w:r>
            <w:r>
              <w:rPr>
                <w:b/>
                <w:bCs/>
                <w:color w:val="00274C"/>
                <w:position w:val="-2"/>
                <w:sz w:val="20"/>
                <w:szCs w:val="20"/>
              </w:rPr>
              <w:t xml:space="preserve">M</w:t>
            </w:r>
            <w:r>
              <w:rPr>
                <w:color w:val="00274C"/>
                <w:position w:val="-2"/>
                <w:sz w:val="20"/>
                <w:szCs w:val="20"/>
              </w:rPr>
              <w:t xml:space="preserve"> siano serrati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6427986" name="name7098608726b1b4091"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4766608726b1b408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9.25</w:t>
            </w:r>
          </w:p>
        </w:tc>
      </w:tr>
      <w:tr>
        <w:trPr>
          <w:trHeight w:val="0" w:hRule="atLeast"/>
        </w:trPr>
        <w:tc>
          <w:tcPr>
            <w:gridSpan w:val="1"/>
            <w:vMerge w:val="continue"/>
          </w:tcPr>
          <w:p/>
        </w:tc>
        <w:tc>
          <w:tcPr>
            <w:tcMar>
              <w:top w:w="150" w:type="dxa"/>
              <w:bottom w:w="150" w:type="dxa"/>
            </w:tcMar>
            <w:vAlign w:val="center"/>
          </w:tcPr>
          <w:p>
            <w:r>
              <w:rPr>
                <w:position w:val="-110"/>
              </w:rPr>
              <w:drawing>
                <wp:inline distT="0" distB="0" distL="0" distR="0">
                  <wp:extent cx="2232000" cy="1447200"/>
                  <wp:docPr id="43515375" name="name1962608726b1cd36e"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6009608726b1cd35d" cstate="print"/>
                          <a:stretch>
                            <a:fillRect/>
                          </a:stretch>
                        </pic:blipFill>
                        <pic:spPr>
                          <a:xfrm>
                            <a:off x="0" y="0"/>
                            <a:ext cx="2232000" cy="1447200"/>
                          </a:xfrm>
                          <a:prstGeom prst="rect">
                            <a:avLst/>
                          </a:prstGeom>
                          <a:ln w="0">
                            <a:noFill/>
                          </a:ln>
                        </pic:spPr>
                      </pic:pic>
                    </a:graphicData>
                  </a:graphic>
                </wp:inline>
              </w:drawing>
            </w:r>
            <w:r>
              <w:rPr>
                <w:b/>
                <w:bCs/>
                <w:color w:val="00274C"/>
                <w:position w:val="-2"/>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70371" name="name6269608726b1e0db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24608726b1e0d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52160887"/>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rispettando le spine di riferimento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w:t>
            </w:r>
          </w:p>
          <w:p/>
          <w:p/>
          <w:p/>
          <w:p/>
          <w:p/>
          <w:p/>
        </w:tc>
        <w:tc>
          <w:tcPr>
            <w:tcMar>
              <w:top w:w="150" w:type="dxa"/>
              <w:bottom w:w="150" w:type="dxa"/>
            </w:tcMar>
            <w:vAlign w:val="top"/>
          </w:tcPr>
          <w:p>
            <w:r>
              <w:rPr>
                <w:position w:val="-230"/>
              </w:rPr>
              <w:drawing>
                <wp:inline distT="0" distB="0" distL="0" distR="0">
                  <wp:extent cx="2232000" cy="1504800"/>
                  <wp:docPr id="68424844" name="name5621608726b1f3109"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1594608726b1f31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43275" name="name1616608726b20e6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6608726b20e6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
          <w:p>
            <w:pPr>
              <w:numPr>
                <w:ilvl w:val="0"/>
                <w:numId w:val="52160888"/>
              </w:numPr>
              <w:spacing w:before="0" w:after="0" w:line="262" w:lineRule="auto"/>
              <w:jc w:val="left"/>
              <w:rPr>
                <w:color w:val="00274C"/>
                <w:sz w:val="20"/>
                <w:szCs w:val="20"/>
              </w:rPr>
            </w:pPr>
            <w:r>
              <w:rPr>
                <w:color w:val="00274C"/>
                <w:position w:val="-2"/>
                <w:sz w:val="20"/>
                <w:szCs w:val="20"/>
              </w:rPr>
              <w:t xml:space="preserve">Serrare le viti di fissaggio </w:t>
            </w:r>
            <w:r>
              <w:rPr>
                <w:b/>
                <w:bCs/>
                <w:color w:val="00274C"/>
                <w:position w:val="-2"/>
                <w:sz w:val="20"/>
                <w:szCs w:val="20"/>
              </w:rPr>
              <w:t xml:space="preserve">D</w:t>
            </w:r>
            <w:r>
              <w:rPr>
                <w:color w:val="00274C"/>
                <w:position w:val="-2"/>
                <w:sz w:val="20"/>
                <w:szCs w:val="20"/>
              </w:rPr>
              <w:t xml:space="preserve"> , seguendo tassativamente l'ordine di serraggio indicato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2819995" name="name4142608726b220769"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4495608726b22076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89441" name="name3820608726b22f09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38608726b22f0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F</w:t>
            </w:r>
            <w:r>
              <w:rPr>
                <w:color w:val="00274C"/>
                <w:position w:val="-2"/>
                <w:sz w:val="20"/>
                <w:szCs w:val="20"/>
              </w:rPr>
              <w:t xml:space="preserve"> è molto pesante, porre particolare attenzione durante la fase di montaggio per evitarne la caduta con gravi rischi per l'operatore.</w:t>
            </w:r>
          </w:p>
          <w:p/>
          <w:p/>
          <w:p>
            <w:pPr>
              <w:numPr>
                <w:ilvl w:val="0"/>
                <w:numId w:val="52160889"/>
              </w:numPr>
              <w:spacing w:before="0" w:after="0" w:line="262" w:lineRule="auto"/>
              <w:jc w:val="left"/>
              <w:rPr>
                <w:color w:val="00274C"/>
                <w:sz w:val="20"/>
                <w:szCs w:val="20"/>
              </w:rPr>
            </w:pPr>
            <w:r>
              <w:rPr>
                <w:color w:val="00274C"/>
                <w:position w:val="-2"/>
                <w:sz w:val="20"/>
                <w:szCs w:val="20"/>
              </w:rPr>
              <w:t xml:space="preserve">Avvitare l'attrezzo speciale </w:t>
            </w:r>
            <w:hyperlink r:id="rId1391608726b22f62f" w:history="1">
              <w:r>
                <w:rPr>
                  <w:b/>
                  <w:bCs/>
                  <w:color w:val="0000FF"/>
                  <w:position w:val="-2"/>
                  <w:sz w:val="20"/>
                  <w:szCs w:val="20"/>
                </w:rPr>
                <w:t xml:space="preserve">ST_09</w:t>
              </w:r>
            </w:hyperlink>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sul filetto più in alto ( </w:t>
            </w:r>
            <w:r>
              <w:rPr>
                <w:b/>
                <w:bCs/>
                <w:color w:val="00274C"/>
                <w:position w:val="-2"/>
                <w:sz w:val="20"/>
                <w:szCs w:val="20"/>
              </w:rPr>
              <w:t xml:space="preserve">Fig. 9.33</w:t>
            </w:r>
            <w:r>
              <w:rPr>
                <w:color w:val="00274C"/>
                <w:position w:val="-2"/>
                <w:sz w:val="20"/>
                <w:szCs w:val="20"/>
              </w:rPr>
              <w:t xml:space="preserve"> ).</w:t>
            </w:r>
          </w:p>
          <w:p>
            <w:pPr>
              <w:numPr>
                <w:ilvl w:val="0"/>
                <w:numId w:val="52160889"/>
              </w:numPr>
              <w:spacing w:before="0" w:after="0" w:line="262" w:lineRule="auto"/>
              <w:jc w:val="left"/>
              <w:rPr>
                <w:color w:val="00274C"/>
                <w:sz w:val="20"/>
                <w:szCs w:val="20"/>
              </w:rPr>
            </w:pPr>
            <w:r>
              <w:rPr>
                <w:color w:val="00274C"/>
                <w:position w:val="-2"/>
                <w:sz w:val="20"/>
                <w:szCs w:val="20"/>
              </w:rPr>
              <w:t xml:space="preserve">Inserire il volano </w:t>
            </w:r>
            <w:r>
              <w:rPr>
                <w:b/>
                <w:bCs/>
                <w:color w:val="00274C"/>
                <w:position w:val="-2"/>
                <w:sz w:val="20"/>
                <w:szCs w:val="20"/>
              </w:rPr>
              <w:t xml:space="preserve">F</w:t>
            </w:r>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utilizzando come guida l'attrezzo </w:t>
            </w:r>
            <w:hyperlink r:id="rId6728608726b22f697" w:history="1">
              <w:r>
                <w:rPr>
                  <w:b/>
                  <w:bCs/>
                  <w:color w:val="0000FF"/>
                  <w:position w:val="-2"/>
                  <w:sz w:val="20"/>
                  <w:szCs w:val="20"/>
                </w:rPr>
                <w:t xml:space="preserve">ST_09</w:t>
              </w:r>
            </w:hyperlink>
            <w:r>
              <w:rPr>
                <w:color w:val="00274C"/>
                <w:position w:val="-2"/>
                <w:sz w:val="20"/>
                <w:szCs w:val="20"/>
              </w:rPr>
              <w:t xml:space="preserve"> e serrare manualmente tutte le viti </w:t>
            </w:r>
            <w:r>
              <w:rPr>
                <w:b/>
                <w:bCs/>
                <w:color w:val="00274C"/>
                <w:position w:val="-2"/>
                <w:sz w:val="20"/>
                <w:szCs w:val="20"/>
              </w:rPr>
              <w:t xml:space="preserve">G</w:t>
            </w:r>
            <w:r>
              <w:rPr>
                <w:color w:val="00274C"/>
                <w:position w:val="-2"/>
                <w:sz w:val="20"/>
                <w:szCs w:val="20"/>
              </w:rPr>
              <w:t xml:space="preserve"> (estrarre l'attrezzo </w:t>
            </w:r>
            <w:hyperlink r:id="rId3635608726b22f6bb" w:history="1">
              <w:r>
                <w:rPr>
                  <w:b/>
                  <w:bCs/>
                  <w:color w:val="0000FF"/>
                  <w:position w:val="-2"/>
                  <w:sz w:val="20"/>
                  <w:szCs w:val="20"/>
                </w:rPr>
                <w:t xml:space="preserve">ST_09</w:t>
              </w:r>
            </w:hyperlink>
            <w:r>
              <w:rPr>
                <w:color w:val="00274C"/>
                <w:position w:val="-2"/>
                <w:sz w:val="20"/>
                <w:szCs w:val="20"/>
              </w:rPr>
              <w:t xml:space="preserve"> e montare l'ultima vite </w:t>
            </w:r>
            <w:r>
              <w:rPr>
                <w:b/>
                <w:bCs/>
                <w:color w:val="00274C"/>
                <w:position w:val="-2"/>
                <w:sz w:val="20"/>
                <w:szCs w:val="20"/>
              </w:rPr>
              <w:t xml:space="preserve">G</w:t>
            </w:r>
            <w:r>
              <w:rPr>
                <w:color w:val="00274C"/>
                <w:position w:val="-2"/>
                <w:sz w:val="20"/>
                <w:szCs w:val="20"/>
              </w:rPr>
              <w:t xml:space="preserve"> ).</w:t>
            </w:r>
          </w:p>
          <w:p>
            <w:pPr>
              <w:numPr>
                <w:ilvl w:val="0"/>
                <w:numId w:val="52160889"/>
              </w:numPr>
              <w:spacing w:before="0" w:after="0" w:line="262" w:lineRule="auto"/>
              <w:jc w:val="left"/>
              <w:rPr>
                <w:color w:val="00274C"/>
                <w:sz w:val="20"/>
                <w:szCs w:val="20"/>
              </w:rPr>
            </w:pPr>
            <w:r>
              <w:rPr>
                <w:color w:val="00274C"/>
                <w:position w:val="-2"/>
                <w:sz w:val="20"/>
                <w:szCs w:val="20"/>
              </w:rPr>
              <w:t xml:space="preserve">Per bloccare il volano montare l'attrezzo </w:t>
            </w:r>
            <w:hyperlink r:id="rId3426608726b22f6f3"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H</w:t>
            </w:r>
            <w:r>
              <w:rPr>
                <w:color w:val="00274C"/>
                <w:position w:val="-2"/>
                <w:sz w:val="20"/>
                <w:szCs w:val="20"/>
              </w:rPr>
              <w:t xml:space="preserve"> e serrarlo con le due viti di fissaggio motorino di avviamento.</w:t>
            </w:r>
          </w:p>
          <w:p>
            <w:pPr>
              <w:numPr>
                <w:ilvl w:val="0"/>
                <w:numId w:val="52160889"/>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24800" cy="1483200"/>
                  <wp:docPr id="22353664" name="name8852608726b243075"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9200608726b24306e" cstate="print"/>
                          <a:stretch>
                            <a:fillRect/>
                          </a:stretch>
                        </pic:blipFill>
                        <pic:spPr>
                          <a:xfrm>
                            <a:off x="0" y="0"/>
                            <a:ext cx="2224800" cy="1483200"/>
                          </a:xfrm>
                          <a:prstGeom prst="rect">
                            <a:avLst/>
                          </a:prstGeom>
                          <a:ln w="0">
                            <a:noFill/>
                          </a:ln>
                        </pic:spPr>
                      </pic:pic>
                    </a:graphicData>
                  </a:graphic>
                </wp:inline>
              </w:drawing>
            </w:r>
            <w:r>
              <w:rPr>
                <w:b/>
                <w:bCs/>
                <w:color w:val="00274C"/>
                <w:position w:val="0"/>
                <w:sz w:val="20"/>
                <w:szCs w:val="20"/>
              </w:rPr>
              <w:br/>
              <w:t xml:space="preserve">Fig 9.29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ingranaggi distribuzione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Ingranaggi distribuzione</w:t>
            </w:r>
          </w:p>
          <w:p/>
          <w:p/>
          <w:p>
            <w:pPr>
              <w:numPr>
                <w:ilvl w:val="0"/>
                <w:numId w:val="52160890"/>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w:t>
            </w:r>
          </w:p>
          <w:p>
            <w:pPr>
              <w:numPr>
                <w:ilvl w:val="0"/>
                <w:numId w:val="52160890"/>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C</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rispettando il riferimento con la chiavetta </w:t>
            </w:r>
            <w:r>
              <w:rPr>
                <w:b/>
                <w:bCs/>
                <w:color w:val="00274C"/>
                <w:position w:val="-2"/>
                <w:sz w:val="20"/>
                <w:szCs w:val="20"/>
              </w:rPr>
              <w:t xml:space="preserve">A</w:t>
            </w:r>
            <w:r>
              <w:rPr>
                <w:color w:val="00274C"/>
                <w:position w:val="-2"/>
                <w:sz w:val="20"/>
                <w:szCs w:val="20"/>
              </w:rPr>
              <w:t xml:space="preserve"> .</w:t>
            </w:r>
          </w:p>
          <w:p>
            <w:pPr>
              <w:numPr>
                <w:ilvl w:val="0"/>
                <w:numId w:val="52160890"/>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D</w:t>
            </w:r>
            <w:r>
              <w:rPr>
                <w:color w:val="00274C"/>
                <w:position w:val="-2"/>
                <w:sz w:val="20"/>
                <w:szCs w:val="20"/>
              </w:rPr>
              <w:t xml:space="preserve"> fino a battuta.</w:t>
            </w:r>
          </w:p>
          <w:p>
            <w:pPr>
              <w:numPr>
                <w:ilvl w:val="0"/>
                <w:numId w:val="52160890"/>
              </w:numPr>
              <w:spacing w:before="0" w:after="0" w:line="262" w:lineRule="auto"/>
              <w:jc w:val="left"/>
              <w:rPr>
                <w:color w:val="00274C"/>
                <w:sz w:val="20"/>
                <w:szCs w:val="20"/>
              </w:rPr>
            </w:pPr>
            <w:r>
              <w:rPr>
                <w:color w:val="00274C"/>
                <w:position w:val="-2"/>
                <w:sz w:val="20"/>
                <w:szCs w:val="20"/>
              </w:rPr>
              <w:t xml:space="preserve">Fissare il perno ingranaggio intermedio </w:t>
            </w:r>
            <w:r>
              <w:rPr>
                <w:b/>
                <w:bCs/>
                <w:color w:val="00274C"/>
                <w:position w:val="-2"/>
                <w:sz w:val="20"/>
                <w:szCs w:val="20"/>
              </w:rPr>
              <w:t xml:space="preserve">H</w:t>
            </w:r>
            <w:r>
              <w:rPr>
                <w:color w:val="00274C"/>
                <w:position w:val="-2"/>
                <w:sz w:val="20"/>
                <w:szCs w:val="20"/>
              </w:rPr>
              <w:t xml:space="preserve"> , nell’alloggiamento </w:t>
            </w:r>
            <w:r>
              <w:rPr>
                <w:b/>
                <w:bCs/>
                <w:color w:val="00274C"/>
                <w:position w:val="-2"/>
                <w:sz w:val="20"/>
                <w:szCs w:val="20"/>
              </w:rPr>
              <w:t xml:space="preserve">J</w:t>
            </w:r>
            <w:r>
              <w:rPr>
                <w:color w:val="00274C"/>
                <w:position w:val="-2"/>
                <w:sz w:val="20"/>
                <w:szCs w:val="20"/>
              </w:rPr>
              <w:t xml:space="preserve"> del basamento, tramite le viti </w:t>
            </w:r>
            <w:r>
              <w:rPr>
                <w:b/>
                <w:bCs/>
                <w:color w:val="00274C"/>
                <w:position w:val="-2"/>
                <w:sz w:val="20"/>
                <w:szCs w:val="20"/>
              </w:rPr>
              <w:t xml:space="preserve">K</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tc>
        <w:tc>
          <w:tcPr>
            <w:tcMar>
              <w:top w:w="150" w:type="dxa"/>
              <w:bottom w:w="150" w:type="dxa"/>
            </w:tcMar>
            <w:vAlign w:val="top"/>
          </w:tcPr>
          <w:p>
            <w:r>
              <w:rPr>
                <w:position w:val="-224"/>
              </w:rPr>
              <w:drawing>
                <wp:inline distT="0" distB="0" distL="0" distR="0">
                  <wp:extent cx="2260800" cy="1468800"/>
                  <wp:docPr id="46423273" name="name2625608726b2605d4" descr="Fig._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0.jpg"/>
                          <pic:cNvPicPr/>
                        </pic:nvPicPr>
                        <pic:blipFill>
                          <a:blip r:embed="rId6986608726b2605cc" cstate="print"/>
                          <a:stretch>
                            <a:fillRect/>
                          </a:stretch>
                        </pic:blipFill>
                        <pic:spPr>
                          <a:xfrm>
                            <a:off x="0" y="0"/>
                            <a:ext cx="2260800" cy="14688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06685" name="name7890608726b275f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9608726b275f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Ruotare l'albero a gomito in senso orario tramite l'attrezzo </w:t>
            </w:r>
            <w:hyperlink r:id="rId9021608726b276bbd"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Pr>
              <w:numPr>
                <w:ilvl w:val="0"/>
                <w:numId w:val="52160758"/>
              </w:numPr>
              <w:spacing w:before="0" w:after="0" w:line="262" w:lineRule="auto"/>
              <w:jc w:val="left"/>
              <w:rPr>
                <w:color w:val="00274C"/>
                <w:sz w:val="20"/>
                <w:szCs w:val="20"/>
              </w:rPr>
            </w:pPr>
            <w:r>
              <w:rPr>
                <w:color w:val="00274C"/>
                <w:position w:val="-2"/>
                <w:sz w:val="20"/>
                <w:szCs w:val="20"/>
              </w:rPr>
              <w:br/>
              <w:br/>
              <w:t xml:space="preserve">Ruotare l'albero a gomito in senso orario tramite l'attrezzo </w:t>
            </w:r>
            <w:hyperlink r:id="rId9363608726b276c7b"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
          <w:p/>
          <w:p/>
          <w:p>
            <w:pPr>
              <w:numPr>
                <w:ilvl w:val="0"/>
                <w:numId w:val="52160891"/>
              </w:numPr>
              <w:spacing w:before="0" w:after="0" w:line="262" w:lineRule="auto"/>
              <w:jc w:val="left"/>
              <w:rPr>
                <w:color w:val="00274C"/>
                <w:sz w:val="20"/>
                <w:szCs w:val="20"/>
              </w:rPr>
            </w:pPr>
            <w:r>
              <w:rPr>
                <w:color w:val="00274C"/>
                <w:position w:val="-2"/>
                <w:sz w:val="20"/>
                <w:szCs w:val="20"/>
              </w:rPr>
              <w:br/>
              <w:br/>
              <w:t xml:space="preserve">Inserire l'anello di spallamento </w:t>
            </w:r>
            <w:r>
              <w:rPr>
                <w:b/>
                <w:bCs/>
                <w:color w:val="00274C"/>
                <w:position w:val="-2"/>
                <w:sz w:val="20"/>
                <w:szCs w:val="20"/>
              </w:rPr>
              <w:t xml:space="preserve">M</w:t>
            </w:r>
            <w:r>
              <w:rPr>
                <w:color w:val="00274C"/>
                <w:position w:val="-2"/>
                <w:sz w:val="20"/>
                <w:szCs w:val="20"/>
              </w:rPr>
              <w:t xml:space="preserve"> .</w:t>
            </w:r>
          </w:p>
          <w:p>
            <w:pPr>
              <w:numPr>
                <w:ilvl w:val="0"/>
                <w:numId w:val="52160891"/>
              </w:numPr>
              <w:spacing w:before="0" w:after="0" w:line="262" w:lineRule="auto"/>
              <w:jc w:val="left"/>
              <w:rPr>
                <w:color w:val="00274C"/>
                <w:sz w:val="20"/>
                <w:szCs w:val="20"/>
              </w:rPr>
            </w:pPr>
            <w:r>
              <w:rPr>
                <w:color w:val="00274C"/>
                <w:position w:val="-2"/>
                <w:sz w:val="20"/>
                <w:szCs w:val="20"/>
              </w:rPr>
              <w:t xml:space="preserve">Verificare l'integrità della bronzina </w:t>
            </w:r>
            <w:r>
              <w:rPr>
                <w:b/>
                <w:bCs/>
                <w:color w:val="00274C"/>
                <w:position w:val="-2"/>
                <w:sz w:val="20"/>
                <w:szCs w:val="20"/>
              </w:rPr>
              <w:t xml:space="preserve">N</w:t>
            </w:r>
            <w:r>
              <w:rPr>
                <w:color w:val="00274C"/>
                <w:position w:val="-2"/>
                <w:sz w:val="20"/>
                <w:szCs w:val="20"/>
              </w:rPr>
              <w:t xml:space="preserve"> sull'ingranaggio intermedio </w:t>
            </w:r>
            <w:r>
              <w:rPr>
                <w:b/>
                <w:bCs/>
                <w:color w:val="00274C"/>
                <w:position w:val="-2"/>
                <w:sz w:val="20"/>
                <w:szCs w:val="20"/>
              </w:rPr>
              <w:t xml:space="preserve">P</w:t>
            </w:r>
            <w:r>
              <w:rPr>
                <w:color w:val="00274C"/>
                <w:position w:val="-2"/>
                <w:sz w:val="20"/>
                <w:szCs w:val="20"/>
              </w:rPr>
              <w:t xml:space="preserve"> , e che sia priva di impurità.</w:t>
            </w:r>
          </w:p>
          <w:p>
            <w:pPr>
              <w:numPr>
                <w:ilvl w:val="0"/>
                <w:numId w:val="52160891"/>
              </w:numPr>
              <w:spacing w:before="0" w:after="0" w:line="262" w:lineRule="auto"/>
              <w:jc w:val="left"/>
              <w:rPr>
                <w:color w:val="00274C"/>
                <w:sz w:val="20"/>
                <w:szCs w:val="20"/>
              </w:rPr>
            </w:pPr>
            <w:r>
              <w:rPr>
                <w:color w:val="00274C"/>
                <w:position w:val="-2"/>
                <w:sz w:val="20"/>
                <w:szCs w:val="20"/>
              </w:rPr>
              <w:t xml:space="preserve">Lubrificare abbondantemente con olio il perno </w:t>
            </w:r>
            <w:r>
              <w:rPr>
                <w:b/>
                <w:bCs/>
                <w:color w:val="00274C"/>
                <w:position w:val="-2"/>
                <w:sz w:val="20"/>
                <w:szCs w:val="20"/>
              </w:rPr>
              <w:t xml:space="preserve">H</w:t>
            </w:r>
            <w:r>
              <w:rPr>
                <w:color w:val="00274C"/>
                <w:position w:val="-2"/>
                <w:sz w:val="20"/>
                <w:szCs w:val="20"/>
              </w:rPr>
              <w:t xml:space="preserve"> e la bronzina </w:t>
            </w:r>
            <w:r>
              <w:rPr>
                <w:b/>
                <w:bCs/>
                <w:color w:val="00274C"/>
                <w:position w:val="-2"/>
                <w:sz w:val="20"/>
                <w:szCs w:val="20"/>
              </w:rPr>
              <w:t xml:space="preserve">N</w:t>
            </w:r>
            <w:r>
              <w:rPr>
                <w:color w:val="00274C"/>
                <w:position w:val="-2"/>
                <w:sz w:val="20"/>
                <w:szCs w:val="20"/>
              </w:rPr>
              <w:t xml:space="preserve"> .</w:t>
            </w:r>
          </w:p>
          <w:p>
            <w:pPr>
              <w:numPr>
                <w:ilvl w:val="0"/>
                <w:numId w:val="52160891"/>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P</w:t>
            </w:r>
            <w:r>
              <w:rPr>
                <w:color w:val="00274C"/>
                <w:position w:val="-2"/>
                <w:sz w:val="20"/>
                <w:szCs w:val="20"/>
              </w:rPr>
              <w:t xml:space="preserve"> sul perno </w:t>
            </w:r>
            <w:r>
              <w:rPr>
                <w:b/>
                <w:bCs/>
                <w:color w:val="00274C"/>
                <w:position w:val="-2"/>
                <w:sz w:val="20"/>
                <w:szCs w:val="20"/>
              </w:rPr>
              <w:t xml:space="preserve">H</w:t>
            </w:r>
            <w:r>
              <w:rPr>
                <w:color w:val="00274C"/>
                <w:position w:val="-2"/>
                <w:sz w:val="20"/>
                <w:szCs w:val="20"/>
              </w:rPr>
              <w:t xml:space="preserve"> rispettando tutti i riferimenti </w:t>
            </w:r>
            <w:r>
              <w:rPr>
                <w:b/>
                <w:bCs/>
                <w:color w:val="00274C"/>
                <w:position w:val="-2"/>
                <w:sz w:val="20"/>
                <w:szCs w:val="20"/>
              </w:rPr>
              <w:t xml:space="preserve">W</w:t>
            </w:r>
            <w:r>
              <w:rPr>
                <w:color w:val="00274C"/>
                <w:position w:val="-2"/>
                <w:sz w:val="20"/>
                <w:szCs w:val="20"/>
              </w:rPr>
              <w:t xml:space="preserve"> degli ingranaggi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S, (Fig. 9.33)</w:t>
            </w:r>
            <w:r>
              <w:rPr>
                <w:b/>
                <w:bCs/>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8109294" name="name6718608726b28c243"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6154608726b28c23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41613" name="name9329608726b29fc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3608726b29fc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W</w:t>
            </w:r>
            <w:r>
              <w:rPr>
                <w:color w:val="00274C"/>
                <w:position w:val="-2"/>
                <w:sz w:val="20"/>
                <w:szCs w:val="20"/>
              </w:rPr>
              <w:t xml:space="preserve"> sugli ingranaggi </w:t>
            </w:r>
            <w:r>
              <w:rPr>
                <w:b/>
                <w:bCs/>
                <w:color w:val="00274C"/>
                <w:position w:val="-2"/>
                <w:sz w:val="20"/>
                <w:szCs w:val="20"/>
              </w:rPr>
              <w:t xml:space="preserve">C, P</w:t>
            </w:r>
            <w:r>
              <w:rPr>
                <w:color w:val="00274C"/>
                <w:position w:val="-2"/>
                <w:sz w:val="20"/>
                <w:szCs w:val="20"/>
              </w:rPr>
              <w:t xml:space="preserve"> ed </w:t>
            </w:r>
            <w:r>
              <w:rPr>
                <w:b/>
                <w:bCs/>
                <w:color w:val="00274C"/>
                <w:position w:val="-2"/>
                <w:sz w:val="20"/>
                <w:szCs w:val="20"/>
              </w:rPr>
              <w:t xml:space="preserve">S</w:t>
            </w:r>
            <w:r>
              <w:rPr>
                <w:color w:val="00274C"/>
                <w:position w:val="-2"/>
                <w:sz w:val="20"/>
                <w:szCs w:val="20"/>
              </w:rPr>
              <w:t xml:space="preserve"> , provoca il malfunzionamento del motore e gravi danni.</w:t>
            </w:r>
          </w:p>
        </w:tc>
        <w:tc>
          <w:tcPr>
            <w:tcMar>
              <w:top w:w="150" w:type="dxa"/>
              <w:bottom w:w="150" w:type="dxa"/>
            </w:tcMar>
            <w:vAlign w:val="top"/>
          </w:tcPr>
          <w:p>
            <w:r>
              <w:rPr>
                <w:position w:val="-222"/>
              </w:rPr>
              <w:drawing>
                <wp:inline distT="0" distB="0" distL="0" distR="0">
                  <wp:extent cx="2232000" cy="1454400"/>
                  <wp:docPr id="59926487" name="name7975608726b2b4ebf"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8640608726b2b4eb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numPr>
                <w:ilvl w:val="0"/>
                <w:numId w:val="52160892"/>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Q</w:t>
            </w:r>
            <w:r>
              <w:rPr>
                <w:color w:val="00274C"/>
                <w:position w:val="-2"/>
                <w:sz w:val="20"/>
                <w:szCs w:val="20"/>
              </w:rPr>
              <w:t xml:space="preserve"> e l'anello di fermo </w:t>
            </w:r>
            <w:r>
              <w:rPr>
                <w:b/>
                <w:bCs/>
                <w:color w:val="00274C"/>
                <w:position w:val="-2"/>
                <w:sz w:val="20"/>
                <w:szCs w:val="20"/>
              </w:rPr>
              <w:t xml:space="preserve">R</w:t>
            </w:r>
            <w:r>
              <w:rPr>
                <w:color w:val="00274C"/>
                <w:position w:val="-2"/>
                <w:sz w:val="20"/>
                <w:szCs w:val="20"/>
              </w:rPr>
              <w:t xml:space="preserve"> .</w:t>
            </w:r>
          </w:p>
          <w:p>
            <w:pPr>
              <w:numPr>
                <w:ilvl w:val="0"/>
                <w:numId w:val="52160892"/>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9.30</w:t>
            </w:r>
            <w:r>
              <w:rPr>
                <w:color w:val="00274C"/>
                <w:position w:val="-2"/>
                <w:sz w:val="20"/>
                <w:szCs w:val="20"/>
              </w:rPr>
              <w:t xml:space="preserve"> - coppia di serraggio a </w:t>
            </w:r>
            <w:r>
              <w:rPr>
                <w:b/>
                <w:bCs/>
                <w:color w:val="00274C"/>
                <w:position w:val="-2"/>
                <w:sz w:val="20"/>
                <w:szCs w:val="20"/>
              </w:rPr>
              <w:t xml:space="preserve">100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617720" name="name1972608726b2ce393"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3477608726b2ce3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Pompa iniezione</w:t>
            </w:r>
          </w:p>
          <w:p/>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90104" name="name4702608726b2dfb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20608726b2dfb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T</w:t>
            </w:r>
            <w:r>
              <w:rPr>
                <w:color w:val="00274C"/>
                <w:position w:val="-2"/>
                <w:sz w:val="20"/>
                <w:szCs w:val="20"/>
              </w:rPr>
              <w:t xml:space="preserve"> con nuove o in alternativa applicare </w:t>
            </w:r>
            <w:r>
              <w:rPr>
                <w:b/>
                <w:bCs/>
                <w:color w:val="00274C"/>
                <w:position w:val="-2"/>
                <w:sz w:val="20"/>
                <w:szCs w:val="20"/>
              </w:rPr>
              <w:t xml:space="preserve">Loctite 270 (Fig. 9.38)</w:t>
            </w:r>
            <w:r>
              <w:rPr>
                <w:color w:val="00274C"/>
                <w:position w:val="-2"/>
                <w:sz w:val="20"/>
                <w:szCs w:val="20"/>
              </w:rPr>
              <w:t xml:space="preserve"> sui filetti.</w:t>
            </w:r>
          </w:p>
          <w:p/>
          <w:p/>
          <w:p/>
          <w:p/>
          <w:p>
            <w:pPr>
              <w:numPr>
                <w:ilvl w:val="0"/>
                <w:numId w:val="52160893"/>
              </w:numPr>
              <w:spacing w:before="0" w:after="0" w:line="262" w:lineRule="auto"/>
              <w:jc w:val="left"/>
              <w:rPr>
                <w:color w:val="00274C"/>
                <w:sz w:val="20"/>
                <w:szCs w:val="20"/>
              </w:rPr>
            </w:pPr>
            <w:r>
              <w:rPr>
                <w:color w:val="00274C"/>
                <w:position w:val="-2"/>
                <w:sz w:val="20"/>
                <w:szCs w:val="20"/>
              </w:rPr>
              <w:t xml:space="preserve">Eseguire le operazioni descritte nell'avvertenza del </w:t>
            </w:r>
            <w:hyperlink r:id="rId7540608726b2e0162" w:history="1">
              <w:r>
                <w:rPr>
                  <w:b/>
                  <w:bCs/>
                  <w:color w:val="0000FF"/>
                  <w:position w:val="-2"/>
                  <w:sz w:val="20"/>
                  <w:szCs w:val="20"/>
                </w:rPr>
                <w:t xml:space="preserve">Par. 6.1.5</w:t>
              </w:r>
              <w:r>
                <w:rPr>
                  <w:color w:val="0000FF"/>
                  <w:position w:val="-2"/>
                  <w:sz w:val="20"/>
                  <w:szCs w:val="20"/>
                  <w:u w:val="single"/>
                </w:rPr>
                <w:t xml:space="preserve"> .</w:t>
              </w:r>
            </w:hyperlink>
          </w:p>
          <w:p>
            <w:pPr>
              <w:numPr>
                <w:ilvl w:val="0"/>
                <w:numId w:val="52160893"/>
              </w:numPr>
              <w:spacing w:before="0" w:after="0" w:line="262" w:lineRule="auto"/>
              <w:jc w:val="left"/>
              <w:rPr>
                <w:color w:val="00274C"/>
                <w:sz w:val="20"/>
                <w:szCs w:val="20"/>
              </w:rPr>
            </w:pPr>
            <w:r>
              <w:rPr>
                <w:color w:val="00274C"/>
                <w:position w:val="-2"/>
                <w:sz w:val="20"/>
                <w:szCs w:val="20"/>
              </w:rPr>
              <w:t xml:space="preserve">Posizionare un comparatore sul pistone </w:t>
            </w:r>
            <w:r>
              <w:rPr>
                <w:b/>
                <w:bCs/>
                <w:color w:val="00274C"/>
                <w:position w:val="-2"/>
                <w:sz w:val="20"/>
                <w:szCs w:val="20"/>
              </w:rPr>
              <w:t xml:space="preserve">n° 1</w:t>
            </w:r>
            <w:r>
              <w:rPr>
                <w:color w:val="00274C"/>
                <w:position w:val="-2"/>
                <w:sz w:val="20"/>
                <w:szCs w:val="20"/>
              </w:rPr>
              <w:t xml:space="preserve"> per rilevare il PMS portando poi l'indicatore del comparatore sullo </w:t>
            </w:r>
            <w:r>
              <w:rPr>
                <w:b/>
                <w:bCs/>
                <w:color w:val="00274C"/>
                <w:position w:val="-2"/>
                <w:sz w:val="20"/>
                <w:szCs w:val="20"/>
              </w:rPr>
              <w:t xml:space="preserve">0</w:t>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la fase di rilevazione del PMS controllare che il cilindro </w:t>
            </w:r>
            <w:r>
              <w:rPr>
                <w:b/>
                <w:bCs/>
                <w:color w:val="00274C"/>
                <w:position w:val="-2"/>
                <w:sz w:val="20"/>
                <w:szCs w:val="20"/>
              </w:rPr>
              <w:t xml:space="preserve">n° 1</w:t>
            </w:r>
            <w:r>
              <w:rPr>
                <w:color w:val="00274C"/>
                <w:position w:val="-2"/>
                <w:sz w:val="20"/>
                <w:szCs w:val="20"/>
              </w:rPr>
              <w:t xml:space="preserve"> sia in fase di compressione (allineare le tacche </w:t>
            </w:r>
            <w:r>
              <w:rPr>
                <w:b/>
                <w:bCs/>
                <w:color w:val="00274C"/>
                <w:position w:val="-2"/>
                <w:sz w:val="20"/>
                <w:szCs w:val="20"/>
              </w:rPr>
              <w:t xml:space="preserve">W</w:t>
            </w:r>
            <w:r>
              <w:rPr>
                <w:color w:val="00274C"/>
                <w:position w:val="-2"/>
                <w:sz w:val="20"/>
                <w:szCs w:val="20"/>
              </w:rPr>
              <w:t xml:space="preserve"> come in </w:t>
            </w:r>
            <w:r>
              <w:rPr>
                <w:b/>
                <w:bCs/>
                <w:color w:val="00274C"/>
                <w:position w:val="-2"/>
                <w:sz w:val="20"/>
                <w:szCs w:val="20"/>
              </w:rPr>
              <w:t xml:space="preserve">Fig. 9.33</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46400" cy="1512000"/>
                  <wp:docPr id="90603785" name="name9876608726b302d65" descr="Fig._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4.jpg"/>
                          <pic:cNvPicPr/>
                        </pic:nvPicPr>
                        <pic:blipFill>
                          <a:blip r:embed="rId5100608726b302d60" cstate="print"/>
                          <a:stretch>
                            <a:fillRect/>
                          </a:stretch>
                        </pic:blipFill>
                        <pic:spPr>
                          <a:xfrm>
                            <a:off x="0" y="0"/>
                            <a:ext cx="2246400" cy="1512000"/>
                          </a:xfrm>
                          <a:prstGeom prst="rect">
                            <a:avLst/>
                          </a:prstGeom>
                          <a:ln w="0">
                            <a:noFill/>
                          </a:ln>
                        </pic:spPr>
                      </pic:pic>
                    </a:graphicData>
                  </a:graphic>
                </wp:inline>
              </w:drawing>
            </w:r>
            <w:r>
              <w:rPr>
                <w:b/>
                <w:bCs/>
                <w:color w:val="00274C"/>
                <w:position w:val="0"/>
                <w:sz w:val="20"/>
                <w:szCs w:val="20"/>
              </w:rPr>
              <w:br/>
              <w:t xml:space="preserve">Fig 9.34</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62" w:lineRule="auto"/>
              <w:ind w:left="0" w:right="0"/>
              <w:jc w:val="left"/>
              <w:textAlignment w:val="top"/>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2160894"/>
              </w:numPr>
              <w:spacing w:before="0" w:after="0" w:line="262" w:lineRule="auto"/>
              <w:jc w:val="left"/>
              <w:rPr>
                <w:color w:val="00274C"/>
                <w:sz w:val="20"/>
                <w:szCs w:val="20"/>
              </w:rPr>
            </w:pPr>
            <w:r>
              <w:rPr>
                <w:color w:val="00274C"/>
                <w:position w:val="-2"/>
                <w:sz w:val="20"/>
                <w:szCs w:val="20"/>
              </w:rPr>
              <w:t xml:space="preserve">Tramite il codice pompa identificato, fare riferimento alla </w:t>
            </w:r>
            <w:r>
              <w:rPr>
                <w:b/>
                <w:bCs/>
                <w:color w:val="00274C"/>
                <w:position w:val="-2"/>
                <w:sz w:val="20"/>
                <w:szCs w:val="20"/>
              </w:rPr>
              <w:t xml:space="preserve">Tab. 6.1</w:t>
            </w:r>
            <w:r>
              <w:rPr>
                <w:color w:val="00274C"/>
                <w:position w:val="-2"/>
                <w:sz w:val="20"/>
                <w:szCs w:val="20"/>
              </w:rPr>
              <w:t xml:space="preserve"> per conoscere i gradi di anticipo e il corrispettivo valore di abbassamento del pistone.</w:t>
            </w:r>
          </w:p>
          <w:p>
            <w:pPr>
              <w:numPr>
                <w:ilvl w:val="0"/>
                <w:numId w:val="52160894"/>
              </w:numPr>
              <w:spacing w:before="0" w:after="0" w:line="262" w:lineRule="auto"/>
              <w:jc w:val="left"/>
              <w:rPr>
                <w:color w:val="00274C"/>
                <w:sz w:val="20"/>
                <w:szCs w:val="20"/>
              </w:rPr>
            </w:pPr>
            <w:r>
              <w:rPr>
                <w:color w:val="00274C"/>
                <w:position w:val="-2"/>
                <w:sz w:val="20"/>
                <w:szCs w:val="20"/>
              </w:rPr>
              <w:t xml:space="preserve">Montare l'attrezzo </w:t>
            </w:r>
            <w:hyperlink r:id="rId2975608726b304071"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H (Fig. 9.29)</w:t>
            </w:r>
            <w:r>
              <w:rPr>
                <w:color w:val="00274C"/>
                <w:position w:val="-2"/>
                <w:sz w:val="20"/>
                <w:szCs w:val="20"/>
              </w:rPr>
              <w:t xml:space="preserve"> e fissarlo con le due viti di fissaggio motorino.</w:t>
            </w:r>
          </w:p>
          <w:p>
            <w:pPr>
              <w:numPr>
                <w:ilvl w:val="0"/>
                <w:numId w:val="52160894"/>
              </w:numPr>
              <w:spacing w:before="0" w:after="0" w:line="262" w:lineRule="auto"/>
              <w:jc w:val="left"/>
              <w:rPr>
                <w:color w:val="00274C"/>
                <w:sz w:val="20"/>
                <w:szCs w:val="20"/>
              </w:rPr>
            </w:pPr>
            <w:r>
              <w:rPr>
                <w:color w:val="00274C"/>
                <w:position w:val="-2"/>
                <w:sz w:val="20"/>
                <w:szCs w:val="20"/>
              </w:rPr>
              <w:t xml:space="preserve">Identificato il valore di abbassamento del pistone, ruotare l'albero a gomito in senso antiorario andando oltre il valore descritto in </w:t>
            </w:r>
            <w:r>
              <w:rPr>
                <w:b/>
                <w:bCs/>
                <w:color w:val="00274C"/>
                <w:position w:val="-2"/>
                <w:sz w:val="20"/>
                <w:szCs w:val="20"/>
              </w:rPr>
              <w:t xml:space="preserve">Tab. 6.1</w:t>
            </w:r>
            <w:r>
              <w:rPr>
                <w:color w:val="00274C"/>
                <w:position w:val="-2"/>
                <w:sz w:val="20"/>
                <w:szCs w:val="20"/>
              </w:rPr>
              <w:t xml:space="preserve"> , ruotare nuovamente l'albero in senso orario fermandosi al valore corretto di anticipo utilizzando l'attrezzo </w:t>
            </w:r>
            <w:hyperlink r:id="rId2606608726b304107" w:history="1">
              <w:r>
                <w:rPr>
                  <w:b/>
                  <w:bCs/>
                  <w:color w:val="0000FF"/>
                  <w:position w:val="-2"/>
                  <w:sz w:val="20"/>
                  <w:szCs w:val="20"/>
                  <w:u w:val="single"/>
                </w:rPr>
                <w:t xml:space="preserve">ST_03 - ST_34</w:t>
              </w:r>
            </w:hyperlink>
            <w:r>
              <w:rPr>
                <w:b/>
                <w:bCs/>
                <w:color w:val="00274C"/>
                <w:position w:val="-2"/>
                <w:sz w:val="20"/>
                <w:szCs w:val="20"/>
              </w:rPr>
              <w:t xml:space="preserve"> .</w:t>
            </w:r>
          </w:p>
          <w:p>
            <w:pPr>
              <w:numPr>
                <w:ilvl w:val="0"/>
                <w:numId w:val="52160894"/>
              </w:numPr>
              <w:spacing w:before="0" w:after="0" w:line="262" w:lineRule="auto"/>
              <w:jc w:val="left"/>
              <w:rPr>
                <w:color w:val="00274C"/>
                <w:sz w:val="20"/>
                <w:szCs w:val="20"/>
              </w:rPr>
            </w:pPr>
            <w:r>
              <w:rPr>
                <w:color w:val="00274C"/>
                <w:position w:val="-2"/>
                <w:sz w:val="20"/>
                <w:szCs w:val="20"/>
              </w:rPr>
              <w:t xml:space="preserve">Bloccare </w:t>
            </w:r>
            <w:hyperlink r:id="rId8162608726b304154" w:history="1">
              <w:r>
                <w:rPr>
                  <w:b/>
                  <w:bCs/>
                  <w:color w:val="0000FF"/>
                  <w:position w:val="-2"/>
                  <w:sz w:val="20"/>
                  <w:szCs w:val="20"/>
                </w:rPr>
                <w:t xml:space="preserve">ST_34</w:t>
              </w:r>
            </w:hyperlink>
            <w:r>
              <w:rPr>
                <w:color w:val="00274C"/>
                <w:position w:val="-2"/>
                <w:sz w:val="20"/>
                <w:szCs w:val="20"/>
              </w:rPr>
              <w:t xml:space="preserve"> , accertarsi che l'albero a gomito non ruoti alterando il corretto valore di anticipo. Se ciò è avviene, ripetere le operazioni descritte ai punti </w:t>
            </w:r>
            <w:r>
              <w:rPr>
                <w:b/>
                <w:bCs/>
                <w:color w:val="00274C"/>
                <w:position w:val="-2"/>
                <w:sz w:val="20"/>
                <w:szCs w:val="20"/>
              </w:rPr>
              <w:t xml:space="preserve">4, 5 e 6.</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8000" cy="1526400"/>
                  <wp:docPr id="61004958" name="name3478608726b31be21" descr="Fig.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5.jpg"/>
                          <pic:cNvPicPr/>
                        </pic:nvPicPr>
                        <pic:blipFill>
                          <a:blip r:embed="rId5890608726b31be1a" cstate="print"/>
                          <a:stretch>
                            <a:fillRect/>
                          </a:stretch>
                        </pic:blipFill>
                        <pic:spPr>
                          <a:xfrm>
                            <a:off x="0" y="0"/>
                            <a:ext cx="2268000" cy="1526400"/>
                          </a:xfrm>
                          <a:prstGeom prst="rect">
                            <a:avLst/>
                          </a:prstGeom>
                          <a:ln w="0">
                            <a:noFill/>
                          </a:ln>
                        </pic:spPr>
                      </pic:pic>
                    </a:graphicData>
                  </a:graphic>
                </wp:inline>
              </w:drawing>
            </w:r>
            <w:r>
              <w:rPr>
                <w:b/>
                <w:bCs/>
                <w:color w:val="00274C"/>
                <w:position w:val="0"/>
                <w:sz w:val="20"/>
                <w:szCs w:val="20"/>
              </w:rPr>
              <w:br/>
              <w:t xml:space="preserve">Fig 9.35</w:t>
            </w:r>
          </w:p>
        </w:tc>
      </w:tr>
      <w:tr>
        <w:trPr>
          <w:trHeight w:val="0" w:hRule="atLeast"/>
        </w:trPr>
        <w:tc>
          <w:tcPr>
            <w:tcMar>
              <w:top w:w="150" w:type="dxa"/>
              <w:bottom w:w="150" w:type="dxa"/>
            </w:tcMar>
            <w:vAlign w:val="center"/>
          </w:tcPr>
          <w:p>
            <w:pPr>
              <w:numPr>
                <w:ilvl w:val="0"/>
                <w:numId w:val="52160895"/>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Z</w:t>
            </w:r>
            <w:r>
              <w:rPr>
                <w:color w:val="00274C"/>
                <w:position w:val="-2"/>
                <w:sz w:val="20"/>
                <w:szCs w:val="20"/>
              </w:rPr>
              <w:t xml:space="preserve"> nell'alloggiamento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52160895"/>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AC</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è necessario rispettare il riferimento </w:t>
            </w:r>
            <w:r>
              <w:rPr>
                <w:b/>
                <w:bCs/>
                <w:color w:val="00274C"/>
                <w:position w:val="-2"/>
                <w:sz w:val="20"/>
                <w:szCs w:val="20"/>
              </w:rPr>
              <w:t xml:space="preserve">Q</w:t>
            </w:r>
            <w:r>
              <w:rPr>
                <w:color w:val="00274C"/>
                <w:position w:val="-2"/>
                <w:sz w:val="20"/>
                <w:szCs w:val="20"/>
              </w:rPr>
              <w:t xml:space="preserve"> dell'ingranaggio </w:t>
            </w:r>
            <w:r>
              <w:rPr>
                <w:b/>
                <w:bCs/>
                <w:color w:val="00274C"/>
                <w:position w:val="-2"/>
                <w:sz w:val="20"/>
                <w:szCs w:val="20"/>
              </w:rPr>
              <w:t xml:space="preserve">AE</w:t>
            </w:r>
            <w:r>
              <w:rPr>
                <w:color w:val="00274C"/>
                <w:position w:val="-2"/>
                <w:sz w:val="20"/>
                <w:szCs w:val="20"/>
              </w:rPr>
              <w:t xml:space="preserve"> (Fig. </w:t>
            </w:r>
            <w:r>
              <w:rPr>
                <w:b/>
                <w:bCs/>
                <w:color w:val="00274C"/>
                <w:position w:val="-2"/>
                <w:sz w:val="20"/>
                <w:szCs w:val="20"/>
              </w:rPr>
              <w:t xml:space="preserve">9.36</w:t>
            </w:r>
            <w:r>
              <w:rPr>
                <w:color w:val="00274C"/>
                <w:position w:val="-2"/>
                <w:sz w:val="20"/>
                <w:szCs w:val="20"/>
              </w:rPr>
              <w:t xml:space="preserve"> ).</w:t>
            </w:r>
          </w:p>
          <w:p/>
          <w:p/>
          <w:p>
            <w:pPr>
              <w:numPr>
                <w:ilvl w:val="0"/>
                <w:numId w:val="52160896"/>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U</w:t>
            </w:r>
            <w:r>
              <w:rPr>
                <w:color w:val="00274C"/>
                <w:position w:val="-2"/>
                <w:sz w:val="20"/>
                <w:szCs w:val="20"/>
              </w:rPr>
              <w:t xml:space="preserve"> e 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70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9980" name="name3735608726b32fa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5608726b32fa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In caso di montaggio della vite </w:t>
            </w:r>
            <w:r>
              <w:rPr>
                <w:b/>
                <w:bCs/>
                <w:color w:val="00274C"/>
                <w:position w:val="-2"/>
                <w:sz w:val="20"/>
                <w:szCs w:val="20"/>
              </w:rPr>
              <w:t xml:space="preserve">X1</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In caso di montaggio delle viti </w:t>
            </w:r>
            <w:r>
              <w:rPr>
                <w:b/>
                <w:bCs/>
                <w:color w:val="00274C"/>
                <w:position w:val="-2"/>
                <w:sz w:val="20"/>
                <w:szCs w:val="20"/>
              </w:rPr>
              <w:t xml:space="preserve">X2</w:t>
            </w:r>
            <w:r>
              <w:rPr>
                <w:color w:val="00274C"/>
                <w:position w:val="-2"/>
                <w:sz w:val="20"/>
                <w:szCs w:val="20"/>
              </w:rPr>
              <w:t xml:space="preserve"> e </w:t>
            </w:r>
            <w:r>
              <w:rPr>
                <w:b/>
                <w:bCs/>
                <w:color w:val="00274C"/>
                <w:position w:val="-2"/>
                <w:sz w:val="20"/>
                <w:szCs w:val="20"/>
              </w:rPr>
              <w:t xml:space="preserve">X3</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hyperlink r:id="rId3002608726b3301d5" w:history="1">
              <w:r>
                <w:rPr>
                  <w:position w:val="-234"/>
                </w:rPr>
                <w:drawing>
                  <wp:inline distT="0" distB="0" distL="0" distR="0">
                    <wp:extent cx="2296800" cy="1533600"/>
                    <wp:docPr id="93599160" name="name2674608726b34548c"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9511608726b345487" cstate="print"/>
                            <a:stretch>
                              <a:fillRect/>
                            </a:stretch>
                          </pic:blipFill>
                          <pic:spPr>
                            <a:xfrm>
                              <a:off x="0" y="0"/>
                              <a:ext cx="2296800" cy="1533600"/>
                            </a:xfrm>
                            <a:prstGeom prst="rect">
                              <a:avLst/>
                            </a:prstGeom>
                            <a:ln w="0">
                              <a:noFill/>
                            </a:ln>
                          </pic:spPr>
                        </pic:pic>
                      </a:graphicData>
                    </a:graphic>
                  </wp:inline>
                </w:drawing>
              </w:r>
            </w:hyperlink>
            <w:r>
              <w:rPr>
                <w:b/>
                <w:bCs/>
                <w:color w:val="00274C"/>
                <w:position w:val="0"/>
                <w:sz w:val="20"/>
                <w:szCs w:val="20"/>
              </w:rPr>
              <w:br/>
              <w:t xml:space="preserve">Fig 9.36</w:t>
            </w:r>
          </w:p>
          <w:p/>
          <w:p/>
          <w:p>
            <w:pPr>
              <w:widowControl w:val="on"/>
              <w:pBdr/>
              <w:spacing w:before="0" w:after="0" w:line="262" w:lineRule="auto"/>
              <w:ind w:left="0" w:right="0"/>
              <w:jc w:val="left"/>
              <w:textAlignment w:val="top"/>
            </w:pPr>
            <w:r>
              <w:rPr>
                <w:position w:val="-232"/>
              </w:rPr>
              <w:drawing>
                <wp:inline distT="0" distB="0" distL="0" distR="0">
                  <wp:extent cx="2260800" cy="1526400"/>
                  <wp:docPr id="74413323" name="name7439608726b35ad0e" descr="Fig._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7.jpg"/>
                          <pic:cNvPicPr/>
                        </pic:nvPicPr>
                        <pic:blipFill>
                          <a:blip r:embed="rId1741608726b35ad09" cstate="print"/>
                          <a:stretch>
                            <a:fillRect/>
                          </a:stretch>
                        </pic:blipFill>
                        <pic:spPr>
                          <a:xfrm>
                            <a:off x="0" y="0"/>
                            <a:ext cx="2260800" cy="152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50530" name="name5564608726b36a9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2608726b36a9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Eseguire i controlli descritti al </w:t>
            </w:r>
            <w:hyperlink r:id="rId7622608726b36afcd"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le guarnizioni A ad ogni smontaggio.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Lubrificare con olio le guarnizioni A nella parte interna.</w:t>
            </w:r>
          </w:p>
          <w:p/>
          <w:p/>
          <w:p>
            <w:pPr>
              <w:numPr>
                <w:ilvl w:val="0"/>
                <w:numId w:val="52160897"/>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1679608726b36b061"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10400" cy="1483200"/>
                  <wp:docPr id="87318614" name="name5544608726b38217e" descr="Fig._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38.jpg"/>
                          <pic:cNvPicPr/>
                        </pic:nvPicPr>
                        <pic:blipFill>
                          <a:blip r:embed="rId8958608726b382178"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Canotti iniettori</w:t>
            </w:r>
          </w:p>
          <w:p/>
          <w:p/>
          <w:p>
            <w:pPr>
              <w:numPr>
                <w:ilvl w:val="0"/>
                <w:numId w:val="52160898"/>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52160898"/>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52160898"/>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52160898"/>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898"/>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4508025" name="name7054608726b398d4a"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7356608726b398d4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Sporgenza iniettori</w:t>
            </w:r>
          </w:p>
          <w:p/>
          <w:p/>
          <w:p>
            <w:pPr>
              <w:numPr>
                <w:ilvl w:val="0"/>
                <w:numId w:val="52160899"/>
              </w:numPr>
              <w:spacing w:before="0" w:after="0" w:line="262" w:lineRule="auto"/>
              <w:jc w:val="left"/>
              <w:rPr>
                <w:color w:val="00274C"/>
                <w:sz w:val="20"/>
                <w:szCs w:val="20"/>
              </w:rPr>
            </w:pPr>
            <w:r>
              <w:rPr>
                <w:color w:val="00274C"/>
                <w:position w:val="-2"/>
                <w:sz w:val="20"/>
                <w:szCs w:val="20"/>
              </w:rPr>
              <w:t xml:space="preserve">Inserire l'iniettore </w:t>
            </w:r>
            <w:r>
              <w:rPr>
                <w:b/>
                <w:bCs/>
                <w:color w:val="00274C"/>
                <w:position w:val="-2"/>
                <w:sz w:val="20"/>
                <w:szCs w:val="20"/>
              </w:rPr>
              <w:t xml:space="preserve">G</w:t>
            </w:r>
            <w:r>
              <w:rPr>
                <w:color w:val="00274C"/>
                <w:position w:val="-2"/>
                <w:sz w:val="20"/>
                <w:szCs w:val="20"/>
              </w:rPr>
              <w:t xml:space="preserve"> all'interno del canotto </w:t>
            </w:r>
            <w:r>
              <w:rPr>
                <w:b/>
                <w:bCs/>
                <w:color w:val="00274C"/>
                <w:position w:val="-2"/>
                <w:sz w:val="20"/>
                <w:szCs w:val="20"/>
              </w:rPr>
              <w:t xml:space="preserve">H</w:t>
            </w:r>
            <w:r>
              <w:rPr>
                <w:color w:val="00274C"/>
                <w:position w:val="-2"/>
                <w:sz w:val="20"/>
                <w:szCs w:val="20"/>
              </w:rPr>
              <w:t xml:space="preserve"> .</w:t>
            </w:r>
          </w:p>
          <w:p>
            <w:pPr>
              <w:numPr>
                <w:ilvl w:val="0"/>
                <w:numId w:val="52160899"/>
              </w:numPr>
              <w:spacing w:before="0" w:after="0" w:line="262" w:lineRule="auto"/>
              <w:jc w:val="left"/>
              <w:rPr>
                <w:color w:val="00274C"/>
                <w:sz w:val="20"/>
                <w:szCs w:val="20"/>
              </w:rPr>
            </w:pPr>
            <w:r>
              <w:rPr>
                <w:color w:val="00274C"/>
                <w:position w:val="-2"/>
                <w:sz w:val="20"/>
                <w:szCs w:val="20"/>
              </w:rPr>
              <w:t xml:space="preserve">Montare la staffa di fissaggio iniettore </w:t>
            </w:r>
            <w:r>
              <w:rPr>
                <w:b/>
                <w:bCs/>
                <w:color w:val="00274C"/>
                <w:position w:val="-2"/>
                <w:sz w:val="20"/>
                <w:szCs w:val="20"/>
              </w:rPr>
              <w:t xml:space="preserve">M</w:t>
            </w:r>
            <w:r>
              <w:rPr>
                <w:color w:val="00274C"/>
                <w:position w:val="-2"/>
                <w:sz w:val="20"/>
                <w:szCs w:val="20"/>
              </w:rPr>
              <w:t xml:space="preserve"> e fissarla con la vite </w:t>
            </w:r>
            <w:r>
              <w:rPr>
                <w:b/>
                <w:bCs/>
                <w:color w:val="00274C"/>
                <w:position w:val="-2"/>
                <w:sz w:val="20"/>
                <w:szCs w:val="20"/>
              </w:rPr>
              <w:t xml:space="preserve">N</w:t>
            </w:r>
            <w:r>
              <w:rPr>
                <w:color w:val="00274C"/>
                <w:position w:val="-2"/>
                <w:sz w:val="20"/>
                <w:szCs w:val="20"/>
              </w:rPr>
              <w:t xml:space="preserve"> , senza effettuare la taratura.</w:t>
            </w:r>
          </w:p>
          <w:p>
            <w:pPr>
              <w:numPr>
                <w:ilvl w:val="0"/>
                <w:numId w:val="52160899"/>
              </w:numPr>
              <w:spacing w:before="0" w:after="0" w:line="262" w:lineRule="auto"/>
              <w:jc w:val="left"/>
              <w:rPr>
                <w:color w:val="00274C"/>
                <w:sz w:val="20"/>
                <w:szCs w:val="20"/>
              </w:rPr>
            </w:pPr>
            <w:r>
              <w:rPr>
                <w:color w:val="00274C"/>
                <w:position w:val="-2"/>
                <w:sz w:val="20"/>
                <w:szCs w:val="20"/>
              </w:rPr>
              <w:t xml:space="preserve">Verificare la sporgenza iniettore tramite l'attrezzo </w:t>
            </w:r>
            <w:hyperlink r:id="rId5518608726b399dc5" w:history="1">
              <w:r>
                <w:rPr>
                  <w:b/>
                  <w:bCs/>
                  <w:color w:val="0000FF"/>
                  <w:position w:val="-2"/>
                  <w:sz w:val="20"/>
                  <w:szCs w:val="20"/>
                  <w:u w:val="single"/>
                </w:rPr>
                <w:t xml:space="preserve">ST_03</w:t>
              </w:r>
            </w:hyperlink>
            <w:r>
              <w:rPr>
                <w:b/>
                <w:bCs/>
                <w:color w:val="00274C"/>
                <w:position w:val="-2"/>
                <w:sz w:val="20"/>
                <w:szCs w:val="20"/>
              </w:rPr>
              <w:t xml:space="preserve"> (Fig. 9.41)</w:t>
            </w:r>
            <w:r>
              <w:rPr>
                <w:color w:val="00274C"/>
                <w:position w:val="-2"/>
                <w:sz w:val="20"/>
                <w:szCs w:val="20"/>
              </w:rPr>
              <w:t xml:space="preserve"> , che deve essere compresa tra 2.137 mm e 2.917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il valore rilevato non corrisponde, sostituire la guarnizione </w:t>
            </w:r>
            <w:r>
              <w:rPr>
                <w:b/>
                <w:bCs/>
                <w:color w:val="00274C"/>
                <w:position w:val="-2"/>
                <w:sz w:val="20"/>
                <w:szCs w:val="20"/>
              </w:rPr>
              <w:t xml:space="preserve">Q</w:t>
            </w:r>
            <w:r>
              <w:rPr>
                <w:color w:val="00274C"/>
                <w:position w:val="-2"/>
                <w:sz w:val="20"/>
                <w:szCs w:val="20"/>
              </w:rPr>
              <w:t xml:space="preserve"> con spessore differente.</w:t>
            </w:r>
          </w:p>
        </w:tc>
        <w:tc>
          <w:tcPr>
            <w:tcMar>
              <w:top w:w="150" w:type="dxa"/>
              <w:bottom w:w="150" w:type="dxa"/>
            </w:tcMar>
            <w:vAlign w:val="top"/>
          </w:tcPr>
          <w:p>
            <w:r>
              <w:rPr>
                <w:position w:val="-222"/>
              </w:rPr>
              <w:drawing>
                <wp:inline distT="0" distB="0" distL="0" distR="0">
                  <wp:extent cx="2174400" cy="1461600"/>
                  <wp:docPr id="70053021" name="name5391608726b3b0e28" descr="Fig._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0.jpg"/>
                          <pic:cNvPicPr/>
                        </pic:nvPicPr>
                        <pic:blipFill>
                          <a:blip r:embed="rId9569608726b3b0e20"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t xml:space="preserve">Fig 9.40</w:t>
            </w:r>
            <w:r>
              <w:rPr>
                <w:position w:val="-216"/>
              </w:rPr>
              <w:drawing>
                <wp:inline distT="0" distB="0" distL="0" distR="0">
                  <wp:extent cx="2145600" cy="1418400"/>
                  <wp:docPr id="78968657" name="name1885608726b3caeaf" descr="Fig._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1.jpg"/>
                          <pic:cNvPicPr/>
                        </pic:nvPicPr>
                        <pic:blipFill>
                          <a:blip r:embed="rId7899608726b3caea7" cstate="print"/>
                          <a:stretch>
                            <a:fillRect/>
                          </a:stretch>
                        </pic:blipFill>
                        <pic:spPr>
                          <a:xfrm>
                            <a:off x="0" y="0"/>
                            <a:ext cx="2145600" cy="1418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52160900"/>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1903608726b3cbe33" w:history="1">
              <w:r>
                <w:rPr>
                  <w:b/>
                  <w:bCs/>
                  <w:color w:val="0000FF"/>
                  <w:position w:val="-2"/>
                  <w:sz w:val="20"/>
                  <w:szCs w:val="20"/>
                </w:rPr>
                <w:t xml:space="preserve">Par. 7.11.3.1</w:t>
              </w:r>
            </w:hyperlink>
            <w:r>
              <w:rPr>
                <w:color w:val="00274C"/>
                <w:position w:val="-2"/>
                <w:sz w:val="20"/>
                <w:szCs w:val="20"/>
              </w:rPr>
              <w:t xml:space="preserve"> .</w:t>
            </w:r>
          </w:p>
          <w:p>
            <w:pPr>
              <w:numPr>
                <w:ilvl w:val="0"/>
                <w:numId w:val="52160900"/>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52160900"/>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lo stelo della valvola </w:t>
            </w:r>
            <w:r>
              <w:rPr>
                <w:b/>
                <w:bCs/>
                <w:color w:val="00274C"/>
                <w:position w:val="-2"/>
                <w:sz w:val="20"/>
                <w:szCs w:val="20"/>
              </w:rPr>
              <w:t xml:space="preserve">X</w:t>
            </w:r>
            <w:r>
              <w:rPr>
                <w:color w:val="00274C"/>
                <w:position w:val="-2"/>
                <w:sz w:val="20"/>
                <w:szCs w:val="20"/>
              </w:rPr>
              <w:t xml:space="preserve"> .</w:t>
            </w:r>
          </w:p>
          <w:p/>
          <w:p/>
          <w:p/>
          <w:p/>
          <w:p/>
          <w:p/>
          <w:p/>
          <w:p/>
          <w:p/>
          <w:p/>
          <w:p/>
          <w:p/>
          <w:p/>
          <w:p/>
          <w:p/>
          <w:p/>
          <w:p/>
          <w:p/>
        </w:tc>
        <w:tc>
          <w:tcPr>
            <w:tcMar>
              <w:top w:w="150" w:type="dxa"/>
              <w:bottom w:w="150" w:type="dxa"/>
            </w:tcMar>
            <w:vAlign w:val="top"/>
          </w:tcPr>
          <w:p>
            <w:r>
              <w:rPr>
                <w:position w:val="-230"/>
              </w:rPr>
              <w:drawing>
                <wp:inline distT="0" distB="0" distL="0" distR="0">
                  <wp:extent cx="2232000" cy="1504800"/>
                  <wp:docPr id="57402337" name="name9426608726b3e22f4"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5228608726b3e22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numPr>
                <w:ilvl w:val="0"/>
                <w:numId w:val="52160901"/>
              </w:numPr>
              <w:spacing w:before="0" w:after="0" w:line="262" w:lineRule="auto"/>
              <w:jc w:val="left"/>
              <w:rPr>
                <w:color w:val="00274C"/>
                <w:sz w:val="20"/>
                <w:szCs w:val="20"/>
              </w:rPr>
            </w:pPr>
            <w:r>
              <w:rPr>
                <w:color w:val="00274C"/>
                <w:position w:val="-2"/>
                <w:sz w:val="20"/>
                <w:szCs w:val="20"/>
              </w:rPr>
              <w:t xml:space="preserve">Montare l'attrezzo </w:t>
            </w:r>
            <w:hyperlink r:id="rId9969608726b3e3d50"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901"/>
              </w:numPr>
              <w:spacing w:before="0" w:after="0" w:line="262" w:lineRule="auto"/>
              <w:jc w:val="left"/>
              <w:rPr>
                <w:color w:val="00274C"/>
                <w:sz w:val="20"/>
                <w:szCs w:val="20"/>
              </w:rPr>
            </w:pPr>
            <w:r>
              <w:rPr>
                <w:color w:val="00274C"/>
                <w:position w:val="-2"/>
                <w:sz w:val="20"/>
                <w:szCs w:val="20"/>
              </w:rPr>
              <w:t xml:space="preserve">Posizionare l'attrezzo </w:t>
            </w:r>
            <w:hyperlink r:id="rId5312608726b3e3eb0"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22"/>
              </w:rPr>
              <w:drawing>
                <wp:inline distT="0" distB="0" distL="0" distR="0">
                  <wp:extent cx="2232000" cy="1454400"/>
                  <wp:docPr id="63720926" name="name8672608726b407ac5"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5047608726b407ac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numPr>
                <w:ilvl w:val="0"/>
                <w:numId w:val="52160902"/>
              </w:numPr>
              <w:spacing w:before="0" w:after="0" w:line="262" w:lineRule="auto"/>
              <w:jc w:val="left"/>
              <w:rPr>
                <w:color w:val="00274C"/>
                <w:sz w:val="20"/>
                <w:szCs w:val="20"/>
              </w:rPr>
            </w:pPr>
            <w:r>
              <w:rPr>
                <w:color w:val="00274C"/>
                <w:position w:val="-2"/>
                <w:sz w:val="20"/>
                <w:szCs w:val="20"/>
              </w:rPr>
              <w:t xml:space="preserve">Spingere la leva dell'attrezzo </w:t>
            </w:r>
            <w:hyperlink r:id="rId4746608726b408a84"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52160902"/>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4627608726b408b4f"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7591608726b408bbe"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4694076" name="name4551608726b41d656"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9655608726b41d64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Testa motore</w:t>
            </w:r>
          </w:p>
          <w:p/>
          <w:p/>
          <w:p>
            <w:pPr>
              <w:numPr>
                <w:ilvl w:val="0"/>
                <w:numId w:val="52160903"/>
              </w:numPr>
              <w:spacing w:before="0" w:after="0" w:line="262" w:lineRule="auto"/>
              <w:jc w:val="left"/>
              <w:rPr>
                <w:color w:val="00274C"/>
                <w:sz w:val="20"/>
                <w:szCs w:val="20"/>
              </w:rPr>
            </w:pPr>
            <w:r>
              <w:rPr>
                <w:color w:val="00274C"/>
                <w:position w:val="-2"/>
                <w:sz w:val="20"/>
                <w:szCs w:val="20"/>
              </w:rPr>
              <w:t xml:space="preserve">Serrare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4616898" name="name7512608726b4306ed"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6197608726b4306e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tcMar>
              <w:top w:w="150" w:type="dxa"/>
              <w:bottom w:w="150" w:type="dxa"/>
            </w:tcMar>
            <w:vAlign w:val="center"/>
          </w:tcPr>
          <w:p>
            <w:pPr>
              <w:numPr>
                <w:ilvl w:val="0"/>
                <w:numId w:val="52160904"/>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52160904"/>
              </w:numPr>
              <w:spacing w:before="0" w:after="0" w:line="262" w:lineRule="auto"/>
              <w:jc w:val="left"/>
              <w:rPr>
                <w:color w:val="00274C"/>
                <w:sz w:val="20"/>
                <w:szCs w:val="20"/>
              </w:rPr>
            </w:pPr>
            <w:r>
              <w:rPr>
                <w:color w:val="00274C"/>
                <w:position w:val="-2"/>
                <w:sz w:val="20"/>
                <w:szCs w:val="20"/>
              </w:rPr>
              <w:t xml:space="preserve">Posizionare l'attrezzo </w:t>
            </w:r>
            <w:hyperlink r:id="rId8543608726b431219"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9.2)</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79801823" name="name7871608726b440f20"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3747608726b440f18"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39810958" name="name3912608726b452849"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084608726b45284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 </w:t>
                  </w:r>
                  <w:r>
                    <w:rPr>
                      <w:position w:val="-15"/>
                    </w:rPr>
                    <w:drawing>
                      <wp:inline distT="0" distB="0" distL="0" distR="0">
                        <wp:extent cx="864000" cy="266400"/>
                        <wp:docPr id="99345654" name="name1698608726b45f5de"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6391608726b45f5d9" cstate="print"/>
                                <a:stretch>
                                  <a:fillRect/>
                                </a:stretch>
                              </pic:blipFill>
                              <pic:spPr>
                                <a:xfrm>
                                  <a:off x="0" y="0"/>
                                  <a:ext cx="864000" cy="266400"/>
                                </a:xfrm>
                                <a:prstGeom prst="rect">
                                  <a:avLst/>
                                </a:prstGeom>
                                <a:ln w="0">
                                  <a:noFill/>
                                </a:ln>
                              </pic:spPr>
                            </pic:pic>
                          </a:graphicData>
                        </a:graphic>
                      </wp:inline>
                    </w:drawing>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5059747" name="name5125608726b46d0b6"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8834608726b46d0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9.46</w:t>
            </w:r>
          </w:p>
        </w:tc>
      </w:tr>
      <w:tr>
        <w:trPr>
          <w:trHeight w:val="0" w:hRule="atLeast"/>
        </w:trPr>
        <w:tc>
          <w:tcPr>
            <w:tcMar>
              <w:top w:w="150" w:type="dxa"/>
              <w:bottom w:w="150" w:type="dxa"/>
            </w:tcMar>
            <w:vAlign w:val="center"/>
          </w:tcPr>
          <w:p>
            <w:pPr>
              <w:numPr>
                <w:ilvl w:val="0"/>
                <w:numId w:val="52160905"/>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9.47</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52160905"/>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52394" name="name6764608726b47de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3608726b47de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Pr>
              <w:numPr>
                <w:ilvl w:val="0"/>
                <w:numId w:val="5216090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368800" cy="1533600"/>
                  <wp:docPr id="36181080" name="name7769608726b48f699" descr="Fig._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7.jpg"/>
                          <pic:cNvPicPr/>
                        </pic:nvPicPr>
                        <pic:blipFill>
                          <a:blip r:embed="rId9655608726b48f691" cstate="print"/>
                          <a:stretch>
                            <a:fillRect/>
                          </a:stretch>
                        </pic:blipFill>
                        <pic:spPr>
                          <a:xfrm>
                            <a:off x="0" y="0"/>
                            <a:ext cx="2368800" cy="1533600"/>
                          </a:xfrm>
                          <a:prstGeom prst="rect">
                            <a:avLst/>
                          </a:prstGeom>
                          <a:ln w="0">
                            <a:noFill/>
                          </a:ln>
                        </pic:spPr>
                      </pic:pic>
                    </a:graphicData>
                  </a:graphic>
                </wp:inline>
              </w:drawing>
            </w:r>
            <w:r>
              <w:rPr>
                <w:b/>
                <w:bCs/>
                <w:color w:val="00274C"/>
                <w:position w:val="0"/>
                <w:sz w:val="20"/>
                <w:szCs w:val="20"/>
              </w:rPr>
              <w:br/>
              <w:t xml:space="preserve">Fig 9.47</w:t>
            </w:r>
          </w:p>
        </w:tc>
      </w:tr>
      <w:tr>
        <w:trPr>
          <w:trHeight w:val="0" w:hRule="atLeast"/>
        </w:trPr>
        <w:tc>
          <w:tcPr>
            <w:tcMar>
              <w:top w:w="150" w:type="dxa"/>
              <w:bottom w:w="150" w:type="dxa"/>
            </w:tcMar>
            <w:vAlign w:val="center"/>
          </w:tcPr>
          <w:p>
            <w:pPr>
              <w:numPr>
                <w:ilvl w:val="0"/>
                <w:numId w:val="52160907"/>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52160907"/>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43262" name="name5076608726b4a0a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6608726b4a0a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sostituite ad ogni montaggio.</w:t>
            </w:r>
          </w:p>
          <w:p/>
          <w:p/>
          <w:p>
            <w:pPr>
              <w:numPr>
                <w:ilvl w:val="0"/>
                <w:numId w:val="52160908"/>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nelle </w:t>
            </w:r>
            <w:r>
              <w:rPr>
                <w:b/>
                <w:bCs/>
                <w:color w:val="00274C"/>
                <w:position w:val="-2"/>
                <w:sz w:val="20"/>
                <w:szCs w:val="20"/>
              </w:rPr>
              <w:t xml:space="preserve">Fig. 9.49</w:t>
            </w:r>
            <w:r>
              <w:rPr>
                <w:color w:val="00274C"/>
                <w:position w:val="-2"/>
                <w:sz w:val="20"/>
                <w:szCs w:val="20"/>
              </w:rPr>
              <w:t xml:space="preserve"> o </w:t>
            </w:r>
            <w:r>
              <w:rPr>
                <w:b/>
                <w:bCs/>
                <w:color w:val="00274C"/>
                <w:position w:val="-2"/>
                <w:sz w:val="20"/>
                <w:szCs w:val="20"/>
              </w:rPr>
              <w:t xml:space="preserve">Fig. 9.50</w:t>
            </w:r>
            <w:r>
              <w:rPr>
                <w:color w:val="00274C"/>
                <w:position w:val="-2"/>
                <w:sz w:val="20"/>
                <w:szCs w:val="20"/>
              </w:rPr>
              <w:t xml:space="preserve"> e le coppie di serraggio indicate nella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354400" cy="1548000"/>
                  <wp:docPr id="67335149" name="name9840608726b4b29cc" descr="Fig._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8.jpg"/>
                          <pic:cNvPicPr/>
                        </pic:nvPicPr>
                        <pic:blipFill>
                          <a:blip r:embed="rId7329608726b4b29c8" cstate="print"/>
                          <a:stretch>
                            <a:fillRect/>
                          </a:stretch>
                        </pic:blipFill>
                        <pic:spPr>
                          <a:xfrm>
                            <a:off x="0" y="0"/>
                            <a:ext cx="2354400" cy="154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591213" name="name6563608726b4c06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3608726b4c06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52160758"/>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le successive rotazioni come indicato nella </w:t>
            </w:r>
            <w:r>
              <w:rPr>
                <w:b/>
                <w:bCs/>
                <w:color w:val="00274C"/>
                <w:position w:val="-2"/>
                <w:sz w:val="20"/>
                <w:szCs w:val="20"/>
              </w:rPr>
              <w:t xml:space="preserve">Tab. 9.3</w:t>
            </w: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1903 M</w:t>
            </w:r>
            <w:r>
              <w:rPr>
                <w:color w:val="00274C"/>
                <w:position w:val="-2"/>
                <w:sz w:val="20"/>
                <w:szCs w:val="20"/>
              </w:rPr>
              <w:t xml:space="preserve"> : 8 viti </w:t>
            </w:r>
            <w:r>
              <w:rPr>
                <w:b/>
                <w:bCs/>
                <w:color w:val="00274C"/>
                <w:position w:val="-2"/>
                <w:sz w:val="20"/>
                <w:szCs w:val="20"/>
              </w:rPr>
              <w:t xml:space="preserve">Torx M12x1,25 (Fig. 9.49)</w:t>
            </w: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250</w:t>
            </w:r>
            <w:r>
              <w:rPr>
                <w:color w:val="00274C"/>
                <w:position w:val="-2"/>
                <w:sz w:val="20"/>
                <w:szCs w:val="20"/>
              </w:rPr>
              <w:t xml:space="preserve"> </w:t>
            </w:r>
            <w:r>
              <w:rPr>
                <w:b/>
                <w:bCs/>
                <w:color w:val="00274C"/>
                <w:position w:val="-2"/>
                <w:sz w:val="20"/>
                <w:szCs w:val="20"/>
              </w:rPr>
              <w:t xml:space="preserve">4 M</w:t>
            </w:r>
            <w:r>
              <w:rPr>
                <w:color w:val="00274C"/>
                <w:position w:val="-2"/>
                <w:sz w:val="20"/>
                <w:szCs w:val="20"/>
              </w:rPr>
              <w:t xml:space="preserve"> : 10 viti </w:t>
            </w:r>
            <w:r>
              <w:rPr>
                <w:b/>
                <w:bCs/>
                <w:color w:val="00274C"/>
                <w:position w:val="-2"/>
                <w:sz w:val="20"/>
                <w:szCs w:val="20"/>
              </w:rPr>
              <w:t xml:space="preserve">Torx M12x1,25 (Fig. 9.50)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212"/>
              </w:rPr>
              <w:drawing>
                <wp:inline distT="0" distB="0" distL="0" distR="0">
                  <wp:extent cx="2160000" cy="1396800"/>
                  <wp:docPr id="82681560" name="name2999608726b4d52c0"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1005608726b4d52b8" cstate="print"/>
                          <a:stretch>
                            <a:fillRect/>
                          </a:stretch>
                        </pic:blipFill>
                        <pic:spPr>
                          <a:xfrm>
                            <a:off x="0" y="0"/>
                            <a:ext cx="2160000" cy="1396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20"/>
              </w:rPr>
              <w:drawing>
                <wp:inline distT="0" distB="0" distL="0" distR="0">
                  <wp:extent cx="2152800" cy="1447200"/>
                  <wp:docPr id="31456617" name="name1707608726b4f339c"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8132608726b4f3393" cstate="print"/>
                          <a:stretch>
                            <a:fillRect/>
                          </a:stretch>
                        </pic:blipFill>
                        <pic:spPr>
                          <a:xfrm>
                            <a:off x="0" y="0"/>
                            <a:ext cx="21528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Aste e ponti valvole</w:t>
            </w:r>
          </w:p>
          <w:p/>
          <w:p/>
          <w:p>
            <w:pPr>
              <w:numPr>
                <w:ilvl w:val="0"/>
                <w:numId w:val="52160909"/>
              </w:numPr>
              <w:spacing w:before="0" w:after="0" w:line="262" w:lineRule="auto"/>
              <w:jc w:val="left"/>
              <w:rPr>
                <w:color w:val="00274C"/>
                <w:sz w:val="20"/>
                <w:szCs w:val="20"/>
              </w:rPr>
            </w:pPr>
            <w:r>
              <w:rPr>
                <w:color w:val="00274C"/>
                <w:position w:val="-2"/>
                <w:sz w:val="20"/>
                <w:szCs w:val="20"/>
              </w:rPr>
              <w:b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76210" name="name4284608726b50e7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7608726b50e7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
          <w:p/>
          <w:p/>
          <w:p/>
          <w:p/>
        </w:tc>
        <w:tc>
          <w:tcPr>
            <w:tcMar>
              <w:top w:w="150" w:type="dxa"/>
              <w:bottom w:w="150" w:type="dxa"/>
            </w:tcMar>
            <w:vAlign w:val="top"/>
          </w:tcPr>
          <w:p>
            <w:r>
              <w:rPr>
                <w:position w:val="-224"/>
              </w:rPr>
              <w:drawing>
                <wp:inline distT="0" distB="0" distL="0" distR="0">
                  <wp:extent cx="2232000" cy="1476000"/>
                  <wp:docPr id="48112802" name="name3225608726b51f065"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5205608726b51f0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
          <w:p>
            <w:pPr>
              <w:numPr>
                <w:ilvl w:val="0"/>
                <w:numId w:val="52160910"/>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30"/>
              </w:rPr>
              <w:drawing>
                <wp:inline distT="0" distB="0" distL="0" distR="0">
                  <wp:extent cx="2232000" cy="1504800"/>
                  <wp:docPr id="48358579" name="name4885608726b535e34"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4410608726b535e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81676" name="name8783608726b544e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2608726b544e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Per il corretto posizionamento dei bilancieri, rivolgere il perno bilancieri </w:t>
            </w:r>
            <w:r>
              <w:rPr>
                <w:b/>
                <w:bCs/>
                <w:color w:val="00274C"/>
                <w:position w:val="-2"/>
                <w:sz w:val="20"/>
                <w:szCs w:val="20"/>
              </w:rPr>
              <w:t xml:space="preserve">AH</w:t>
            </w:r>
            <w:r>
              <w:rPr>
                <w:color w:val="00274C"/>
                <w:position w:val="-2"/>
                <w:sz w:val="20"/>
                <w:szCs w:val="20"/>
              </w:rPr>
              <w:t xml:space="preserve"> con la quota </w:t>
            </w:r>
            <w:r>
              <w:rPr>
                <w:b/>
                <w:bCs/>
                <w:color w:val="00274C"/>
                <w:position w:val="-2"/>
                <w:sz w:val="20"/>
                <w:szCs w:val="20"/>
              </w:rPr>
              <w:t xml:space="preserve">AL</w:t>
            </w:r>
            <w:r>
              <w:rPr>
                <w:color w:val="00274C"/>
                <w:position w:val="-2"/>
                <w:sz w:val="20"/>
                <w:szCs w:val="20"/>
              </w:rPr>
              <w:t xml:space="preserve"> inferiore verso il lato distribuzione come in </w:t>
            </w:r>
            <w:r>
              <w:rPr>
                <w:b/>
                <w:bCs/>
                <w:color w:val="00274C"/>
                <w:position w:val="-2"/>
                <w:sz w:val="20"/>
                <w:szCs w:val="20"/>
              </w:rPr>
              <w:t xml:space="preserve">Fig.9.54</w:t>
            </w: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aspirazione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911"/>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52160911"/>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i 2 anelli di spallamento </w:t>
            </w:r>
            <w:r>
              <w:rPr>
                <w:b/>
                <w:bCs/>
                <w:color w:val="00274C"/>
                <w:position w:val="-2"/>
                <w:sz w:val="20"/>
                <w:szCs w:val="20"/>
              </w:rPr>
              <w:t xml:space="preserve">AQ</w:t>
            </w:r>
            <w:r>
              <w:rPr>
                <w:color w:val="00274C"/>
                <w:position w:val="-2"/>
                <w:sz w:val="20"/>
                <w:szCs w:val="20"/>
              </w:rPr>
              <w:t xml:space="preserve"> .</w:t>
            </w:r>
          </w:p>
          <w:p>
            <w:pPr>
              <w:numPr>
                <w:ilvl w:val="0"/>
                <w:numId w:val="52160911"/>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w:t>
            </w:r>
            <w:r>
              <w:rPr>
                <w:color w:val="00274C"/>
                <w:position w:val="-2"/>
                <w:sz w:val="20"/>
                <w:szCs w:val="20"/>
              </w:rPr>
              <w:t xml:space="preserve"> nel perno </w:t>
            </w:r>
            <w:r>
              <w:rPr>
                <w:b/>
                <w:bCs/>
                <w:color w:val="00274C"/>
                <w:position w:val="-2"/>
                <w:sz w:val="20"/>
                <w:szCs w:val="20"/>
              </w:rPr>
              <w:t xml:space="preserve">AH</w:t>
            </w:r>
            <w:r>
              <w:rPr>
                <w:b/>
                <w:bCs/>
                <w:color w:val="00274C"/>
                <w:position w:val="-2"/>
                <w:sz w:val="20"/>
                <w:szCs w:val="20"/>
              </w:rPr>
              <w:t xml:space="preserve"> .</w:t>
            </w:r>
          </w:p>
          <w:p>
            <w:pPr>
              <w:numPr>
                <w:ilvl w:val="0"/>
                <w:numId w:val="52160911"/>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52160911"/>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3, 4</w:t>
            </w:r>
            <w:r>
              <w:rPr>
                <w:color w:val="00274C"/>
                <w:position w:val="-2"/>
                <w:sz w:val="20"/>
                <w:szCs w:val="20"/>
              </w:rPr>
              <w:t xml:space="preserve"> per tutti i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deve essere montato con l'ultima coppia di bilancieri verso il lato volano.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911"/>
              </w:numPr>
              <w:spacing w:before="0" w:after="0" w:line="262" w:lineRule="auto"/>
              <w:jc w:val="left"/>
              <w:rPr>
                <w:color w:val="00274C"/>
                <w:sz w:val="20"/>
                <w:szCs w:val="20"/>
              </w:rPr>
            </w:pPr>
            <w:r>
              <w:rPr>
                <w:color w:val="00274C"/>
                <w:position w:val="-2"/>
                <w:sz w:val="20"/>
                <w:szCs w:val="20"/>
              </w:rPr>
              <w:t xml:space="preserve">Inserire 2 anelli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86109673" name="name6072608726b556e22"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3686608726b556e1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9.54</w:t>
            </w:r>
            <w:r>
              <w:rPr>
                <w:position w:val="-220"/>
              </w:rPr>
              <w:drawing>
                <wp:inline distT="0" distB="0" distL="0" distR="0">
                  <wp:extent cx="2232000" cy="1447200"/>
                  <wp:docPr id="61203130" name="name2006608726b56bb94"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6870608726b56bb8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74725" name="name5165608726b57b8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608726b57b8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52160758"/>
              </w:numPr>
              <w:spacing w:before="0" w:after="0" w:line="262" w:lineRule="auto"/>
              <w:jc w:val="left"/>
              <w:rPr>
                <w:color w:val="00274C"/>
                <w:sz w:val="20"/>
                <w:szCs w:val="20"/>
              </w:rPr>
            </w:pPr>
            <w:r>
              <w:rPr>
                <w:color w:val="00274C"/>
                <w:position w:val="-2"/>
                <w:sz w:val="20"/>
                <w:szCs w:val="20"/>
              </w:rPr>
              <w:t xml:space="preserve">Verificare che i pistoni siano a metà tra il PMS e il PMI.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9.58a</w:t>
            </w:r>
            <w:r>
              <w:rPr>
                <w:color w:val="00274C"/>
                <w:position w:val="-2"/>
                <w:sz w:val="20"/>
                <w:szCs w:val="20"/>
              </w:rPr>
              <w:t xml:space="preserve"> . Se la puleggia sull'albero a gomito e il carter distribuzione non sono stati rimossi, ruotare l'albero a gomito, posizionando il riferimento </w:t>
            </w:r>
            <w:r>
              <w:rPr>
                <w:b/>
                <w:bCs/>
                <w:color w:val="00274C"/>
                <w:position w:val="-2"/>
                <w:sz w:val="20"/>
                <w:szCs w:val="20"/>
              </w:rPr>
              <w:t xml:space="preserve">BQ</w:t>
            </w:r>
            <w:r>
              <w:rPr>
                <w:color w:val="00274C"/>
                <w:position w:val="-2"/>
                <w:sz w:val="20"/>
                <w:szCs w:val="20"/>
              </w:rPr>
              <w:t xml:space="preserve"> posto sulla ruota fonica in corrispondenza del sensore di giri come evidenziato in </w:t>
            </w:r>
            <w:r>
              <w:rPr>
                <w:b/>
                <w:bCs/>
                <w:color w:val="00274C"/>
                <w:position w:val="-2"/>
                <w:sz w:val="20"/>
                <w:szCs w:val="20"/>
              </w:rPr>
              <w:t xml:space="preserve">Fig. 9.58b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912"/>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la spina </w:t>
            </w:r>
            <w:r>
              <w:rPr>
                <w:b/>
                <w:bCs/>
                <w:color w:val="00274C"/>
                <w:position w:val="-2"/>
                <w:sz w:val="20"/>
                <w:szCs w:val="20"/>
              </w:rPr>
              <w:t xml:space="preserve">BC</w:t>
            </w:r>
            <w:r>
              <w:rPr>
                <w:color w:val="00274C"/>
                <w:position w:val="-2"/>
                <w:sz w:val="20"/>
                <w:szCs w:val="20"/>
              </w:rPr>
              <w:t xml:space="preserve"> sulla testa con il riferimento del supporto </w:t>
            </w:r>
            <w:r>
              <w:rPr>
                <w:b/>
                <w:bCs/>
                <w:color w:val="00274C"/>
                <w:position w:val="-2"/>
                <w:sz w:val="20"/>
                <w:szCs w:val="20"/>
              </w:rPr>
              <w:t xml:space="preserve">AV</w:t>
            </w:r>
            <w:r>
              <w:rPr>
                <w:color w:val="00274C"/>
                <w:position w:val="-2"/>
                <w:sz w:val="20"/>
                <w:szCs w:val="20"/>
              </w:rPr>
              <w:t xml:space="preserve"> .</w:t>
            </w:r>
          </w:p>
          <w:p>
            <w:pPr>
              <w:numPr>
                <w:ilvl w:val="0"/>
                <w:numId w:val="52160912"/>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52160912"/>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9.57</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3212721" name="name9980608726b58c428"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3219608726b58c42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9.56</w:t>
            </w:r>
            <w:r>
              <w:rPr>
                <w:position w:val="-230"/>
              </w:rPr>
              <w:drawing>
                <wp:inline distT="0" distB="0" distL="0" distR="0">
                  <wp:extent cx="2232000" cy="1504800"/>
                  <wp:docPr id="15428130" name="name4136608726b59f741"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2940608726b59f7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9.57</w:t>
            </w:r>
          </w:p>
        </w:tc>
      </w:tr>
      <w:tr>
        <w:trPr>
          <w:trHeight w:val="0" w:hRule="atLeast"/>
        </w:trPr>
        <w:tc>
          <w:tcPr>
            <w:tcMar>
              <w:top w:w="150" w:type="dxa"/>
              <w:bottom w:w="150" w:type="dxa"/>
            </w:tcMar>
            <w:vAlign w:val="center"/>
          </w:tcPr>
          <w:p>
            <w:r>
              <w:rPr>
                <w:position w:val="-104"/>
              </w:rPr>
              <w:drawing>
                <wp:inline distT="0" distB="0" distL="0" distR="0">
                  <wp:extent cx="2232000" cy="1368000"/>
                  <wp:docPr id="52824238" name="name5804608726b5b35b1"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5829608726b5b35ab"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9.58a</w:t>
            </w:r>
          </w:p>
        </w:tc>
        <w:tc>
          <w:tcPr>
            <w:tcMar>
              <w:top w:w="150" w:type="dxa"/>
              <w:bottom w:w="150" w:type="dxa"/>
            </w:tcMar>
            <w:vAlign w:val="top"/>
          </w:tcPr>
          <w:p>
            <w:r>
              <w:rPr>
                <w:position w:val="-228"/>
              </w:rPr>
              <w:drawing>
                <wp:inline distT="0" distB="0" distL="0" distR="0">
                  <wp:extent cx="2232000" cy="1490400"/>
                  <wp:docPr id="99722378" name="name5826608726b5c7cdd" descr="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jpg"/>
                          <pic:cNvPicPr/>
                        </pic:nvPicPr>
                        <pic:blipFill>
                          <a:blip r:embed="rId5999608726b5c7cd5"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9.58b</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63440" name="name9836608726b5dbf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8608726b5dbf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I tubi carburante devono essere sostituiti dopo due smontaggi.</w:t>
            </w:r>
          </w:p>
          <w:p>
            <w:pPr>
              <w:numPr>
                <w:ilvl w:val="0"/>
                <w:numId w:val="52160758"/>
              </w:numPr>
              <w:spacing w:before="0" w:after="0" w:line="262" w:lineRule="auto"/>
              <w:jc w:val="left"/>
              <w:rPr>
                <w:color w:val="00274C"/>
                <w:sz w:val="20"/>
                <w:szCs w:val="20"/>
              </w:rPr>
            </w:pPr>
            <w:r>
              <w:rPr>
                <w:color w:val="00274C"/>
                <w:position w:val="-2"/>
                <w:sz w:val="20"/>
                <w:szCs w:val="20"/>
              </w:rPr>
              <w:t xml:space="preserve">Rimuovere i tappi di protezione </w:t>
            </w:r>
            <w:hyperlink r:id="rId2136608726b5dc44c" w:history="1">
              <w:r>
                <w:rPr>
                  <w:b/>
                  <w:bCs/>
                  <w:color w:val="0000FF"/>
                  <w:position w:val="-2"/>
                  <w:sz w:val="20"/>
                  <w:szCs w:val="20"/>
                </w:rPr>
                <w:t xml:space="preserve">(Par. 2.9.7)</w:t>
              </w:r>
            </w:hyperlink>
            <w:r>
              <w:rPr>
                <w:color w:val="00274C"/>
                <w:position w:val="-2"/>
                <w:sz w:val="20"/>
                <w:szCs w:val="20"/>
              </w:rPr>
              <w:t xml:space="preserve"> da tutti i componenti del circuito carburante solo al momento del 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Gli iniettori </w:t>
            </w:r>
            <w:r>
              <w:rPr>
                <w:b/>
                <w:bCs/>
                <w:color w:val="00274C"/>
                <w:position w:val="-2"/>
                <w:sz w:val="20"/>
                <w:szCs w:val="20"/>
              </w:rPr>
              <w:t xml:space="preserve">RSN-A</w:t>
            </w:r>
            <w:r>
              <w:rPr>
                <w:color w:val="00274C"/>
                <w:position w:val="-2"/>
                <w:sz w:val="20"/>
                <w:szCs w:val="20"/>
              </w:rPr>
              <w:t xml:space="preserve"> se riparati, dovranno essere certificati da un centro Stanadyne per controllarne il corretto funzionamento - verificare sul catalogo ricambi il tipo di iniettori montati sul motore (in descrizione è specificato </w:t>
            </w:r>
            <w:r>
              <w:rPr>
                <w:b/>
                <w:bCs/>
                <w:color w:val="00274C"/>
                <w:position w:val="-2"/>
                <w:sz w:val="20"/>
                <w:szCs w:val="20"/>
              </w:rPr>
              <w:t xml:space="preserve">RSN-A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5773626" name="name9197608726b5ea435" descr="Fig._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9.jpg"/>
                          <pic:cNvPicPr/>
                        </pic:nvPicPr>
                        <pic:blipFill>
                          <a:blip r:embed="rId6149608726b5ea42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Iniettori</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913"/>
              </w:numPr>
              <w:spacing w:before="0" w:after="0" w:line="262" w:lineRule="auto"/>
              <w:jc w:val="left"/>
              <w:rPr>
                <w:color w:val="00274C"/>
                <w:sz w:val="20"/>
                <w:szCs w:val="20"/>
              </w:rPr>
            </w:pPr>
            <w:r>
              <w:rPr>
                <w:b/>
                <w:bCs/>
                <w:color w:val="00274C"/>
                <w:position w:val="-2"/>
                <w:sz w:val="20"/>
                <w:szCs w:val="20"/>
              </w:rPr>
              <w:t xml:space="preserve"> </w:t>
            </w:r>
            <w:r>
              <w:rPr>
                <w:color w:val="00274C"/>
                <w:position w:val="-2"/>
                <w:sz w:val="20"/>
                <w:szCs w:val="20"/>
              </w:rPr>
              <w:t xml:space="preserve"> Lubrificare le guarnizioni </w:t>
            </w:r>
            <w:r>
              <w:rPr>
                <w:b/>
                <w:bCs/>
                <w:color w:val="00274C"/>
                <w:position w:val="-2"/>
                <w:sz w:val="20"/>
                <w:szCs w:val="20"/>
              </w:rPr>
              <w:t xml:space="preserve">U, T, S</w:t>
            </w:r>
            <w:r>
              <w:rPr>
                <w:color w:val="00274C"/>
                <w:position w:val="-2"/>
                <w:sz w:val="20"/>
                <w:szCs w:val="20"/>
              </w:rPr>
              <w:t xml:space="preserve"> , ed inserirle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296800" cy="1540800"/>
                  <wp:docPr id="93143866" name="name1057608726b60dae2" descr="Fig._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0.jpg"/>
                          <pic:cNvPicPr/>
                        </pic:nvPicPr>
                        <pic:blipFill>
                          <a:blip r:embed="rId2259608726b60dadc" cstate="print"/>
                          <a:stretch>
                            <a:fillRect/>
                          </a:stretch>
                        </pic:blipFill>
                        <pic:spPr>
                          <a:xfrm>
                            <a:off x="0" y="0"/>
                            <a:ext cx="2296800" cy="154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2 .  Inserire l'iniettore </w:t>
            </w:r>
            <w:r>
              <w:rPr>
                <w:b/>
                <w:bCs/>
                <w:color w:val="00274C"/>
                <w:position w:val="-2"/>
                <w:sz w:val="20"/>
                <w:szCs w:val="20"/>
              </w:rPr>
              <w:t xml:space="preserve">Z</w:t>
            </w:r>
            <w:r>
              <w:rPr>
                <w:color w:val="00274C"/>
                <w:position w:val="-2"/>
                <w:sz w:val="20"/>
                <w:szCs w:val="20"/>
              </w:rPr>
              <w:t xml:space="preserve"> nel canotto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75200" cy="1526400"/>
                  <wp:docPr id="81174646" name="name6346608726b620d48" descr="Fig._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1.jpg"/>
                          <pic:cNvPicPr/>
                        </pic:nvPicPr>
                        <pic:blipFill>
                          <a:blip r:embed="rId7732608726b620d3f" cstate="print"/>
                          <a:stretch>
                            <a:fillRect/>
                          </a:stretch>
                        </pic:blipFill>
                        <pic:spPr>
                          <a:xfrm>
                            <a:off x="0" y="0"/>
                            <a:ext cx="2275200" cy="152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2160914"/>
              </w:numPr>
              <w:spacing w:before="0" w:after="0" w:line="262" w:lineRule="auto"/>
              <w:jc w:val="left"/>
              <w:rPr>
                <w:color w:val="00274C"/>
                <w:sz w:val="20"/>
                <w:szCs w:val="20"/>
              </w:rPr>
            </w:pPr>
            <w:r>
              <w:rPr>
                <w:color w:val="00274C"/>
                <w:position w:val="-2"/>
                <w:sz w:val="20"/>
                <w:szCs w:val="20"/>
              </w:rPr>
              <w:t xml:space="preserve">Assemblare i particolari </w:t>
            </w:r>
            <w:r>
              <w:rPr>
                <w:b/>
                <w:bCs/>
                <w:color w:val="00274C"/>
                <w:position w:val="-2"/>
                <w:sz w:val="20"/>
                <w:szCs w:val="20"/>
              </w:rPr>
              <w:t xml:space="preserve">P, Q, R</w:t>
            </w:r>
            <w:r>
              <w:rPr>
                <w:color w:val="00274C"/>
                <w:position w:val="-2"/>
                <w:sz w:val="20"/>
                <w:szCs w:val="20"/>
              </w:rPr>
              <w:t xml:space="preserve"> .</w:t>
            </w:r>
          </w:p>
          <w:p>
            <w:pPr>
              <w:numPr>
                <w:ilvl w:val="0"/>
                <w:numId w:val="52160914"/>
              </w:numPr>
              <w:spacing w:before="0" w:after="0" w:line="262" w:lineRule="auto"/>
              <w:jc w:val="left"/>
              <w:rPr>
                <w:color w:val="00274C"/>
                <w:sz w:val="20"/>
                <w:szCs w:val="20"/>
              </w:rPr>
            </w:pPr>
            <w:r>
              <w:rPr>
                <w:color w:val="00274C"/>
                <w:position w:val="-2"/>
                <w:sz w:val="20"/>
                <w:szCs w:val="20"/>
              </w:rPr>
              <w:t xml:space="preserve">Inserire i particolari cosi assemblati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347200" cy="1548000"/>
                  <wp:docPr id="4523140" name="name2228608726b6375ca" descr="Fig._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2.jpg"/>
                          <pic:cNvPicPr/>
                        </pic:nvPicPr>
                        <pic:blipFill>
                          <a:blip r:embed="rId2947608726b6375c4" cstate="print"/>
                          <a:stretch>
                            <a:fillRect/>
                          </a:stretch>
                        </pic:blipFill>
                        <pic:spPr>
                          <a:xfrm>
                            <a:off x="0" y="0"/>
                            <a:ext cx="2347200" cy="154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2160915"/>
              </w:numPr>
              <w:spacing w:before="0" w:after="0" w:line="262" w:lineRule="auto"/>
              <w:jc w:val="left"/>
              <w:rPr>
                <w:color w:val="00274C"/>
                <w:sz w:val="20"/>
                <w:szCs w:val="20"/>
              </w:rPr>
            </w:pPr>
            <w:r>
              <w:rPr>
                <w:color w:val="00274C"/>
                <w:position w:val="-2"/>
                <w:sz w:val="20"/>
                <w:szCs w:val="20"/>
              </w:rPr>
              <w:t xml:space="preserve">Inserire l'attrezzo </w:t>
            </w:r>
            <w:hyperlink r:id="rId9977608726b638b49" w:history="1">
              <w:r>
                <w:rPr>
                  <w:b/>
                  <w:bCs/>
                  <w:color w:val="0000FF"/>
                  <w:position w:val="-2"/>
                  <w:sz w:val="20"/>
                  <w:szCs w:val="20"/>
                </w:rPr>
                <w:t xml:space="preserve">ST_51</w:t>
              </w:r>
            </w:hyperlink>
            <w:r>
              <w:rPr>
                <w:color w:val="00274C"/>
                <w:position w:val="-2"/>
                <w:sz w:val="20"/>
                <w:szCs w:val="20"/>
              </w:rPr>
              <w:t xml:space="preserve"> sui raccordi degli iniettori </w:t>
            </w:r>
            <w:r>
              <w:rPr>
                <w:b/>
                <w:bCs/>
                <w:color w:val="00274C"/>
                <w:position w:val="-2"/>
                <w:sz w:val="20"/>
                <w:szCs w:val="20"/>
              </w:rPr>
              <w:t xml:space="preserve">Z</w:t>
            </w:r>
            <w:r>
              <w:rPr>
                <w:color w:val="00274C"/>
                <w:position w:val="-2"/>
                <w:sz w:val="20"/>
                <w:szCs w:val="20"/>
              </w:rPr>
              <w:t xml:space="preserve"> (dettaglio </w:t>
            </w:r>
            <w:r>
              <w:rPr>
                <w:b/>
                <w:bCs/>
                <w:color w:val="00274C"/>
                <w:position w:val="-2"/>
                <w:sz w:val="20"/>
                <w:szCs w:val="20"/>
              </w:rPr>
              <w:t xml:space="preserve">X1</w:t>
            </w:r>
            <w:r>
              <w:rPr>
                <w:color w:val="00274C"/>
                <w:position w:val="-2"/>
                <w:sz w:val="20"/>
                <w:szCs w:val="20"/>
              </w:rPr>
              <w:t xml:space="preserve"> ).</w:t>
            </w:r>
          </w:p>
          <w:p>
            <w:pPr>
              <w:numPr>
                <w:ilvl w:val="0"/>
                <w:numId w:val="52160915"/>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49836311" name="name6684608726b64d6fc" descr="INIETT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IETTORI.jpg"/>
                          <pic:cNvPicPr/>
                        </pic:nvPicPr>
                        <pic:blipFill>
                          <a:blip r:embed="rId1516608726b64d6f5"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.8.2 Tubo rifiuto iniettori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916"/>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sugli iniettori </w:t>
            </w:r>
            <w:r>
              <w:rPr>
                <w:b/>
                <w:bCs/>
                <w:color w:val="00274C"/>
                <w:position w:val="-2"/>
                <w:sz w:val="20"/>
                <w:szCs w:val="20"/>
              </w:rPr>
              <w:t xml:space="preserve">Z</w:t>
            </w:r>
            <w:r>
              <w:rPr>
                <w:color w:val="00274C"/>
                <w:position w:val="-2"/>
                <w:sz w:val="20"/>
                <w:szCs w:val="20"/>
              </w:rPr>
              <w:t xml:space="preserve"> , e fissare le viti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14 Nm</w:t>
            </w:r>
            <w:r>
              <w:rPr>
                <w:color w:val="00274C"/>
                <w:position w:val="-2"/>
                <w:sz w:val="20"/>
                <w:szCs w:val="20"/>
              </w:rPr>
              <w:t xml:space="preserve"> ) inserendo le guarnizioni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390400" cy="1576800"/>
                  <wp:docPr id="9845725" name="name1821608726b66ad01" descr="Fig._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4.jpg"/>
                          <pic:cNvPicPr/>
                        </pic:nvPicPr>
                        <pic:blipFill>
                          <a:blip r:embed="rId2181608726b66acfb" cstate="print"/>
                          <a:stretch>
                            <a:fillRect/>
                          </a:stretch>
                        </pic:blipFill>
                        <pic:spPr>
                          <a:xfrm>
                            <a:off x="0" y="0"/>
                            <a:ext cx="2390400" cy="1576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Cappello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6"/>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24000" cy="273600"/>
                  <wp:wrapSquare wrapText="bothSides"/>
                  <wp:docPr id="17243310" name="name1405608726b67aa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8608726b67aaef" cstate="print"/>
                          <a:stretch>
                            <a:fillRect/>
                          </a:stretch>
                        </pic:blipFill>
                        <pic:spPr>
                          <a:xfrm>
                            <a:off x="0" y="0"/>
                            <a:ext cx="324000" cy="273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AK</w:t>
            </w:r>
            <w:r>
              <w:rPr>
                <w:color w:val="00274C"/>
                <w:position w:val="-2"/>
                <w:sz w:val="20"/>
                <w:szCs w:val="20"/>
              </w:rPr>
              <w:t xml:space="preserve"> ad ogni montaggio ( </w:t>
            </w:r>
            <w:hyperlink r:id="rId9661608726b67b063" w:history="1">
              <w:r>
                <w:rPr>
                  <w:b/>
                  <w:bCs/>
                  <w:color w:val="0000FF"/>
                  <w:position w:val="-2"/>
                  <w:sz w:val="20"/>
                  <w:szCs w:val="20"/>
                </w:rPr>
                <w:t xml:space="preserve">ST_36</w:t>
              </w:r>
            </w:hyperlink>
            <w:r>
              <w:rPr>
                <w:color w:val="00274C"/>
                <w:position w:val="-2"/>
                <w:sz w:val="20"/>
                <w:szCs w:val="20"/>
              </w:rPr>
              <w:t xml:space="preserve"> - inumidire con Loctite 480 le sedi sul cappello </w:t>
            </w:r>
            <w:r>
              <w:rPr>
                <w:b/>
                <w:bCs/>
                <w:color w:val="00274C"/>
                <w:position w:val="-2"/>
                <w:sz w:val="20"/>
                <w:szCs w:val="20"/>
              </w:rPr>
              <w:t xml:space="preserve">C</w:t>
            </w:r>
            <w:r>
              <w:rPr>
                <w:color w:val="00274C"/>
                <w:position w:val="-2"/>
                <w:sz w:val="20"/>
                <w:szCs w:val="20"/>
              </w:rPr>
              <w:t xml:space="preserve"> prima di montare le guarnizioni).</w:t>
            </w:r>
          </w:p>
          <w:p>
            <w:pPr>
              <w:numPr>
                <w:ilvl w:val="0"/>
                <w:numId w:val="52160917"/>
              </w:numPr>
              <w:spacing w:before="0" w:after="0" w:line="262" w:lineRule="auto"/>
              <w:jc w:val="left"/>
              <w:rPr>
                <w:color w:val="00274C"/>
                <w:sz w:val="20"/>
                <w:szCs w:val="20"/>
              </w:rPr>
            </w:pPr>
            <w:r>
              <w:rPr>
                <w:color w:val="00274C"/>
                <w:position w:val="-2"/>
                <w:sz w:val="20"/>
                <w:szCs w:val="20"/>
              </w:rPr>
              <w:t xml:space="preserve">Posizionare l'attrezzo </w:t>
            </w:r>
            <w:hyperlink r:id="rId3814608726b67b0d5"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5</w:t>
            </w:r>
            <w:r>
              <w:rPr>
                <w:color w:val="00274C"/>
                <w:position w:val="-2"/>
                <w:sz w:val="20"/>
                <w:szCs w:val="20"/>
              </w:rPr>
              <w:t xml:space="preserve"> e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Fig. 9.66 - 9.67</w:t>
            </w:r>
            <w:r>
              <w:rPr>
                <w:color w:val="00274C"/>
                <w:position w:val="-2"/>
                <w:sz w:val="20"/>
                <w:szCs w:val="20"/>
              </w:rPr>
              <w:t xml:space="preserve"> ).</w:t>
            </w:r>
          </w:p>
          <w:p>
            <w:pPr>
              <w:numPr>
                <w:ilvl w:val="0"/>
                <w:numId w:val="52160917"/>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AM</w:t>
            </w:r>
            <w:r>
              <w:rPr>
                <w:color w:val="00274C"/>
                <w:position w:val="-2"/>
                <w:sz w:val="20"/>
                <w:szCs w:val="20"/>
              </w:rPr>
              <w:t xml:space="preserve"> sulla testa </w:t>
            </w:r>
            <w:r>
              <w:rPr>
                <w:b/>
                <w:bCs/>
                <w:color w:val="00274C"/>
                <w:position w:val="-2"/>
                <w:sz w:val="20"/>
                <w:szCs w:val="20"/>
              </w:rPr>
              <w:t xml:space="preserve">AL</w:t>
            </w:r>
            <w:r>
              <w:rPr>
                <w:color w:val="00274C"/>
                <w:position w:val="-2"/>
                <w:sz w:val="20"/>
                <w:szCs w:val="20"/>
              </w:rPr>
              <w:t xml:space="preserve"> utilizzando l'attrezzo </w:t>
            </w:r>
            <w:hyperlink r:id="rId7002608726b67b163" w:history="1">
              <w:r>
                <w:rPr>
                  <w:b/>
                  <w:bCs/>
                  <w:color w:val="0000FF"/>
                  <w:position w:val="-2"/>
                  <w:sz w:val="20"/>
                  <w:szCs w:val="20"/>
                </w:rPr>
                <w:t xml:space="preserve">ST_17</w:t>
              </w:r>
            </w:hyperlink>
            <w:r>
              <w:rPr>
                <w:color w:val="00274C"/>
                <w:position w:val="-2"/>
                <w:sz w:val="20"/>
                <w:szCs w:val="20"/>
              </w:rPr>
              <w:t xml:space="preserve"> come guida.</w:t>
            </w:r>
          </w:p>
          <w:p>
            <w:pPr>
              <w:numPr>
                <w:ilvl w:val="0"/>
                <w:numId w:val="52160917"/>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AL</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rispettando l'ordine di serraggio illustrato in Fig. </w:t>
            </w:r>
            <w:r>
              <w:rPr>
                <w:b/>
                <w:bCs/>
                <w:color w:val="00274C"/>
                <w:position w:val="-2"/>
                <w:sz w:val="20"/>
                <w:szCs w:val="20"/>
              </w:rPr>
              <w:t xml:space="preserve">9.66</w:t>
            </w:r>
            <w:r>
              <w:rPr>
                <w:color w:val="00274C"/>
                <w:position w:val="-2"/>
                <w:sz w:val="20"/>
                <w:szCs w:val="20"/>
              </w:rPr>
              <w:t xml:space="preserve"> (KDI 1903 M) o Fig. </w:t>
            </w:r>
            <w:r>
              <w:rPr>
                <w:b/>
                <w:bCs/>
                <w:color w:val="00274C"/>
                <w:position w:val="-2"/>
                <w:sz w:val="20"/>
                <w:szCs w:val="20"/>
              </w:rPr>
              <w:t xml:space="preserve">9.67</w:t>
            </w:r>
            <w:r>
              <w:rPr>
                <w:color w:val="00274C"/>
                <w:position w:val="-2"/>
                <w:sz w:val="20"/>
                <w:szCs w:val="20"/>
              </w:rPr>
              <w:t xml:space="preserve"> (KDI 2504 M) (coppia di serraggio a </w:t>
            </w:r>
            <w:r>
              <w:rPr>
                <w:b/>
                <w:bCs/>
                <w:color w:val="00274C"/>
                <w:position w:val="-2"/>
                <w:sz w:val="20"/>
                <w:szCs w:val="20"/>
              </w:rPr>
              <w:t xml:space="preserve">10 Nm</w:t>
            </w:r>
            <w:r>
              <w:rPr>
                <w:color w:val="00274C"/>
                <w:position w:val="-2"/>
                <w:sz w:val="20"/>
                <w:szCs w:val="20"/>
              </w:rPr>
              <w:t xml:space="preserve"> ).</w:t>
            </w:r>
          </w:p>
          <w:p>
            <w:pPr>
              <w:numPr>
                <w:ilvl w:val="0"/>
                <w:numId w:val="52160917"/>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AK</w:t>
            </w:r>
            <w:r>
              <w:rPr>
                <w:color w:val="00274C"/>
                <w:position w:val="-2"/>
                <w:sz w:val="20"/>
                <w:szCs w:val="20"/>
              </w:rPr>
              <w:t xml:space="preserve"> nella parte interna.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33"/>
              </w:rPr>
              <w:drawing>
                <wp:inline distT="0" distB="0" distL="0" distR="0">
                  <wp:extent cx="2570400" cy="1728000"/>
                  <wp:docPr id="34371616" name="name5390608726b690bf2" descr="Fig._9.6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7a.jpg"/>
                          <pic:cNvPicPr/>
                        </pic:nvPicPr>
                        <pic:blipFill>
                          <a:blip r:embed="rId9600608726b690bea" cstate="print"/>
                          <a:stretch>
                            <a:fillRect/>
                          </a:stretch>
                        </pic:blipFill>
                        <pic:spPr>
                          <a:xfrm>
                            <a:off x="0" y="0"/>
                            <a:ext cx="2570400" cy="172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9.66</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44"/>
              </w:rPr>
              <w:drawing>
                <wp:inline distT="0" distB="0" distL="0" distR="0">
                  <wp:extent cx="2397600" cy="1598400"/>
                  <wp:docPr id="89115649" name="name5843608726b6a3e11" descr="09_MO_KDI_2504_TM_MONT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_MO_KDI_2504_TM_MONTAGGIO.jpg"/>
                          <pic:cNvPicPr/>
                        </pic:nvPicPr>
                        <pic:blipFill>
                          <a:blip r:embed="rId2474608726b6a3e0c" cstate="print"/>
                          <a:stretch>
                            <a:fillRect/>
                          </a:stretch>
                        </pic:blipFill>
                        <pic:spPr>
                          <a:xfrm>
                            <a:off x="0" y="0"/>
                            <a:ext cx="2397600" cy="1598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p/>
          <w:p/>
          <w:p/>
          <w:p/>
          <w:p>
            <w:pPr>
              <w:widowControl w:val="on"/>
              <w:pBdr/>
              <w:spacing w:before="0" w:after="0" w:line="262" w:lineRule="auto"/>
              <w:ind w:left="0" w:right="0"/>
              <w:jc w:val="left"/>
              <w:textAlignment w:val="top"/>
            </w:pPr>
            <w:r>
              <w:rPr>
                <w:position w:val="-266"/>
              </w:rPr>
              <w:drawing>
                <wp:inline distT="0" distB="0" distL="0" distR="0">
                  <wp:extent cx="2570400" cy="1728000"/>
                  <wp:docPr id="488485" name="name2867608726b6b8042" descr="Fig._9.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7b.jpg"/>
                          <pic:cNvPicPr/>
                        </pic:nvPicPr>
                        <pic:blipFill>
                          <a:blip r:embed="rId8355608726b6b803b" cstate="print"/>
                          <a:stretch>
                            <a:fillRect/>
                          </a:stretch>
                        </pic:blipFill>
                        <pic:spPr>
                          <a:xfrm>
                            <a:off x="0" y="0"/>
                            <a:ext cx="2570400" cy="1728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Tubi iniezione carburante (pompa iniezione / 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2954" name="name3102608726b6c79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5608726b6c79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2160758"/>
              </w:numPr>
              <w:spacing w:before="0" w:after="0" w:line="262" w:lineRule="auto"/>
              <w:jc w:val="left"/>
              <w:rPr>
                <w:color w:val="00274C"/>
                <w:sz w:val="20"/>
                <w:szCs w:val="20"/>
              </w:rPr>
            </w:pPr>
            <w:r>
              <w:rPr>
                <w:color w:val="00274C"/>
                <w:position w:val="-2"/>
                <w:sz w:val="20"/>
                <w:szCs w:val="20"/>
              </w:rPr>
              <w:t xml:space="preserve">I tubi carburante devono essere sostituiti dopo due smontaggi.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918"/>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D</w:t>
            </w:r>
            <w:r>
              <w:rPr>
                <w:color w:val="00274C"/>
                <w:position w:val="-2"/>
                <w:sz w:val="20"/>
                <w:szCs w:val="20"/>
              </w:rPr>
              <w:t xml:space="preserve"> sugli iniettori e sulla pompa iniezione e avvitare manualmente i dadi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senza serrarli</w:t>
            </w:r>
          </w:p>
          <w:p>
            <w:pPr>
              <w:numPr>
                <w:ilvl w:val="0"/>
                <w:numId w:val="52160918"/>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2160918"/>
              </w:numPr>
              <w:spacing w:before="0" w:after="0" w:line="262" w:lineRule="auto"/>
              <w:jc w:val="left"/>
              <w:rPr>
                <w:color w:val="00274C"/>
                <w:sz w:val="20"/>
                <w:szCs w:val="20"/>
              </w:rPr>
            </w:pPr>
            <w:r>
              <w:rPr>
                <w:color w:val="00274C"/>
                <w:position w:val="-2"/>
                <w:sz w:val="20"/>
                <w:szCs w:val="20"/>
              </w:rPr>
              <w:t xml:space="preserve">Montare i fermi </w:t>
            </w:r>
            <w:r>
              <w:rPr>
                <w:b/>
                <w:bCs/>
                <w:color w:val="00274C"/>
                <w:position w:val="-2"/>
                <w:sz w:val="20"/>
                <w:szCs w:val="20"/>
              </w:rPr>
              <w:t xml:space="preserve">C</w:t>
            </w:r>
            <w:r>
              <w:rPr>
                <w:color w:val="00274C"/>
                <w:position w:val="-2"/>
                <w:sz w:val="20"/>
                <w:szCs w:val="20"/>
              </w:rPr>
              <w:t xml:space="preserve"> dei tubi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38498388" name="name2536608726b6ddfad" descr="Fig._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8.jpg"/>
                          <pic:cNvPicPr/>
                        </pic:nvPicPr>
                        <pic:blipFill>
                          <a:blip r:embed="rId8980608726b6ddfa6"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br/>
              <w:t xml:space="preserve">9.8.5</w:t>
            </w:r>
            <w:r>
              <w:rPr>
                <w:color w:val="00274C"/>
                <w:position w:val="-2"/>
                <w:sz w:val="20"/>
                <w:szCs w:val="20"/>
              </w:rPr>
              <w:t xml:space="preserve"> </w:t>
            </w:r>
            <w:r>
              <w:rPr>
                <w:b/>
                <w:bCs/>
                <w:color w:val="00274C"/>
                <w:position w:val="-2"/>
                <w:sz w:val="20"/>
                <w:szCs w:val="20"/>
              </w:rPr>
              <w:t xml:space="preserve">Filtro carburante</w:t>
            </w:r>
          </w:p>
          <w:p/>
          <w:p/>
          <w:p>
            <w:pPr>
              <w:numPr>
                <w:ilvl w:val="0"/>
                <w:numId w:val="52160919"/>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J</w:t>
            </w:r>
            <w:r>
              <w:rPr>
                <w:color w:val="00274C"/>
                <w:position w:val="-2"/>
                <w:sz w:val="20"/>
                <w:szCs w:val="20"/>
              </w:rPr>
              <w:t xml:space="preserve"> con le viti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il montaggio della cartuccia carburante, riferirsi alle operazioni </w:t>
            </w:r>
            <w:r>
              <w:rPr>
                <w:b/>
                <w:bCs/>
                <w:color w:val="00274C"/>
                <w:position w:val="-2"/>
                <w:sz w:val="20"/>
                <w:szCs w:val="20"/>
              </w:rPr>
              <w:t xml:space="preserve">4 e 5</w:t>
            </w:r>
            <w:r>
              <w:rPr>
                <w:color w:val="00274C"/>
                <w:position w:val="-2"/>
                <w:sz w:val="20"/>
                <w:szCs w:val="20"/>
              </w:rPr>
              <w:t xml:space="preserve"> del </w:t>
            </w:r>
            <w:hyperlink r:id="rId2199608726b6dfc07" w:history="1">
              <w:r>
                <w:rPr>
                  <w:b/>
                  <w:bCs/>
                  <w:color w:val="0000FF"/>
                  <w:position w:val="-2"/>
                  <w:sz w:val="20"/>
                  <w:szCs w:val="20"/>
                </w:rPr>
                <w:t xml:space="preserve">Par. 6.7.2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32"/>
              </w:rPr>
              <w:drawing>
                <wp:inline distT="0" distB="0" distL="0" distR="0">
                  <wp:extent cx="2260800" cy="1519200"/>
                  <wp:docPr id="29493931" name="name8221608726b700527" descr="Fig._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69.jpg"/>
                          <pic:cNvPicPr/>
                        </pic:nvPicPr>
                        <pic:blipFill>
                          <a:blip r:embed="rId1942608726b70051f"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1128" name="name1756608726b715f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6608726b715f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52160920"/>
              </w:numPr>
              <w:spacing w:before="0" w:after="0" w:line="262" w:lineRule="auto"/>
              <w:jc w:val="left"/>
              <w:rPr>
                <w:color w:val="00274C"/>
                <w:sz w:val="20"/>
                <w:szCs w:val="20"/>
              </w:rPr>
            </w:pPr>
            <w:r>
              <w:rPr>
                <w:color w:val="00274C"/>
                <w:position w:val="-2"/>
                <w:sz w:val="20"/>
                <w:szCs w:val="20"/>
              </w:rPr>
              <w:t xml:space="preserve">Inserire l'attrezzo speciale </w:t>
            </w:r>
            <w:hyperlink r:id="rId7552608726b7164ed" w:history="1">
              <w:r>
                <w:rPr>
                  <w:b/>
                  <w:bCs/>
                  <w:color w:val="0000FF"/>
                  <w:position w:val="-2"/>
                  <w:sz w:val="20"/>
                  <w:szCs w:val="20"/>
                </w:rPr>
                <w:t xml:space="preserve">ST_18</w:t>
              </w:r>
            </w:hyperlink>
            <w:r>
              <w:rPr>
                <w:color w:val="00274C"/>
                <w:position w:val="-2"/>
                <w:sz w:val="20"/>
                <w:szCs w:val="20"/>
              </w:rPr>
              <w:t xml:space="preserve"> nei punti indicati.</w:t>
            </w:r>
          </w:p>
          <w:p>
            <w:pPr>
              <w:numPr>
                <w:ilvl w:val="0"/>
                <w:numId w:val="52160920"/>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w:t>
            </w:r>
          </w:p>
          <w:p>
            <w:pPr>
              <w:numPr>
                <w:ilvl w:val="0"/>
                <w:numId w:val="52160920"/>
              </w:numPr>
              <w:spacing w:before="0" w:after="0" w:line="262" w:lineRule="auto"/>
              <w:jc w:val="left"/>
              <w:rPr>
                <w:color w:val="00274C"/>
                <w:sz w:val="20"/>
                <w:szCs w:val="20"/>
              </w:rPr>
            </w:pPr>
            <w:r>
              <w:rPr>
                <w:color w:val="00274C"/>
                <w:position w:val="-2"/>
                <w:sz w:val="20"/>
                <w:szCs w:val="20"/>
              </w:rPr>
              <w:t xml:space="preserve">Montare il collettore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w:t>
            </w:r>
          </w:p>
          <w:p>
            <w:pPr>
              <w:numPr>
                <w:ilvl w:val="0"/>
                <w:numId w:val="52160920"/>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50"/>
              </w:rPr>
              <w:drawing>
                <wp:inline distT="0" distB="0" distL="0" distR="0">
                  <wp:extent cx="2512800" cy="1627200"/>
                  <wp:docPr id="13724714" name="name1986608726b72f202" descr="Fig._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0.jpg"/>
                          <pic:cNvPicPr/>
                        </pic:nvPicPr>
                        <pic:blipFill>
                          <a:blip r:embed="rId3238608726b72f1fd" cstate="print"/>
                          <a:stretch>
                            <a:fillRect/>
                          </a:stretch>
                        </pic:blipFill>
                        <pic:spPr>
                          <a:xfrm>
                            <a:off x="0" y="0"/>
                            <a:ext cx="2512800" cy="1627200"/>
                          </a:xfrm>
                          <a:prstGeom prst="rect">
                            <a:avLst/>
                          </a:prstGeom>
                          <a:ln w="0">
                            <a:noFill/>
                          </a:ln>
                        </pic:spPr>
                      </pic:pic>
                    </a:graphicData>
                  </a:graphic>
                </wp:inline>
              </w:drawing>
            </w:r>
            <w:r>
              <w:rPr>
                <w:b/>
                <w:bCs/>
                <w:color w:val="00274C"/>
                <w:position w:val="0"/>
                <w:sz w:val="20"/>
                <w:szCs w:val="20"/>
              </w:rPr>
              <w:br/>
              <w:t xml:space="preserve">Fig 9.70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17609" name="name8195608726b7405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4608726b7405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B</w:t>
            </w:r>
            <w:r>
              <w:rPr>
                <w:color w:val="00274C"/>
                <w:position w:val="-2"/>
                <w:sz w:val="20"/>
                <w:szCs w:val="20"/>
              </w:rPr>
              <w:t xml:space="preserve"> e le guarnizioni metalliche </w:t>
            </w:r>
            <w:r>
              <w:rPr>
                <w:b/>
                <w:bCs/>
                <w:color w:val="00274C"/>
                <w:position w:val="-2"/>
                <w:sz w:val="20"/>
                <w:szCs w:val="20"/>
              </w:rPr>
              <w:t xml:space="preserve">D</w:t>
            </w:r>
            <w:r>
              <w:rPr>
                <w:color w:val="00274C"/>
                <w:position w:val="-2"/>
                <w:sz w:val="20"/>
                <w:szCs w:val="20"/>
              </w:rPr>
              <w:t xml:space="preserve"> di tenuta tra il collettore e la testata ad ogni 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52160921"/>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siano privi di impurità.</w:t>
            </w:r>
          </w:p>
          <w:p>
            <w:pPr>
              <w:numPr>
                <w:ilvl w:val="0"/>
                <w:numId w:val="52160921"/>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D</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52160921"/>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A</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52160921"/>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A</w:t>
            </w:r>
            <w:r>
              <w:rPr>
                <w:color w:val="00274C"/>
                <w:position w:val="-2"/>
                <w:sz w:val="20"/>
                <w:szCs w:val="20"/>
              </w:rPr>
              <w:t xml:space="preserve"> sulla testa serrando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42"/>
              </w:rPr>
              <w:drawing>
                <wp:inline distT="0" distB="0" distL="0" distR="0">
                  <wp:extent cx="2347200" cy="1576800"/>
                  <wp:docPr id="64310850" name="name4106608726b75b0a1" descr="Fig._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1.jpg"/>
                          <pic:cNvPicPr/>
                        </pic:nvPicPr>
                        <pic:blipFill>
                          <a:blip r:embed="rId6938608726b75b099" cstate="print"/>
                          <a:stretch>
                            <a:fillRect/>
                          </a:stretch>
                        </pic:blipFill>
                        <pic:spPr>
                          <a:xfrm>
                            <a:off x="0" y="0"/>
                            <a:ext cx="2347200" cy="1576800"/>
                          </a:xfrm>
                          <a:prstGeom prst="rect">
                            <a:avLst/>
                          </a:prstGeom>
                          <a:ln w="0">
                            <a:noFill/>
                          </a:ln>
                        </pic:spPr>
                      </pic:pic>
                    </a:graphicData>
                  </a:graphic>
                </wp:inline>
              </w:drawing>
            </w:r>
            <w:r>
              <w:rPr>
                <w:b/>
                <w:bCs/>
                <w:color w:val="00274C"/>
                <w:position w:val="0"/>
                <w:sz w:val="20"/>
                <w:szCs w:val="20"/>
              </w:rPr>
              <w:br/>
              <w:t xml:space="preserve">Fig 9.71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.1 Filtro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46455" name="name6985608726b76e1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3608726b76e1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 fissare (coppia di serraggio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922"/>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sia privo di impurità.</w:t>
            </w:r>
          </w:p>
          <w:p>
            <w:pPr>
              <w:numPr>
                <w:ilvl w:val="0"/>
                <w:numId w:val="52160922"/>
              </w:numPr>
              <w:spacing w:before="0" w:after="0" w:line="262" w:lineRule="auto"/>
              <w:jc w:val="left"/>
              <w:rPr>
                <w:color w:val="00274C"/>
                <w:sz w:val="20"/>
                <w:szCs w:val="20"/>
              </w:rPr>
            </w:pPr>
            <w:r>
              <w:rPr>
                <w:color w:val="00274C"/>
                <w:position w:val="-2"/>
                <w:sz w:val="20"/>
                <w:szCs w:val="20"/>
              </w:rPr>
              <w:t xml:space="preserve">Avvitare la cartuccia </w:t>
            </w:r>
            <w:r>
              <w:rPr>
                <w:b/>
                <w:bCs/>
                <w:color w:val="00274C"/>
                <w:position w:val="-2"/>
                <w:sz w:val="20"/>
                <w:szCs w:val="20"/>
              </w:rPr>
              <w:t xml:space="preserve">A</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196000" cy="1468800"/>
                  <wp:docPr id="42181704" name="name7579608726b788030" descr="Fig._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2.jpg"/>
                          <pic:cNvPicPr/>
                        </pic:nvPicPr>
                        <pic:blipFill>
                          <a:blip r:embed="rId1138608726b788028" cstate="print"/>
                          <a:stretch>
                            <a:fillRect/>
                          </a:stretch>
                        </pic:blipFill>
                        <pic:spPr>
                          <a:xfrm>
                            <a:off x="0" y="0"/>
                            <a:ext cx="2196000" cy="1468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4930608726b78becf"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923"/>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AL, AH, AF, AG e AN</w:t>
            </w:r>
            <w:r>
              <w:rPr>
                <w:color w:val="00274C"/>
                <w:position w:val="-2"/>
                <w:sz w:val="20"/>
                <w:szCs w:val="20"/>
              </w:rPr>
              <w:t xml:space="preserve"> siano prive di impurità - graffi - ammaccature.</w:t>
            </w:r>
          </w:p>
          <w:p>
            <w:pPr>
              <w:numPr>
                <w:ilvl w:val="0"/>
                <w:numId w:val="52160923"/>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AG</w:t>
            </w:r>
            <w:r>
              <w:rPr>
                <w:color w:val="00274C"/>
                <w:position w:val="-2"/>
                <w:sz w:val="20"/>
                <w:szCs w:val="20"/>
              </w:rPr>
              <w:t xml:space="preserve"> e </w:t>
            </w:r>
            <w:r>
              <w:rPr>
                <w:b/>
                <w:bCs/>
                <w:color w:val="00274C"/>
                <w:position w:val="-2"/>
                <w:sz w:val="20"/>
                <w:szCs w:val="20"/>
              </w:rPr>
              <w:t xml:space="preserve">AN</w:t>
            </w:r>
            <w:r>
              <w:rPr>
                <w:color w:val="00274C"/>
                <w:position w:val="-2"/>
                <w:sz w:val="20"/>
                <w:szCs w:val="20"/>
              </w:rPr>
              <w:t xml:space="preserve"> ).</w:t>
            </w:r>
          </w:p>
          <w:p>
            <w:pPr>
              <w:numPr>
                <w:ilvl w:val="0"/>
                <w:numId w:val="52160923"/>
              </w:numPr>
              <w:spacing w:before="0" w:after="0" w:line="262" w:lineRule="auto"/>
              <w:jc w:val="left"/>
              <w:rPr>
                <w:color w:val="00274C"/>
                <w:sz w:val="20"/>
                <w:szCs w:val="20"/>
              </w:rPr>
            </w:pPr>
            <w:r>
              <w:rPr>
                <w:color w:val="00274C"/>
                <w:position w:val="-2"/>
                <w:sz w:val="20"/>
                <w:szCs w:val="20"/>
              </w:rPr>
              <w:t xml:space="preserve">Lubrificare abbondantemente con olio la sede dei rotori </w:t>
            </w:r>
            <w:r>
              <w:rPr>
                <w:b/>
                <w:bCs/>
                <w:color w:val="00274C"/>
                <w:position w:val="-2"/>
                <w:sz w:val="20"/>
                <w:szCs w:val="20"/>
              </w:rPr>
              <w:t xml:space="preserve">AF</w:t>
            </w:r>
            <w:r>
              <w:rPr>
                <w:color w:val="00274C"/>
                <w:position w:val="-2"/>
                <w:sz w:val="20"/>
                <w:szCs w:val="20"/>
              </w:rPr>
              <w:t xml:space="preserve"> sul carter pompa olio </w:t>
            </w:r>
            <w:r>
              <w:rPr>
                <w:b/>
                <w:bCs/>
                <w:color w:val="00274C"/>
                <w:position w:val="-2"/>
                <w:sz w:val="20"/>
                <w:szCs w:val="20"/>
              </w:rPr>
              <w:t xml:space="preserve">AG</w:t>
            </w:r>
            <w:r>
              <w:rPr>
                <w:color w:val="00274C"/>
                <w:position w:val="-2"/>
                <w:sz w:val="20"/>
                <w:szCs w:val="20"/>
              </w:rPr>
              <w:t xml:space="preserve"> e i due rotori </w:t>
            </w:r>
            <w:r>
              <w:rPr>
                <w:b/>
                <w:bCs/>
                <w:color w:val="00274C"/>
                <w:position w:val="-2"/>
                <w:sz w:val="20"/>
                <w:szCs w:val="20"/>
              </w:rPr>
              <w:t xml:space="preserve">AH e AL</w:t>
            </w:r>
            <w:r>
              <w:rPr>
                <w:color w:val="00274C"/>
                <w:position w:val="-2"/>
                <w:sz w:val="20"/>
                <w:szCs w:val="20"/>
              </w:rPr>
              <w:t xml:space="preserve"> ).</w:t>
            </w:r>
          </w:p>
          <w:p>
            <w:pPr>
              <w:numPr>
                <w:ilvl w:val="0"/>
                <w:numId w:val="52160923"/>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AF</w:t>
            </w:r>
            <w:r>
              <w:rPr>
                <w:color w:val="00274C"/>
                <w:position w:val="-2"/>
                <w:sz w:val="20"/>
                <w:szCs w:val="20"/>
              </w:rPr>
              <w:t xml:space="preserve"> i 2 rotori (in ordine) </w:t>
            </w:r>
            <w:r>
              <w:rPr>
                <w:b/>
                <w:bCs/>
                <w:color w:val="00274C"/>
                <w:position w:val="-2"/>
                <w:sz w:val="20"/>
                <w:szCs w:val="20"/>
              </w:rPr>
              <w:t xml:space="preserve">AH e AL</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5948608726b78c00d" w:history="1">
              <w:r>
                <w:rPr>
                  <w:b/>
                  <w:bCs/>
                  <w:color w:val="0000FF"/>
                  <w:position w:val="-2"/>
                  <w:sz w:val="20"/>
                  <w:szCs w:val="20"/>
                </w:rPr>
                <w:t xml:space="preserve">Par. 2.10.2</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24800" cy="1483200"/>
                  <wp:docPr id="20746193" name="name2408608726b79ec38" descr="Fig._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3.jpg"/>
                          <pic:cNvPicPr/>
                        </pic:nvPicPr>
                        <pic:blipFill>
                          <a:blip r:embed="rId9631608726b79ec33" cstate="print"/>
                          <a:stretch>
                            <a:fillRect/>
                          </a:stretch>
                        </pic:blipFill>
                        <pic:spPr>
                          <a:xfrm>
                            <a:off x="0" y="0"/>
                            <a:ext cx="2224800" cy="14832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numPr>
                <w:ilvl w:val="0"/>
                <w:numId w:val="52160924"/>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AM</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52160924"/>
              </w:numPr>
              <w:spacing w:before="0" w:after="0" w:line="262" w:lineRule="auto"/>
              <w:jc w:val="left"/>
              <w:rPr>
                <w:color w:val="00274C"/>
                <w:sz w:val="20"/>
                <w:szCs w:val="20"/>
              </w:rPr>
            </w:pPr>
            <w:r>
              <w:rPr>
                <w:color w:val="00274C"/>
                <w:position w:val="-2"/>
                <w:sz w:val="20"/>
                <w:szCs w:val="20"/>
              </w:rPr>
              <w:t xml:space="preserve">Posizionare il gruppo pompa olio </w:t>
            </w:r>
            <w:r>
              <w:rPr>
                <w:b/>
                <w:bCs/>
                <w:color w:val="00274C"/>
                <w:position w:val="-2"/>
                <w:sz w:val="20"/>
                <w:szCs w:val="20"/>
              </w:rPr>
              <w:t xml:space="preserve">AG</w:t>
            </w:r>
            <w:r>
              <w:rPr>
                <w:color w:val="00274C"/>
                <w:position w:val="-2"/>
                <w:sz w:val="20"/>
                <w:szCs w:val="20"/>
              </w:rPr>
              <w:t xml:space="preserve"> rispettando i riferimenti con le spine </w:t>
            </w:r>
            <w:r>
              <w:rPr>
                <w:b/>
                <w:bCs/>
                <w:color w:val="00274C"/>
                <w:position w:val="-2"/>
                <w:sz w:val="20"/>
                <w:szCs w:val="20"/>
              </w:rPr>
              <w:t xml:space="preserve">AM</w:t>
            </w:r>
            <w:r>
              <w:rPr>
                <w:color w:val="00274C"/>
                <w:position w:val="-2"/>
                <w:sz w:val="20"/>
                <w:szCs w:val="20"/>
              </w:rPr>
              <w:t xml:space="preserve"> .</w:t>
            </w:r>
          </w:p>
          <w:p>
            <w:pPr>
              <w:numPr>
                <w:ilvl w:val="0"/>
                <w:numId w:val="52160924"/>
              </w:numPr>
              <w:spacing w:before="0" w:after="0" w:line="262" w:lineRule="auto"/>
              <w:jc w:val="left"/>
              <w:rPr>
                <w:color w:val="00274C"/>
                <w:sz w:val="20"/>
                <w:szCs w:val="20"/>
              </w:rPr>
            </w:pPr>
            <w:r>
              <w:rPr>
                <w:color w:val="00274C"/>
                <w:position w:val="-2"/>
                <w:sz w:val="20"/>
                <w:szCs w:val="20"/>
              </w:rPr>
              <w:t xml:space="preserve">Fissare il coperchio pompa olio </w:t>
            </w:r>
            <w:r>
              <w:rPr>
                <w:b/>
                <w:bCs/>
                <w:color w:val="00274C"/>
                <w:position w:val="-2"/>
                <w:sz w:val="20"/>
                <w:szCs w:val="20"/>
              </w:rPr>
              <w:t xml:space="preserve">AG</w:t>
            </w:r>
            <w:r>
              <w:rPr>
                <w:color w:val="00274C"/>
                <w:position w:val="-2"/>
                <w:sz w:val="20"/>
                <w:szCs w:val="20"/>
              </w:rPr>
              <w:t xml:space="preserve"> con le viti </w:t>
            </w:r>
            <w:r>
              <w:rPr>
                <w:b/>
                <w:bCs/>
                <w:color w:val="00274C"/>
                <w:position w:val="-2"/>
                <w:sz w:val="20"/>
                <w:szCs w:val="20"/>
              </w:rPr>
              <w:t xml:space="preserve">AH</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332800" cy="1497600"/>
                  <wp:docPr id="3040691" name="name6757608726b7ba955" descr="Fig._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4.jpg"/>
                          <pic:cNvPicPr/>
                        </pic:nvPicPr>
                        <pic:blipFill>
                          <a:blip r:embed="rId8535608726b7ba94e" cstate="print"/>
                          <a:stretch>
                            <a:fillRect/>
                          </a:stretch>
                        </pic:blipFill>
                        <pic:spPr>
                          <a:xfrm>
                            <a:off x="0" y="0"/>
                            <a:ext cx="2332800" cy="1497600"/>
                          </a:xfrm>
                          <a:prstGeom prst="rect">
                            <a:avLst/>
                          </a:prstGeom>
                          <a:ln w="0">
                            <a:noFill/>
                          </a:ln>
                        </pic:spPr>
                      </pic:pic>
                    </a:graphicData>
                  </a:graphic>
                </wp:inline>
              </w:drawing>
            </w:r>
            <w:r>
              <w:rPr>
                <w:b/>
                <w:bCs/>
                <w:color w:val="00274C"/>
                <w:position w:val="0"/>
                <w:sz w:val="20"/>
                <w:szCs w:val="20"/>
              </w:rPr>
              <w:br/>
              <w:t xml:space="preserve">Fig 9.74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10667" name="name4176608726b7cd5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1608726b7cd5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 ( </w:t>
            </w:r>
            <w:hyperlink r:id="rId8013608726b7cdbdc" w:history="1">
              <w:r>
                <w:rPr>
                  <w:b/>
                  <w:bCs/>
                  <w:color w:val="0000FF"/>
                  <w:position w:val="-2"/>
                  <w:sz w:val="20"/>
                  <w:szCs w:val="20"/>
                </w:rPr>
                <w:t xml:space="preserve">ST_14</w:t>
              </w:r>
            </w:hyperlink>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52160925"/>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1mm,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p>
          <w:p>
            <w:pPr>
              <w:numPr>
                <w:ilvl w:val="0"/>
                <w:numId w:val="52160925"/>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w:t>
            </w:r>
            <w:r>
              <w:rPr>
                <w:color w:val="00274C"/>
                <w:position w:val="-2"/>
                <w:sz w:val="20"/>
                <w:szCs w:val="20"/>
              </w:rPr>
              <w:t xml:space="preserve"> </w:t>
            </w:r>
            <w:r>
              <w:rPr>
                <w:b/>
                <w:bCs/>
                <w:color w:val="00274C"/>
                <w:position w:val="-2"/>
                <w:sz w:val="20"/>
                <w:szCs w:val="20"/>
              </w:rPr>
              <w:t xml:space="preserve">Fig. 9.76</w:t>
            </w:r>
            <w:r>
              <w:rPr>
                <w:b/>
                <w:bCs/>
                <w:color w:val="00274C"/>
                <w:position w:val="-2"/>
                <w:sz w:val="20"/>
                <w:szCs w:val="20"/>
              </w:rPr>
              <w:t xml:space="preserve"> )</w:t>
            </w:r>
            <w:r>
              <w:rPr>
                <w:color w:val="00274C"/>
                <w:position w:val="-2"/>
                <w:sz w:val="20"/>
                <w:szCs w:val="20"/>
              </w:rPr>
              <w:t xml:space="preserve"> sia inserita correttamente sull'albero a gomito e che sia rivolta verso l'alto.</w:t>
            </w:r>
          </w:p>
          <w:p>
            <w:pPr>
              <w:numPr>
                <w:ilvl w:val="0"/>
                <w:numId w:val="52160925"/>
              </w:numPr>
              <w:spacing w:before="0" w:after="0" w:line="262" w:lineRule="auto"/>
              <w:jc w:val="left"/>
              <w:rPr>
                <w:color w:val="00274C"/>
                <w:sz w:val="20"/>
                <w:szCs w:val="20"/>
              </w:rPr>
            </w:pPr>
            <w:r>
              <w:rPr>
                <w:color w:val="00274C"/>
                <w:position w:val="-2"/>
                <w:sz w:val="20"/>
                <w:szCs w:val="20"/>
              </w:rPr>
              <w:t xml:space="preserve">Lubrificare con olio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75200" cy="1512000"/>
                  <wp:docPr id="13265055" name="name5470608726b7ea2b2" descr="Fig._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5.jpg"/>
                          <pic:cNvPicPr/>
                        </pic:nvPicPr>
                        <pic:blipFill>
                          <a:blip r:embed="rId1264608726b7ea2ab" cstate="print"/>
                          <a:stretch>
                            <a:fillRect/>
                          </a:stretch>
                        </pic:blipFill>
                        <pic:spPr>
                          <a:xfrm>
                            <a:off x="0" y="0"/>
                            <a:ext cx="2275200" cy="1512000"/>
                          </a:xfrm>
                          <a:prstGeom prst="rect">
                            <a:avLst/>
                          </a:prstGeom>
                          <a:ln w="0">
                            <a:noFill/>
                          </a:ln>
                        </pic:spPr>
                      </pic:pic>
                    </a:graphicData>
                  </a:graphic>
                </wp:inline>
              </w:drawing>
            </w:r>
            <w:r>
              <w:rPr>
                <w:b/>
                <w:bCs/>
                <w:color w:val="00274C"/>
                <w:position w:val="0"/>
                <w:sz w:val="20"/>
                <w:szCs w:val="20"/>
              </w:rPr>
              <w:br/>
              <w:t xml:space="preserve">Fig 9.75</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numPr>
                <w:ilvl w:val="0"/>
                <w:numId w:val="52160926"/>
              </w:numPr>
              <w:spacing w:before="0" w:after="0" w:line="262" w:lineRule="auto"/>
              <w:jc w:val="left"/>
              <w:rPr>
                <w:color w:val="00274C"/>
                <w:sz w:val="20"/>
                <w:szCs w:val="20"/>
              </w:rPr>
            </w:pPr>
            <w:r>
              <w:rPr>
                <w:color w:val="00274C"/>
                <w:position w:val="-2"/>
                <w:sz w:val="20"/>
                <w:szCs w:val="20"/>
              </w:rPr>
              <w:t xml:space="preserve">Avvitare l'attrezzo </w:t>
            </w:r>
            <w:hyperlink r:id="rId2883608726b7eb7f8"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52160926"/>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Pr>
              <w:numPr>
                <w:ilvl w:val="0"/>
                <w:numId w:val="52160926"/>
              </w:numPr>
              <w:spacing w:before="0" w:after="0" w:line="262" w:lineRule="auto"/>
              <w:jc w:val="left"/>
              <w:rPr>
                <w:color w:val="00274C"/>
                <w:sz w:val="20"/>
                <w:szCs w:val="20"/>
              </w:rPr>
            </w:pPr>
            <w:r>
              <w:rPr>
                <w:color w:val="00274C"/>
                <w:position w:val="-2"/>
                <w:sz w:val="20"/>
                <w:szCs w:val="20"/>
              </w:rPr>
              <w:t xml:space="preserve">Lubrificare la guanizione  </w:t>
            </w:r>
            <w:r>
              <w:rPr>
                <w:b/>
                <w:bCs/>
                <w:color w:val="00274C"/>
                <w:position w:val="-2"/>
                <w:sz w:val="20"/>
                <w:szCs w:val="20"/>
              </w:rPr>
              <w:t xml:space="preserve">J</w:t>
            </w:r>
            <w:r>
              <w:rPr>
                <w:color w:val="00274C"/>
                <w:position w:val="-2"/>
                <w:sz w:val="20"/>
                <w:szCs w:val="20"/>
              </w:rPr>
              <w:t xml:space="preserve"> con olio e posizionare il carter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E</w:t>
            </w:r>
            <w:r>
              <w:rPr>
                <w:b/>
                <w:bCs/>
                <w:color w:val="00274C"/>
                <w:position w:val="-2"/>
                <w:sz w:val="20"/>
                <w:szCs w:val="20"/>
              </w:rPr>
              <w:t xml:space="preserve"> ,</w:t>
            </w:r>
            <w:r>
              <w:rPr>
                <w:color w:val="00274C"/>
                <w:position w:val="-2"/>
                <w:sz w:val="20"/>
                <w:szCs w:val="20"/>
              </w:rPr>
              <w:t xml:space="preserve">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 </w:t>
            </w:r>
          </w:p>
          <w:p/>
        </w:tc>
        <w:tc>
          <w:tcPr>
            <w:tcMar>
              <w:top w:w="150" w:type="dxa"/>
              <w:bottom w:w="150" w:type="dxa"/>
            </w:tcMar>
            <w:vAlign w:val="top"/>
          </w:tcPr>
          <w:p>
            <w:r>
              <w:rPr>
                <w:position w:val="-224"/>
              </w:rPr>
              <w:drawing>
                <wp:inline distT="0" distB="0" distL="0" distR="0">
                  <wp:extent cx="2196000" cy="1476000"/>
                  <wp:docPr id="283574" name="name6079608726b81327a" descr="Fig._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6.jpg"/>
                          <pic:cNvPicPr/>
                        </pic:nvPicPr>
                        <pic:blipFill>
                          <a:blip r:embed="rId7103608726b813274" cstate="print"/>
                          <a:stretch>
                            <a:fillRect/>
                          </a:stretch>
                        </pic:blipFill>
                        <pic:spPr>
                          <a:xfrm>
                            <a:off x="0" y="0"/>
                            <a:ext cx="2196000" cy="1476000"/>
                          </a:xfrm>
                          <a:prstGeom prst="rect">
                            <a:avLst/>
                          </a:prstGeom>
                          <a:ln w="0">
                            <a:noFill/>
                          </a:ln>
                        </pic:spPr>
                      </pic:pic>
                    </a:graphicData>
                  </a:graphic>
                </wp:inline>
              </w:drawing>
            </w:r>
            <w:r>
              <w:rPr>
                <w:b/>
                <w:bCs/>
                <w:color w:val="00274C"/>
                <w:position w:val="0"/>
                <w:sz w:val="20"/>
                <w:szCs w:val="20"/>
              </w:rPr>
              <w:br/>
              <w:t xml:space="preserve">Fig 9.76</w:t>
            </w:r>
          </w:p>
        </w:tc>
      </w:tr>
      <w:tr>
        <w:trPr>
          <w:trHeight w:val="0" w:hRule="atLeast"/>
        </w:trPr>
        <w:tc>
          <w:tcPr>
            <w:tcMar>
              <w:top w:w="150" w:type="dxa"/>
              <w:bottom w:w="150" w:type="dxa"/>
            </w:tcMar>
            <w:vAlign w:val="center"/>
          </w:tcPr>
          <w:p>
            <w:pPr>
              <w:numPr>
                <w:ilvl w:val="0"/>
                <w:numId w:val="52160927"/>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3880827" name="name3003608726b828ab1"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1519608726b828aa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Flangia rifornimento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41838" name="name9883608726b83cd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9608726b83cd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BA</w:t>
            </w:r>
            <w:r>
              <w:rPr>
                <w:color w:val="00274C"/>
                <w:position w:val="-2"/>
                <w:sz w:val="20"/>
                <w:szCs w:val="20"/>
              </w:rPr>
              <w:t xml:space="preserve"> ad ogni montaggio.</w:t>
            </w:r>
          </w:p>
          <w:p/>
          <w:p/>
          <w:p>
            <w:pPr>
              <w:numPr>
                <w:ilvl w:val="0"/>
                <w:numId w:val="52160928"/>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BA</w:t>
            </w:r>
            <w:r>
              <w:rPr>
                <w:color w:val="00274C"/>
                <w:position w:val="-2"/>
                <w:sz w:val="20"/>
                <w:szCs w:val="20"/>
              </w:rPr>
              <w:t xml:space="preserve"> nella sede sulla flangia </w:t>
            </w:r>
            <w:r>
              <w:rPr>
                <w:b/>
                <w:bCs/>
                <w:color w:val="00274C"/>
                <w:position w:val="-2"/>
                <w:sz w:val="20"/>
                <w:szCs w:val="20"/>
              </w:rPr>
              <w:t xml:space="preserve">BB</w:t>
            </w:r>
            <w:r>
              <w:rPr>
                <w:color w:val="00274C"/>
                <w:position w:val="-2"/>
                <w:sz w:val="20"/>
                <w:szCs w:val="20"/>
              </w:rPr>
              <w:t xml:space="preserve"> .</w:t>
            </w:r>
          </w:p>
          <w:p>
            <w:pPr>
              <w:numPr>
                <w:ilvl w:val="0"/>
                <w:numId w:val="52160928"/>
              </w:numPr>
              <w:spacing w:before="0" w:after="0" w:line="262" w:lineRule="auto"/>
              <w:jc w:val="left"/>
              <w:rPr>
                <w:color w:val="00274C"/>
                <w:sz w:val="20"/>
                <w:szCs w:val="20"/>
              </w:rPr>
            </w:pPr>
            <w:r>
              <w:rPr>
                <w:color w:val="00274C"/>
                <w:position w:val="-2"/>
                <w:sz w:val="20"/>
                <w:szCs w:val="20"/>
              </w:rPr>
              <w:t xml:space="preserve">Serrare la flangia </w:t>
            </w:r>
            <w:r>
              <w:rPr>
                <w:b/>
                <w:bCs/>
                <w:color w:val="00274C"/>
                <w:position w:val="-2"/>
                <w:sz w:val="20"/>
                <w:szCs w:val="20"/>
              </w:rPr>
              <w:t xml:space="preserve">BB</w:t>
            </w:r>
            <w:r>
              <w:rPr>
                <w:color w:val="00274C"/>
                <w:position w:val="-2"/>
                <w:sz w:val="20"/>
                <w:szCs w:val="20"/>
              </w:rPr>
              <w:t xml:space="preserve"> sul carter </w:t>
            </w:r>
            <w:r>
              <w:rPr>
                <w:b/>
                <w:bCs/>
                <w:color w:val="00274C"/>
                <w:position w:val="-2"/>
                <w:sz w:val="20"/>
                <w:szCs w:val="20"/>
              </w:rPr>
              <w:t xml:space="preserve">BC</w:t>
            </w:r>
            <w:r>
              <w:rPr>
                <w:color w:val="00274C"/>
                <w:position w:val="-2"/>
                <w:sz w:val="20"/>
                <w:szCs w:val="20"/>
              </w:rPr>
              <w:t xml:space="preserve"> con le viti </w:t>
            </w:r>
            <w:r>
              <w:rPr>
                <w:b/>
                <w:bCs/>
                <w:color w:val="00274C"/>
                <w:position w:val="-2"/>
                <w:sz w:val="20"/>
                <w:szCs w:val="20"/>
              </w:rPr>
              <w:t xml:space="preserve">BD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258608726b83ddf5"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7600"/>
                  <wp:docPr id="54190990" name="name1192608726b856b33" descr="Fig._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8.jpg"/>
                          <pic:cNvPicPr/>
                        </pic:nvPicPr>
                        <pic:blipFill>
                          <a:blip r:embed="rId5739608726b856b2c"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9.78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Valvola pressione olio</w:t>
            </w:r>
          </w:p>
          <w:p/>
          <w:p/>
          <w:p>
            <w:pPr>
              <w:numPr>
                <w:ilvl w:val="0"/>
                <w:numId w:val="52160929"/>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BE</w:t>
            </w:r>
            <w:r>
              <w:rPr>
                <w:color w:val="00274C"/>
                <w:position w:val="-2"/>
                <w:sz w:val="20"/>
                <w:szCs w:val="20"/>
              </w:rPr>
              <w:t xml:space="preserve"> e inserirlo nella sede </w:t>
            </w:r>
            <w:r>
              <w:rPr>
                <w:b/>
                <w:bCs/>
                <w:color w:val="00274C"/>
                <w:position w:val="-2"/>
                <w:sz w:val="20"/>
                <w:szCs w:val="20"/>
              </w:rPr>
              <w:t xml:space="preserve">BF</w:t>
            </w:r>
            <w:r>
              <w:rPr>
                <w:color w:val="00274C"/>
                <w:position w:val="-2"/>
                <w:sz w:val="20"/>
                <w:szCs w:val="20"/>
              </w:rPr>
              <w:t xml:space="preserve"> fino a battuta.</w:t>
            </w:r>
          </w:p>
          <w:p>
            <w:pPr>
              <w:numPr>
                <w:ilvl w:val="0"/>
                <w:numId w:val="52160929"/>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BG</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763071" name="name1565608726b8699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7608726b8699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BH</w:t>
            </w:r>
            <w:r>
              <w:rPr>
                <w:color w:val="00274C"/>
                <w:position w:val="-2"/>
                <w:sz w:val="20"/>
                <w:szCs w:val="20"/>
              </w:rPr>
              <w:t xml:space="preserve"> ad ogni montaggio.</w:t>
            </w:r>
          </w:p>
          <w:p/>
          <w:p/>
          <w:p>
            <w:pPr>
              <w:numPr>
                <w:ilvl w:val="0"/>
                <w:numId w:val="52160930"/>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BH</w:t>
            </w:r>
            <w:r>
              <w:rPr>
                <w:color w:val="00274C"/>
                <w:position w:val="-2"/>
                <w:sz w:val="20"/>
                <w:szCs w:val="20"/>
              </w:rPr>
              <w:t xml:space="preserve"> sul tappo </w:t>
            </w:r>
            <w:r>
              <w:rPr>
                <w:b/>
                <w:bCs/>
                <w:color w:val="00274C"/>
                <w:position w:val="-2"/>
                <w:sz w:val="20"/>
                <w:szCs w:val="20"/>
              </w:rPr>
              <w:t xml:space="preserve">BL</w:t>
            </w:r>
            <w:r>
              <w:rPr>
                <w:color w:val="00274C"/>
                <w:position w:val="-2"/>
                <w:sz w:val="20"/>
                <w:szCs w:val="20"/>
              </w:rPr>
              <w:t xml:space="preserve"> .</w:t>
            </w:r>
          </w:p>
          <w:p>
            <w:pPr>
              <w:numPr>
                <w:ilvl w:val="0"/>
                <w:numId w:val="52160930"/>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BL</w:t>
            </w:r>
            <w:r>
              <w:rPr>
                <w:color w:val="00274C"/>
                <w:position w:val="-2"/>
                <w:sz w:val="20"/>
                <w:szCs w:val="20"/>
              </w:rPr>
              <w:t xml:space="preserve"> sul carter </w:t>
            </w:r>
            <w:r>
              <w:rPr>
                <w:b/>
                <w:bCs/>
                <w:color w:val="00274C"/>
                <w:position w:val="-2"/>
                <w:sz w:val="20"/>
                <w:szCs w:val="20"/>
              </w:rPr>
              <w:t xml:space="preserve">AN</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38259363" name="name5326608726b884f9c" descr="Fig._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79.jpg"/>
                          <pic:cNvPicPr/>
                        </pic:nvPicPr>
                        <pic:blipFill>
                          <a:blip r:embed="rId6589608726b884f95"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9.79</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2160931"/>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U</w:t>
            </w:r>
            <w:r>
              <w:rPr>
                <w:color w:val="00274C"/>
                <w:position w:val="-2"/>
                <w:sz w:val="20"/>
                <w:szCs w:val="20"/>
              </w:rPr>
              <w:t xml:space="preserve"> sia correttamente montata sull'albero a gomito </w:t>
            </w:r>
            <w:r>
              <w:rPr>
                <w:b/>
                <w:bCs/>
                <w:color w:val="00274C"/>
                <w:position w:val="-2"/>
                <w:sz w:val="20"/>
                <w:szCs w:val="20"/>
              </w:rPr>
              <w:t xml:space="preserve">V</w:t>
            </w:r>
            <w:r>
              <w:rPr>
                <w:color w:val="00274C"/>
                <w:position w:val="-2"/>
                <w:sz w:val="20"/>
                <w:szCs w:val="20"/>
              </w:rPr>
              <w:t xml:space="preserve"> .</w:t>
            </w:r>
          </w:p>
          <w:p>
            <w:pPr>
              <w:numPr>
                <w:ilvl w:val="0"/>
                <w:numId w:val="52160931"/>
              </w:numPr>
              <w:spacing w:before="0" w:after="0" w:line="262" w:lineRule="auto"/>
              <w:jc w:val="left"/>
              <w:rPr>
                <w:color w:val="00274C"/>
                <w:sz w:val="20"/>
                <w:szCs w:val="20"/>
              </w:rPr>
            </w:pPr>
            <w:r>
              <w:rPr>
                <w:color w:val="00274C"/>
                <w:position w:val="-2"/>
                <w:sz w:val="20"/>
                <w:szCs w:val="20"/>
              </w:rPr>
              <w:t xml:space="preserve">Inserire la puleggia </w:t>
            </w:r>
            <w:r>
              <w:rPr>
                <w:b/>
                <w:bCs/>
                <w:color w:val="00274C"/>
                <w:position w:val="-2"/>
                <w:sz w:val="20"/>
                <w:szCs w:val="20"/>
              </w:rPr>
              <w:t xml:space="preserve">T</w:t>
            </w:r>
            <w:r>
              <w:rPr>
                <w:color w:val="00274C"/>
                <w:position w:val="-2"/>
                <w:sz w:val="20"/>
                <w:szCs w:val="20"/>
              </w:rPr>
              <w:t xml:space="preserve"> sull'albero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52160931"/>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Z</w:t>
            </w:r>
            <w:r>
              <w:rPr>
                <w:color w:val="00274C"/>
                <w:position w:val="-2"/>
                <w:sz w:val="20"/>
                <w:szCs w:val="20"/>
              </w:rPr>
              <w:t xml:space="preserve"> .</w:t>
            </w:r>
          </w:p>
          <w:p>
            <w:pPr>
              <w:numPr>
                <w:ilvl w:val="0"/>
                <w:numId w:val="52160931"/>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T</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2608608726b88809c"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9.29)</w:t>
            </w:r>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347200" cy="1576800"/>
                  <wp:docPr id="29936888" name="name1557608726b89ee23" descr="Fig._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0.jpg"/>
                          <pic:cNvPicPr/>
                        </pic:nvPicPr>
                        <pic:blipFill>
                          <a:blip r:embed="rId7674608726b89ee18" cstate="print"/>
                          <a:stretch>
                            <a:fillRect/>
                          </a:stretch>
                        </pic:blipFill>
                        <pic:spPr>
                          <a:xfrm>
                            <a:off x="0" y="0"/>
                            <a:ext cx="2347200" cy="1576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9.80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94783" name="name7827608726b8b40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8608726b8b40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932"/>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52160932"/>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D</w:t>
            </w:r>
            <w:r>
              <w:rPr>
                <w:color w:val="00274C"/>
                <w:position w:val="-2"/>
                <w:sz w:val="20"/>
                <w:szCs w:val="20"/>
              </w:rPr>
              <w:t xml:space="preserve"> ).</w:t>
            </w:r>
          </w:p>
          <w:p>
            <w:pPr>
              <w:numPr>
                <w:ilvl w:val="0"/>
                <w:numId w:val="52160932"/>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60800" cy="1512000"/>
                  <wp:docPr id="90796445" name="name9936608726b8cbe21" descr="Fig._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1.jpg"/>
                          <pic:cNvPicPr/>
                        </pic:nvPicPr>
                        <pic:blipFill>
                          <a:blip r:embed="rId4349608726b8cbe1c"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70622" name="name5149608726b8e0e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7608726b8e0e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933"/>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34562646" name="name5496608726b903cee" descr="Fig._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2.jpg"/>
                          <pic:cNvPicPr/>
                        </pic:nvPicPr>
                        <pic:blipFill>
                          <a:blip r:embed="rId6562608726b903ce8"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9.82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p>
      <w:pPr>
        <w:widowControl w:val="on"/>
        <w:pBdr/>
        <w:spacing w:before="0" w:after="0" w:line="262" w:lineRule="auto"/>
        <w:ind w:left="0" w:right="0"/>
        <w:jc w:val="left"/>
      </w:pPr>
      <w:r>
        <w:rPr>
          <w:b/>
          <w:bCs/>
          <w:color w:val="00274C"/>
          <w:sz w:val="20"/>
          <w:szCs w:val="20"/>
        </w:rPr>
        <w:t xml:space="preserve">9.14.1 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9.14.1.1 Sensore temperatura refrigerante</w:t>
            </w:r>
          </w:p>
          <w:p/>
          <w:p/>
          <w:p>
            <w:pPr>
              <w:numPr>
                <w:ilvl w:val="0"/>
                <w:numId w:val="52160934"/>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46400" cy="1512000"/>
                  <wp:docPr id="38648412" name="name4502608726b91c31f" descr="Fig.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3.jpg"/>
                          <pic:cNvPicPr/>
                        </pic:nvPicPr>
                        <pic:blipFill>
                          <a:blip r:embed="rId9968608726b91c317" cstate="print"/>
                          <a:stretch>
                            <a:fillRect/>
                          </a:stretch>
                        </pic:blipFill>
                        <pic:spPr>
                          <a:xfrm>
                            <a:off x="0" y="0"/>
                            <a:ext cx="2246400" cy="1512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9.14.1.2 Interruttore pressione olio</w:t>
            </w:r>
          </w:p>
          <w:p/>
          <w:p/>
          <w:p>
            <w:pPr>
              <w:numPr>
                <w:ilvl w:val="0"/>
                <w:numId w:val="52160935"/>
              </w:numPr>
              <w:spacing w:before="0" w:after="0" w:line="262" w:lineRule="auto"/>
              <w:jc w:val="left"/>
              <w:rPr>
                <w:color w:val="00274C"/>
                <w:sz w:val="20"/>
                <w:szCs w:val="20"/>
              </w:rPr>
            </w:pPr>
            <w:r>
              <w:rPr>
                <w:color w:val="00274C"/>
                <w:position w:val="-2"/>
                <w:sz w:val="20"/>
                <w:szCs w:val="20"/>
              </w:rPr>
              <w:br/>
              <w:t xml:space="preserve">Serrare il pressostato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46400" cy="1512000"/>
                  <wp:docPr id="80110259" name="name3372608726b93a7d2" descr="Fig._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4.jpg"/>
                          <pic:cNvPicPr/>
                        </pic:nvPicPr>
                        <pic:blipFill>
                          <a:blip r:embed="rId9457608726b93a7ca" cstate="print"/>
                          <a:stretch>
                            <a:fillRect/>
                          </a:stretch>
                        </pic:blipFill>
                        <pic:spPr>
                          <a:xfrm>
                            <a:off x="0" y="0"/>
                            <a:ext cx="2246400" cy="1512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9.14.1.3 Sensore presenza acqua nel filtro carburante</w:t>
            </w:r>
          </w:p>
          <w:p/>
          <w:p/>
          <w:p>
            <w:pPr>
              <w:numPr>
                <w:ilvl w:val="0"/>
                <w:numId w:val="52160936"/>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AA</w:t>
            </w:r>
            <w:r>
              <w:rPr>
                <w:color w:val="00274C"/>
                <w:position w:val="-2"/>
                <w:sz w:val="20"/>
                <w:szCs w:val="20"/>
              </w:rPr>
              <w:t xml:space="preserve"> sul sensore </w:t>
            </w:r>
            <w:r>
              <w:rPr>
                <w:b/>
                <w:bCs/>
                <w:color w:val="00274C"/>
                <w:position w:val="-2"/>
                <w:sz w:val="20"/>
                <w:szCs w:val="20"/>
              </w:rPr>
              <w:t xml:space="preserve">AB</w:t>
            </w:r>
            <w:r>
              <w:rPr>
                <w:color w:val="00274C"/>
                <w:position w:val="-2"/>
                <w:sz w:val="20"/>
                <w:szCs w:val="20"/>
              </w:rPr>
              <w:t xml:space="preserve"> .</w:t>
            </w:r>
          </w:p>
          <w:p>
            <w:pPr>
              <w:numPr>
                <w:ilvl w:val="0"/>
                <w:numId w:val="52160936"/>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AB</w:t>
            </w:r>
            <w:r>
              <w:rPr>
                <w:color w:val="00274C"/>
                <w:position w:val="-2"/>
                <w:sz w:val="20"/>
                <w:szCs w:val="20"/>
              </w:rPr>
              <w:t xml:space="preserve"> sulla cartuccia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46400" cy="1512000"/>
                  <wp:docPr id="17277764" name="name1425608726b9571bb" descr="Fig._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85.jpg"/>
                          <pic:cNvPicPr/>
                        </pic:nvPicPr>
                        <pic:blipFill>
                          <a:blip r:embed="rId2770608726b9571b4" cstate="print"/>
                          <a:stretch>
                            <a:fillRect/>
                          </a:stretch>
                        </pic:blipFill>
                        <pic:spPr>
                          <a:xfrm>
                            <a:off x="0" y="0"/>
                            <a:ext cx="22464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Alternatore</w:t>
            </w:r>
          </w:p>
          <w:p/>
          <w:p/>
          <w:p>
            <w:pPr>
              <w:numPr>
                <w:ilvl w:val="0"/>
                <w:numId w:val="52160937"/>
              </w:numPr>
              <w:spacing w:before="0" w:after="0" w:line="262" w:lineRule="auto"/>
              <w:jc w:val="left"/>
              <w:rPr>
                <w:color w:val="00274C"/>
                <w:sz w:val="20"/>
                <w:szCs w:val="20"/>
              </w:rPr>
            </w:pPr>
            <w:r>
              <w:rPr>
                <w:color w:val="00274C"/>
                <w:position w:val="-2"/>
                <w:sz w:val="20"/>
                <w:szCs w:val="20"/>
              </w:rPr>
              <w:t xml:space="preserve">Montare la staffa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N</w:t>
            </w:r>
            <w:r>
              <w:rPr>
                <w:color w:val="00274C"/>
                <w:position w:val="-2"/>
                <w:sz w:val="20"/>
                <w:szCs w:val="20"/>
              </w:rPr>
              <w:t xml:space="preserve"> tramite vite </w:t>
            </w:r>
            <w:r>
              <w:rPr>
                <w:b/>
                <w:bCs/>
                <w:color w:val="00274C"/>
                <w:position w:val="-2"/>
                <w:sz w:val="20"/>
                <w:szCs w:val="20"/>
              </w:rPr>
              <w:t xml:space="preserve">H</w:t>
            </w:r>
            <w:r>
              <w:rPr>
                <w:color w:val="00274C"/>
                <w:position w:val="-2"/>
                <w:sz w:val="20"/>
                <w:szCs w:val="20"/>
              </w:rPr>
              <w:t xml:space="preserve"> e relativa rondella, senza serrarla.</w:t>
            </w:r>
          </w:p>
          <w:p>
            <w:pPr>
              <w:numPr>
                <w:ilvl w:val="0"/>
                <w:numId w:val="52160937"/>
              </w:numPr>
              <w:spacing w:before="0" w:after="0" w:line="262" w:lineRule="auto"/>
              <w:jc w:val="left"/>
              <w:rPr>
                <w:color w:val="00274C"/>
                <w:sz w:val="20"/>
                <w:szCs w:val="20"/>
              </w:rPr>
            </w:pPr>
            <w:r>
              <w:rPr>
                <w:color w:val="00274C"/>
                <w:position w:val="-2"/>
                <w:sz w:val="20"/>
                <w:szCs w:val="20"/>
              </w:rPr>
              <w:t xml:space="preserve">Montare sull'alternatore la vite </w:t>
            </w:r>
            <w:r>
              <w:rPr>
                <w:b/>
                <w:bCs/>
                <w:color w:val="00274C"/>
                <w:position w:val="-2"/>
                <w:sz w:val="20"/>
                <w:szCs w:val="20"/>
              </w:rPr>
              <w:t xml:space="preserve">A</w:t>
            </w:r>
            <w:r>
              <w:rPr>
                <w:color w:val="00274C"/>
                <w:position w:val="-2"/>
                <w:sz w:val="20"/>
                <w:szCs w:val="20"/>
              </w:rPr>
              <w:t xml:space="preserve"> con relativa rondella e distanziale </w:t>
            </w:r>
            <w:r>
              <w:rPr>
                <w:b/>
                <w:bCs/>
                <w:color w:val="00274C"/>
                <w:position w:val="-2"/>
                <w:sz w:val="20"/>
                <w:szCs w:val="20"/>
              </w:rPr>
              <w:t xml:space="preserve">B</w:t>
            </w:r>
            <w:r>
              <w:rPr>
                <w:color w:val="00274C"/>
                <w:position w:val="-2"/>
                <w:sz w:val="20"/>
                <w:szCs w:val="20"/>
              </w:rPr>
              <w:t xml:space="preserve"> .</w:t>
            </w:r>
          </w:p>
          <w:p>
            <w:pPr>
              <w:numPr>
                <w:ilvl w:val="0"/>
                <w:numId w:val="52160937"/>
              </w:numPr>
              <w:spacing w:before="0" w:after="0" w:line="262" w:lineRule="auto"/>
              <w:jc w:val="left"/>
              <w:rPr>
                <w:color w:val="00274C"/>
                <w:sz w:val="20"/>
                <w:szCs w:val="20"/>
              </w:rPr>
            </w:pPr>
            <w:r>
              <w:rPr>
                <w:color w:val="00274C"/>
                <w:position w:val="-2"/>
                <w:sz w:val="20"/>
                <w:szCs w:val="20"/>
              </w:rPr>
              <w:t xml:space="preserve">Montare l'alternatore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avvitando il dado </w:t>
            </w:r>
            <w:r>
              <w:rPr>
                <w:b/>
                <w:bCs/>
                <w:color w:val="00274C"/>
                <w:position w:val="-2"/>
                <w:sz w:val="20"/>
                <w:szCs w:val="20"/>
              </w:rPr>
              <w:t xml:space="preserve">R</w:t>
            </w:r>
            <w:r>
              <w:rPr>
                <w:color w:val="00274C"/>
                <w:position w:val="-2"/>
                <w:sz w:val="20"/>
                <w:szCs w:val="20"/>
              </w:rPr>
              <w:t xml:space="preserve">  fino a battuta senza serrarlo.</w:t>
            </w:r>
          </w:p>
          <w:p>
            <w:pPr>
              <w:numPr>
                <w:ilvl w:val="0"/>
                <w:numId w:val="52160937"/>
              </w:numPr>
              <w:spacing w:before="0" w:after="0" w:line="262" w:lineRule="auto"/>
              <w:jc w:val="left"/>
              <w:rPr>
                <w:color w:val="00274C"/>
                <w:sz w:val="20"/>
                <w:szCs w:val="20"/>
              </w:rPr>
            </w:pPr>
            <w:r>
              <w:rPr>
                <w:color w:val="00274C"/>
                <w:position w:val="-2"/>
                <w:sz w:val="20"/>
                <w:szCs w:val="20"/>
              </w:rPr>
              <w:t xml:space="preserve">Montare la vite </w:t>
            </w:r>
            <w:r>
              <w:rPr>
                <w:b/>
                <w:bCs/>
                <w:color w:val="00274C"/>
                <w:position w:val="-2"/>
                <w:sz w:val="20"/>
                <w:szCs w:val="20"/>
              </w:rPr>
              <w:t xml:space="preserve">L</w:t>
            </w:r>
            <w:r>
              <w:rPr>
                <w:color w:val="00274C"/>
                <w:position w:val="-2"/>
                <w:sz w:val="20"/>
                <w:szCs w:val="20"/>
              </w:rPr>
              <w:t xml:space="preserve"> e relativa rondella sull'alternatore </w:t>
            </w:r>
            <w:r>
              <w:rPr>
                <w:b/>
                <w:bCs/>
                <w:color w:val="00274C"/>
                <w:position w:val="-2"/>
                <w:sz w:val="20"/>
                <w:szCs w:val="20"/>
              </w:rPr>
              <w:t xml:space="preserve">C</w:t>
            </w:r>
            <w:r>
              <w:rPr>
                <w:color w:val="00274C"/>
                <w:position w:val="-2"/>
                <w:sz w:val="20"/>
                <w:szCs w:val="20"/>
              </w:rPr>
              <w:t xml:space="preserve"> , senza serrarla.</w:t>
            </w:r>
          </w:p>
          <w:p>
            <w:pPr>
              <w:numPr>
                <w:ilvl w:val="0"/>
                <w:numId w:val="52160937"/>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80016372" name="name9980608726b97409e"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4410608726b9740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31983608" name="name3749608726b983c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6608726b983c90"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Importante</w:t>
            </w:r>
          </w:p>
          <w:p>
            <w:pPr>
              <w:numPr>
                <w:ilvl w:val="0"/>
                <w:numId w:val="52160758"/>
              </w:numPr>
              <w:spacing w:before="0" w:after="0" w:line="262" w:lineRule="auto"/>
              <w:jc w:val="left"/>
              <w:rPr>
                <w:color w:val="00274C"/>
                <w:sz w:val="20"/>
                <w:szCs w:val="20"/>
              </w:rPr>
            </w:pPr>
            <w:r>
              <w:rPr>
                <w:color w:val="00274C"/>
                <w:position w:val="-2"/>
                <w:sz w:val="20"/>
                <w:szCs w:val="20"/>
              </w:rPr>
              <w:t xml:space="preserve">La cinghia </w:t>
            </w:r>
            <w:r>
              <w:rPr>
                <w:b/>
                <w:bCs/>
                <w:color w:val="00274C"/>
                <w:position w:val="-2"/>
                <w:sz w:val="20"/>
                <w:szCs w:val="20"/>
              </w:rPr>
              <w:t xml:space="preserve">S</w:t>
            </w:r>
            <w:r>
              <w:rPr>
                <w:color w:val="00274C"/>
                <w:position w:val="-2"/>
                <w:sz w:val="20"/>
                <w:szCs w:val="20"/>
              </w:rPr>
              <w:t xml:space="preserve"> deve essere tassativamente sostituita, ad ogni montaggio, anche se non ha raggiunto le ore previste per la sostituzione.</w:t>
            </w:r>
          </w:p>
          <w:p/>
          <w:p/>
          <w:p/>
          <w:p/>
          <w:p/>
          <w:p/>
          <w:p>
            <w:pPr>
              <w:numPr>
                <w:ilvl w:val="0"/>
                <w:numId w:val="52160938"/>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S</w:t>
            </w:r>
            <w:r>
              <w:rPr>
                <w:color w:val="00274C"/>
                <w:position w:val="-2"/>
                <w:sz w:val="20"/>
                <w:szCs w:val="20"/>
              </w:rPr>
              <w:t xml:space="preserve">  sulle pulegge </w:t>
            </w:r>
            <w:r>
              <w:rPr>
                <w:b/>
                <w:bCs/>
                <w:color w:val="00274C"/>
                <w:position w:val="-2"/>
                <w:sz w:val="20"/>
                <w:szCs w:val="20"/>
              </w:rPr>
              <w:t xml:space="preserve">T</w:t>
            </w:r>
            <w:r>
              <w:rPr>
                <w:color w:val="00274C"/>
                <w:position w:val="-2"/>
                <w:sz w:val="20"/>
                <w:szCs w:val="20"/>
              </w:rPr>
              <w:t xml:space="preserve"> .</w:t>
            </w:r>
          </w:p>
          <w:p>
            <w:pPr>
              <w:numPr>
                <w:ilvl w:val="0"/>
                <w:numId w:val="52160938"/>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J</w:t>
            </w:r>
            <w:r>
              <w:rPr>
                <w:color w:val="00274C"/>
                <w:position w:val="-2"/>
                <w:sz w:val="20"/>
                <w:szCs w:val="20"/>
              </w:rPr>
              <w:t xml:space="preserve"> .</w:t>
            </w:r>
          </w:p>
          <w:p>
            <w:pPr>
              <w:numPr>
                <w:ilvl w:val="0"/>
                <w:numId w:val="52160938"/>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52160938"/>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S</w:t>
            </w:r>
            <w:r>
              <w:rPr>
                <w:color w:val="00274C"/>
                <w:position w:val="-2"/>
                <w:sz w:val="20"/>
                <w:szCs w:val="20"/>
              </w:rPr>
              <w:t xml:space="preserve">  con lo strumento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200</w:t>
            </w:r>
            <w:r>
              <w:rPr>
                <w:color w:val="00274C"/>
                <w:position w:val="-2"/>
                <w:sz w:val="20"/>
                <w:szCs w:val="20"/>
              </w:rPr>
              <w:t xml:space="preserve"> e </w:t>
            </w:r>
            <w:r>
              <w:rPr>
                <w:b/>
                <w:bCs/>
                <w:color w:val="00274C"/>
                <w:position w:val="-2"/>
                <w:sz w:val="20"/>
                <w:szCs w:val="20"/>
              </w:rPr>
              <w:t xml:space="preserve">230 Nm</w:t>
            </w:r>
            <w:r>
              <w:rPr>
                <w:color w:val="00274C"/>
                <w:position w:val="-2"/>
                <w:sz w:val="20"/>
                <w:szCs w:val="20"/>
              </w:rPr>
              <w:t xml:space="preserve"> )</w:t>
            </w:r>
          </w:p>
          <w:p>
            <w:pPr>
              <w:numPr>
                <w:ilvl w:val="0"/>
                <w:numId w:val="52160938"/>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quindi ripetere le operazioni </w:t>
            </w:r>
            <w:r>
              <w:rPr>
                <w:b/>
                <w:bCs/>
                <w:color w:val="00274C"/>
                <w:position w:val="-2"/>
                <w:sz w:val="20"/>
                <w:szCs w:val="20"/>
              </w:rPr>
              <w:t xml:space="preserve">7,8,9</w:t>
            </w:r>
            <w:r>
              <w:rPr>
                <w:color w:val="00274C"/>
                <w:position w:val="-2"/>
                <w:sz w:val="20"/>
                <w:szCs w:val="20"/>
              </w:rPr>
              <w:t xml:space="preserve"> e </w:t>
            </w:r>
            <w:r>
              <w:rPr>
                <w:b/>
                <w:bCs/>
                <w:color w:val="00274C"/>
                <w:position w:val="-2"/>
                <w:sz w:val="20"/>
                <w:szCs w:val="20"/>
              </w:rPr>
              <w:t xml:space="preserve">10</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5596062" name="name2518608726b99d32c"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2697608726b99d32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9.14.3 Motorino di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64177" name="name3669608726b9abc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1608726b9abc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Rimuovere l'attrezzo </w:t>
            </w:r>
            <w:hyperlink r:id="rId4578608726b9ac215" w:history="1">
              <w:r>
                <w:rPr>
                  <w:b/>
                  <w:bCs/>
                  <w:color w:val="0000FF"/>
                  <w:position w:val="-2"/>
                  <w:sz w:val="20"/>
                  <w:szCs w:val="20"/>
                </w:rPr>
                <w:t xml:space="preserve">ST_34</w:t>
              </w:r>
            </w:hyperlink>
            <w:r>
              <w:rPr>
                <w:color w:val="00274C"/>
                <w:position w:val="-2"/>
                <w:sz w:val="20"/>
                <w:szCs w:val="20"/>
              </w:rPr>
              <w:t xml:space="preserve"> se ancora presente.</w:t>
            </w:r>
          </w:p>
          <w:p/>
          <w:p/>
          <w:p>
            <w:pPr>
              <w:numPr>
                <w:ilvl w:val="0"/>
                <w:numId w:val="52160939"/>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sulla campana di flangiatura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46400" cy="1497600"/>
                  <wp:docPr id="21180372" name="name8490608726b9c2ba5"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9863608726b9c2ba0" cstate="print"/>
                          <a:stretch>
                            <a:fillRect/>
                          </a:stretch>
                        </pic:blipFill>
                        <pic:spPr>
                          <a:xfrm>
                            <a:off x="0" y="0"/>
                            <a:ext cx="2246400" cy="1497600"/>
                          </a:xfrm>
                          <a:prstGeom prst="rect">
                            <a:avLst/>
                          </a:prstGeom>
                          <a:ln w="0">
                            <a:noFill/>
                          </a:ln>
                        </pic:spPr>
                      </pic:pic>
                    </a:graphicData>
                  </a:graphic>
                </wp:inline>
              </w:drawing>
            </w:r>
            <w:r>
              <w:rPr>
                <w:b/>
                <w:bCs/>
                <w:color w:val="00274C"/>
                <w:position w:val="0"/>
                <w:sz w:val="20"/>
                <w:szCs w:val="20"/>
              </w:rPr>
              <w:br/>
              <w:t xml:space="preserve">Fig 9.88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chiusura vano vapori olio (lato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chiusura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raccordo rifiuto su testa/raccordo dritto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iniettori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mandata carburante (su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rifiuto carburante (su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 pompa iniezione (su vite forata rifiuto)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tappo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vapori olio (su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PULEGGIA ALBERO A GOMITO</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termostato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COMANDI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acceleratore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scaldiglia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 coperchio (lato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testina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radiatore  (su supporto)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64260" name="name6511608726ba23d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9608726ba23d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554608726ba24b87" w:history="1">
              <w:r>
                <w:rPr>
                  <w:b/>
                  <w:bCs/>
                  <w:color w:val="0000FF"/>
                  <w:position w:val="-2"/>
                  <w:sz w:val="20"/>
                  <w:szCs w:val="20"/>
                </w:rPr>
                <w:t xml:space="preserve">Par. 3.3.2</w:t>
              </w:r>
            </w:hyperlink>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Non utilizzare il motore con il livello dell'olio al di sotto del minimo.</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2160940"/>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r>
              <w:rPr>
                <w:color w:val="00274C"/>
                <w:position w:val="-2"/>
                <w:sz w:val="20"/>
                <w:szCs w:val="20"/>
              </w:rPr>
              <w:t xml:space="preserve"> o il tappo di rifornimento olio </w:t>
            </w:r>
            <w:r>
              <w:rPr>
                <w:b/>
                <w:bCs/>
                <w:color w:val="00274C"/>
                <w:position w:val="-2"/>
                <w:sz w:val="20"/>
                <w:szCs w:val="20"/>
              </w:rPr>
              <w:t xml:space="preserve">C</w:t>
            </w:r>
            <w:r>
              <w:rPr>
                <w:color w:val="00274C"/>
                <w:position w:val="-2"/>
                <w:sz w:val="20"/>
                <w:szCs w:val="20"/>
              </w:rPr>
              <w:t xml:space="preserve"> se il tappo </w:t>
            </w:r>
            <w:r>
              <w:rPr>
                <w:b/>
                <w:bCs/>
                <w:color w:val="00274C"/>
                <w:position w:val="-2"/>
                <w:sz w:val="20"/>
                <w:szCs w:val="20"/>
              </w:rPr>
              <w:t xml:space="preserve">A</w:t>
            </w:r>
            <w:r>
              <w:rPr>
                <w:color w:val="00274C"/>
                <w:position w:val="-2"/>
                <w:sz w:val="20"/>
                <w:szCs w:val="20"/>
              </w:rPr>
              <w:t xml:space="preserve"> non risultasse accessibile.</w:t>
            </w:r>
          </w:p>
          <w:p>
            <w:pPr>
              <w:numPr>
                <w:ilvl w:val="0"/>
                <w:numId w:val="52160940"/>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5652608726ba283e4" w:history="1">
              <w:r>
                <w:rPr>
                  <w:b/>
                  <w:bCs/>
                  <w:color w:val="0000FF"/>
                  <w:position w:val="-2"/>
                  <w:sz w:val="20"/>
                  <w:szCs w:val="20"/>
                </w:rPr>
                <w:t xml:space="preserve">Tab. 2.2</w:t>
              </w:r>
            </w:hyperlink>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6"/>
              </w:rPr>
              <w:drawing>
                <wp:inline distT="0" distB="0" distL="0" distR="0">
                  <wp:extent cx="2232000" cy="1483200"/>
                  <wp:docPr id="6942920" name="name5196608726ba3d017"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7077608726ba3d010"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10.1</w:t>
            </w:r>
          </w:p>
        </w:tc>
      </w:tr>
      <w:tr>
        <w:trPr>
          <w:trHeight w:val="0" w:hRule="atLeast"/>
        </w:trPr>
        <w:tc>
          <w:tcPr>
            <w:tcMar>
              <w:top w:w="150" w:type="dxa"/>
              <w:bottom w:w="150" w:type="dxa"/>
            </w:tcMar>
            <w:vAlign w:val="center"/>
          </w:tcPr>
          <w:p>
            <w:pPr>
              <w:numPr>
                <w:ilvl w:val="0"/>
                <w:numId w:val="52160941"/>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w:t>
            </w:r>
          </w:p>
          <w:p>
            <w:pPr>
              <w:numPr>
                <w:ilvl w:val="0"/>
                <w:numId w:val="52160941"/>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52160941"/>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Vedere il </w:t>
            </w:r>
            <w:hyperlink r:id="rId9343608726ba3e963" w:history="1">
              <w:r>
                <w:rPr>
                  <w:b/>
                  <w:bCs/>
                  <w:color w:val="0000FF"/>
                  <w:position w:val="-2"/>
                  <w:sz w:val="20"/>
                  <w:szCs w:val="20"/>
                </w:rPr>
                <w:t xml:space="preserve">Par. 11.1</w:t>
              </w:r>
            </w:hyperlink>
            <w:r>
              <w:rPr>
                <w:color w:val="00274C"/>
                <w:position w:val="-2"/>
                <w:sz w:val="20"/>
                <w:szCs w:val="20"/>
              </w:rPr>
              <w:t xml:space="preserve"> per le diverse configurazioni dell'asta livello olio.</w:t>
            </w:r>
          </w:p>
        </w:tc>
        <w:tc>
          <w:tcPr>
            <w:tcMar>
              <w:top w:w="150" w:type="dxa"/>
              <w:bottom w:w="150" w:type="dxa"/>
            </w:tcMar>
            <w:vAlign w:val="top"/>
          </w:tcPr>
          <w:p>
            <w:r>
              <w:rPr>
                <w:position w:val="-226"/>
              </w:rPr>
              <w:drawing>
                <wp:inline distT="0" distB="0" distL="0" distR="0">
                  <wp:extent cx="2232000" cy="1483200"/>
                  <wp:docPr id="97180620" name="name5756608726ba5d7ee"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3214608726ba5d7e6"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10.2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3963" name="name4241608726ba705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21608726ba705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080608726ba70b7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2160942"/>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G</w:t>
            </w:r>
            <w:r>
              <w:rPr>
                <w:color w:val="00274C"/>
                <w:position w:val="-2"/>
                <w:sz w:val="20"/>
                <w:szCs w:val="20"/>
              </w:rPr>
              <w:t xml:space="preserve"> , sostituendo la guarnizione in rame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039508" name="name3826608726ba8decb"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7104608726ba8dec3"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52160943"/>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E</w:t>
            </w:r>
            <w:r>
              <w:rPr>
                <w:color w:val="00274C"/>
                <w:position w:val="-2"/>
                <w:sz w:val="20"/>
                <w:szCs w:val="20"/>
              </w:rPr>
              <w:t xml:space="preserve"> , sostituendo la guarnizione in rame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5514070" name="name3978608726baa26fc"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4308608726baa26f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10.4</w:t>
            </w:r>
          </w:p>
          <w:p/>
        </w:tc>
      </w:tr>
      <w:tr>
        <w:trPr>
          <w:trHeight w:val="0" w:hRule="atLeast"/>
        </w:trPr>
        <w:tc>
          <w:tcPr>
            <w:tcMar>
              <w:top w:w="150" w:type="dxa"/>
              <w:bottom w:w="150" w:type="dxa"/>
            </w:tcMar>
            <w:vAlign w:val="center"/>
          </w:tcPr>
          <w:p>
            <w:pPr>
              <w:numPr>
                <w:ilvl w:val="0"/>
                <w:numId w:val="52160944"/>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4508608726baa3380"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52160944"/>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52160944"/>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52160944"/>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 Fig. 10.7</w:t>
            </w:r>
            <w:r>
              <w:rPr>
                <w:color w:val="00274C"/>
                <w:position w:val="-2"/>
                <w:sz w:val="20"/>
                <w:szCs w:val="20"/>
              </w:rPr>
              <w:t xml:space="preserve"> ).</w:t>
            </w:r>
          </w:p>
          <w:p>
            <w:pPr>
              <w:numPr>
                <w:ilvl w:val="0"/>
                <w:numId w:val="52160944"/>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A</w:t>
            </w:r>
            <w:r>
              <w:rPr>
                <w:color w:val="00274C"/>
                <w:position w:val="-2"/>
                <w:sz w:val="20"/>
                <w:szCs w:val="20"/>
              </w:rPr>
              <w:t xml:space="preserve"> sul radiatore o </w:t>
            </w:r>
            <w:r>
              <w:rPr>
                <w:b/>
                <w:bCs/>
                <w:color w:val="00274C"/>
                <w:position w:val="-2"/>
                <w:sz w:val="20"/>
                <w:szCs w:val="20"/>
              </w:rPr>
              <w:t xml:space="preserve">D</w:t>
            </w:r>
            <w:r>
              <w:rPr>
                <w:color w:val="00274C"/>
                <w:position w:val="-2"/>
                <w:sz w:val="20"/>
                <w:szCs w:val="20"/>
              </w:rPr>
              <w:t xml:space="preserve"> sulla vaschetta d'espansione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9200" cy="1504800"/>
                  <wp:docPr id="11603739" name="name9579608726bac1a8d" descr="Fig.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0.5.jpg"/>
                          <pic:cNvPicPr/>
                        </pic:nvPicPr>
                        <pic:blipFill>
                          <a:blip r:embed="rId1828608726bac1a88" cstate="print"/>
                          <a:stretch>
                            <a:fillRect/>
                          </a:stretch>
                        </pic:blipFill>
                        <pic:spPr>
                          <a:xfrm>
                            <a:off x="0" y="0"/>
                            <a:ext cx="2239200" cy="1504800"/>
                          </a:xfrm>
                          <a:prstGeom prst="rect">
                            <a:avLst/>
                          </a:prstGeom>
                          <a:ln w="0">
                            <a:noFill/>
                          </a:ln>
                        </pic:spPr>
                      </pic:pic>
                    </a:graphicData>
                  </a:graphic>
                </wp:inline>
              </w:drawing>
            </w:r>
            <w:r>
              <w:rPr>
                <w:b/>
                <w:bCs/>
                <w:color w:val="00274C"/>
                <w:position w:val="0"/>
                <w:sz w:val="20"/>
                <w:szCs w:val="20"/>
              </w:rPr>
              <w:br/>
              <w:t xml:space="preserve">Fig 10.5</w:t>
            </w:r>
          </w:p>
        </w:tc>
      </w:tr>
      <w:tr>
        <w:trPr>
          <w:trHeight w:val="0" w:hRule="atLeast"/>
        </w:trPr>
        <w:tc>
          <w:tcPr>
            <w:tcMar>
              <w:top w:w="150" w:type="dxa"/>
              <w:bottom w:w="150" w:type="dxa"/>
            </w:tcMar>
            <w:vAlign w:val="center"/>
          </w:tcPr>
          <w:p>
            <w:pPr>
              <w:numPr>
                <w:ilvl w:val="0"/>
                <w:numId w:val="52160945"/>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52160945"/>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52160945"/>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52160945"/>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52160945"/>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r>
              <w:rPr>
                <w:color w:val="00274C"/>
                <w:position w:val="-2"/>
                <w:sz w:val="20"/>
                <w:szCs w:val="20"/>
              </w:rPr>
              <w:t xml:space="preserve"> del radiatore </w:t>
            </w:r>
            <w:r>
              <w:rPr>
                <w:b/>
                <w:bCs/>
                <w:color w:val="00274C"/>
                <w:position w:val="-2"/>
                <w:sz w:val="20"/>
                <w:szCs w:val="20"/>
              </w:rPr>
              <w:t xml:space="preserve">B</w:t>
            </w:r>
            <w:r>
              <w:rPr>
                <w:color w:val="00274C"/>
                <w:position w:val="-2"/>
                <w:sz w:val="20"/>
                <w:szCs w:val="20"/>
              </w:rPr>
              <w:t xml:space="preserve"> o della vaschetta d'espansione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601648" name="name8723608726bad1b7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18608726bad1b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
          <w:p>
            <w:pPr>
              <w:numPr>
                <w:ilvl w:val="0"/>
                <w:numId w:val="52160946"/>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 Verificare e ripristinare il livello del liquido refrigerante.</w:t>
            </w:r>
          </w:p>
        </w:tc>
        <w:tc>
          <w:tcPr>
            <w:tcMar>
              <w:top w:w="150" w:type="dxa"/>
              <w:bottom w:w="150" w:type="dxa"/>
            </w:tcMar>
            <w:vAlign w:val="top"/>
          </w:tcPr>
          <w:p>
            <w:r>
              <w:rPr>
                <w:position w:val="-254"/>
              </w:rPr>
              <w:drawing>
                <wp:inline distT="0" distB="0" distL="0" distR="0">
                  <wp:extent cx="2232000" cy="1663200"/>
                  <wp:docPr id="73084191" name="name8382608726bae8a9f" descr="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png"/>
                          <pic:cNvPicPr/>
                        </pic:nvPicPr>
                        <pic:blipFill>
                          <a:blip r:embed="rId5167608726bae8a9a" cstate="print"/>
                          <a:stretch>
                            <a:fillRect/>
                          </a:stretch>
                        </pic:blipFill>
                        <pic:spPr>
                          <a:xfrm>
                            <a:off x="0" y="0"/>
                            <a:ext cx="2232000" cy="166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36129184" name="name2932608726bb10a1b"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9210608726bb10a16" cstate="print"/>
                          <a:stretch>
                            <a:fillRect/>
                          </a:stretch>
                        </pic:blipFill>
                        <pic:spPr>
                          <a:xfrm>
                            <a:off x="0" y="0"/>
                            <a:ext cx="5544000" cy="1792800"/>
                          </a:xfrm>
                          <a:prstGeom prst="rect">
                            <a:avLst/>
                          </a:prstGeom>
                          <a:ln w="0">
                            <a:noFill/>
                          </a:ln>
                        </pic:spPr>
                      </pic:pic>
                    </a:graphicData>
                  </a:graphic>
                </wp:inline>
              </w:drawing>
            </w:r>
            <w:r>
              <w:rPr>
                <w:b/>
                <w:bCs/>
                <w:color w:val="00274C"/>
                <w:position w:val="-2"/>
                <w:sz w:val="20"/>
                <w:szCs w:val="20"/>
              </w:rPr>
              <w:br/>
              <w:t xml:space="preserve">Fig 10.7</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Asta livello olio in testa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36570" name="name2826608726bb276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9608726bb276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613608726bb27f7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Controllo</w:t>
            </w:r>
          </w:p>
          <w:p/>
          <w:p/>
          <w:p>
            <w:pPr>
              <w:numPr>
                <w:ilvl w:val="0"/>
                <w:numId w:val="52160947"/>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B</w:t>
            </w:r>
            <w:r>
              <w:rPr>
                <w:color w:val="00274C"/>
                <w:position w:val="-2"/>
                <w:sz w:val="20"/>
                <w:szCs w:val="20"/>
              </w:rPr>
              <w:t xml:space="preserve"> in direzione della freccia </w:t>
            </w:r>
            <w:r>
              <w:rPr>
                <w:b/>
                <w:bCs/>
                <w:color w:val="00274C"/>
                <w:position w:val="-2"/>
                <w:sz w:val="20"/>
                <w:szCs w:val="20"/>
              </w:rPr>
              <w:t xml:space="preserve">A</w:t>
            </w:r>
            <w:r>
              <w:rPr>
                <w:color w:val="00274C"/>
                <w:position w:val="-2"/>
                <w:sz w:val="20"/>
                <w:szCs w:val="20"/>
              </w:rPr>
              <w:t xml:space="preserve"> .</w:t>
            </w:r>
          </w:p>
          <w:p>
            <w:pPr>
              <w:numPr>
                <w:ilvl w:val="0"/>
                <w:numId w:val="52160947"/>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tc>
        <w:tc>
          <w:tcPr>
            <w:tcMar>
              <w:top w:w="150" w:type="dxa"/>
              <w:bottom w:w="150" w:type="dxa"/>
            </w:tcMar>
            <w:vAlign w:val="top"/>
          </w:tcPr>
          <w:p>
            <w:r>
              <w:rPr>
                <w:position w:val="-236"/>
              </w:rPr>
              <w:drawing>
                <wp:inline distT="0" distB="0" distL="0" distR="0">
                  <wp:extent cx="2311200" cy="1548000"/>
                  <wp:docPr id="56944526" name="name9042608726bb41b2f" descr="Fig.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jpg"/>
                          <pic:cNvPicPr/>
                        </pic:nvPicPr>
                        <pic:blipFill>
                          <a:blip r:embed="rId1202608726bb41b29"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Sostituzione</w:t>
            </w:r>
          </w:p>
          <w:p/>
          <w:p/>
          <w:p/>
          <w:p/>
          <w:p>
            <w:pPr>
              <w:widowControl w:val="on"/>
              <w:pBdr/>
              <w:spacing w:before="0" w:after="0" w:line="262" w:lineRule="auto"/>
              <w:ind w:left="0" w:right="0"/>
              <w:jc w:val="left"/>
              <w:textAlignment w:val="center"/>
            </w:pPr>
            <w:r>
              <w:rPr>
                <w:b/>
                <w:bCs/>
                <w:color w:val="00274C"/>
                <w:position w:val="-2"/>
                <w:sz w:val="20"/>
                <w:szCs w:val="20"/>
              </w:rPr>
              <w:br/>
              <w:t xml:space="preserve">11.1.2.1 Smontaggio</w:t>
            </w:r>
          </w:p>
          <w:p/>
          <w:p/>
          <w:p>
            <w:pPr>
              <w:numPr>
                <w:ilvl w:val="0"/>
                <w:numId w:val="5216094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w:t>
            </w:r>
          </w:p>
          <w:p>
            <w:pPr>
              <w:numPr>
                <w:ilvl w:val="0"/>
                <w:numId w:val="52160948"/>
              </w:numPr>
              <w:spacing w:before="0" w:after="0" w:line="262" w:lineRule="auto"/>
              <w:jc w:val="left"/>
              <w:rPr>
                <w:color w:val="00274C"/>
                <w:sz w:val="20"/>
                <w:szCs w:val="20"/>
              </w:rPr>
            </w:pPr>
            <w:r>
              <w:rPr>
                <w:color w:val="00274C"/>
                <w:position w:val="-2"/>
                <w:sz w:val="20"/>
                <w:szCs w:val="20"/>
              </w:rPr>
              <w:t xml:space="preserve">Sfilare il tubo asta olio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75200" cy="1526400"/>
                  <wp:docPr id="16686564" name="name9270608726bb5ff50" descr="Fig.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jpg"/>
                          <pic:cNvPicPr/>
                        </pic:nvPicPr>
                        <pic:blipFill>
                          <a:blip r:embed="rId1177608726bb5ff4c"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04584" name="name1608608726bb703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0608726bb703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G</w:t>
            </w:r>
            <w:r>
              <w:rPr>
                <w:color w:val="00274C"/>
                <w:position w:val="-2"/>
                <w:sz w:val="20"/>
                <w:szCs w:val="20"/>
              </w:rPr>
              <w:t xml:space="preserve"> ad ogni montaggio.</w:t>
            </w:r>
          </w:p>
          <w:p/>
          <w:p/>
          <w:p>
            <w:pPr>
              <w:numPr>
                <w:ilvl w:val="0"/>
                <w:numId w:val="5216094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G</w:t>
            </w:r>
            <w:r>
              <w:rPr>
                <w:color w:val="00274C"/>
                <w:position w:val="-2"/>
                <w:sz w:val="20"/>
                <w:szCs w:val="20"/>
              </w:rPr>
              <w:t xml:space="preserve"> nella sede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b/>
                <w:bCs/>
                <w:color w:val="00274C"/>
                <w:position w:val="-2"/>
                <w:sz w:val="20"/>
                <w:szCs w:val="20"/>
              </w:rPr>
              <w:t xml:space="preserve"> .</w:t>
            </w:r>
          </w:p>
          <w:p>
            <w:pPr>
              <w:numPr>
                <w:ilvl w:val="0"/>
                <w:numId w:val="52160949"/>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basamento </w:t>
            </w:r>
            <w:r>
              <w:rPr>
                <w:b/>
                <w:bCs/>
                <w:color w:val="00274C"/>
                <w:position w:val="-2"/>
                <w:sz w:val="20"/>
                <w:szCs w:val="20"/>
              </w:rPr>
              <w:t xml:space="preserve">H</w:t>
            </w:r>
            <w:r>
              <w:rPr>
                <w:color w:val="00274C"/>
                <w:position w:val="-2"/>
                <w:sz w:val="20"/>
                <w:szCs w:val="20"/>
              </w:rPr>
              <w:t xml:space="preserve"> .</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38"/>
              </w:rPr>
              <w:drawing>
                <wp:inline distT="0" distB="0" distL="0" distR="0">
                  <wp:extent cx="2361600" cy="1562400"/>
                  <wp:docPr id="33185955" name="name2366608726bb89bc5" descr="Fig.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jpg"/>
                          <pic:cNvPicPr/>
                        </pic:nvPicPr>
                        <pic:blipFill>
                          <a:blip r:embed="rId7112608726bb89bbd" cstate="print"/>
                          <a:stretch>
                            <a:fillRect/>
                          </a:stretch>
                        </pic:blipFill>
                        <pic:spPr>
                          <a:xfrm>
                            <a:off x="0" y="0"/>
                            <a:ext cx="2361600" cy="15624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52160950"/>
              </w:numPr>
              <w:spacing w:before="0" w:after="0" w:line="262" w:lineRule="auto"/>
              <w:jc w:val="left"/>
              <w:rPr>
                <w:color w:val="00274C"/>
                <w:sz w:val="20"/>
                <w:szCs w:val="20"/>
              </w:rPr>
            </w:pPr>
            <w:r>
              <w:rPr>
                <w:color w:val="00274C"/>
                <w:position w:val="-2"/>
                <w:sz w:val="20"/>
                <w:szCs w:val="20"/>
              </w:rPr>
              <w:t xml:space="preserve"> Fissare il tubo asta olio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D</w:t>
            </w:r>
            <w:r>
              <w:rPr>
                <w:color w:val="00274C"/>
                <w:position w:val="-2"/>
                <w:sz w:val="20"/>
                <w:szCs w:val="20"/>
              </w:rPr>
              <w:t xml:space="preserve"> sul collettore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0"/>
              </w:rPr>
              <w:drawing>
                <wp:inline distT="0" distB="0" distL="0" distR="0">
                  <wp:extent cx="2332800" cy="1569600"/>
                  <wp:docPr id="73209149" name="name5130608726bba00fa" descr="Fig.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jpg"/>
                          <pic:cNvPicPr/>
                        </pic:nvPicPr>
                        <pic:blipFill>
                          <a:blip r:embed="rId2980608726bba00f2" cstate="print"/>
                          <a:stretch>
                            <a:fillRect/>
                          </a:stretch>
                        </pic:blipFill>
                        <pic:spPr>
                          <a:xfrm>
                            <a:off x="0" y="0"/>
                            <a:ext cx="2332800" cy="156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di tenuta </w:t>
            </w:r>
            <w:r>
              <w:rPr>
                <w:b/>
                <w:bCs/>
                <w:color w:val="00274C"/>
                <w:position w:val="-2"/>
                <w:sz w:val="20"/>
                <w:szCs w:val="20"/>
              </w:rPr>
              <w:t xml:space="preserve">J</w:t>
            </w:r>
            <w:r>
              <w:rPr>
                <w:color w:val="00274C"/>
                <w:position w:val="-2"/>
                <w:sz w:val="20"/>
                <w:szCs w:val="20"/>
              </w:rPr>
              <w:t xml:space="preserve"> .</w:t>
            </w:r>
          </w:p>
          <w:p/>
          <w:p/>
          <w:p/>
          <w:p/>
          <w:p>
            <w:pPr>
              <w:numPr>
                <w:ilvl w:val="0"/>
                <w:numId w:val="52160951"/>
              </w:numPr>
              <w:spacing w:before="0" w:after="0" w:line="262" w:lineRule="auto"/>
              <w:jc w:val="left"/>
              <w:rPr>
                <w:color w:val="00274C"/>
                <w:sz w:val="20"/>
                <w:szCs w:val="20"/>
              </w:rPr>
            </w:pPr>
            <w:r>
              <w:rPr>
                <w:color w:val="00274C"/>
                <w:position w:val="-2"/>
                <w:sz w:val="20"/>
                <w:szCs w:val="20"/>
              </w:rPr>
              <w:t xml:space="preserve">Inserire l'asta </w:t>
            </w:r>
            <w:r>
              <w:rPr>
                <w:b/>
                <w:bCs/>
                <w:color w:val="00274C"/>
                <w:position w:val="-2"/>
                <w:sz w:val="20"/>
                <w:szCs w:val="20"/>
              </w:rPr>
              <w:t xml:space="preserve">B</w:t>
            </w:r>
            <w:r>
              <w:rPr>
                <w:color w:val="00274C"/>
                <w:position w:val="-2"/>
                <w:sz w:val="20"/>
                <w:szCs w:val="20"/>
              </w:rPr>
              <w:t xml:space="preserve"> all'interno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46"/>
              </w:rPr>
              <w:drawing>
                <wp:inline distT="0" distB="0" distL="0" distR="0">
                  <wp:extent cx="2390400" cy="1605600"/>
                  <wp:docPr id="46279421" name="name6026608726bbb7f3c" descr="Fig._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jpg"/>
                          <pic:cNvPicPr/>
                        </pic:nvPicPr>
                        <pic:blipFill>
                          <a:blip r:embed="rId7953608726bbb7f35" cstate="print"/>
                          <a:stretch>
                            <a:fillRect/>
                          </a:stretch>
                        </pic:blipFill>
                        <pic:spPr>
                          <a:xfrm>
                            <a:off x="0" y="0"/>
                            <a:ext cx="2390400" cy="16056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62927" name="name6943608726bbc8c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2608726bbc8c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369608726bbc919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
          <w:p>
            <w:pPr>
              <w:numPr>
                <w:ilvl w:val="0"/>
                <w:numId w:val="5216095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 e rimuovere il cavo di massa </w:t>
            </w:r>
            <w:r>
              <w:rPr>
                <w:b/>
                <w:bCs/>
                <w:color w:val="00274C"/>
                <w:position w:val="-2"/>
                <w:sz w:val="20"/>
                <w:szCs w:val="20"/>
              </w:rPr>
              <w:t xml:space="preserve">B</w:t>
            </w:r>
            <w:r>
              <w:rPr>
                <w:color w:val="00274C"/>
                <w:position w:val="-2"/>
                <w:sz w:val="20"/>
                <w:szCs w:val="20"/>
              </w:rPr>
              <w:t xml:space="preserve"> .</w:t>
            </w:r>
          </w:p>
          <w:p>
            <w:pPr>
              <w:numPr>
                <w:ilvl w:val="0"/>
                <w:numId w:val="52160952"/>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insieme al manicotto </w:t>
            </w:r>
            <w:r>
              <w:rPr>
                <w:b/>
                <w:bCs/>
                <w:color w:val="00274C"/>
                <w:position w:val="-2"/>
                <w:sz w:val="20"/>
                <w:szCs w:val="20"/>
              </w:rPr>
              <w:t xml:space="preserve">D</w:t>
            </w:r>
            <w:r>
              <w:rPr>
                <w:color w:val="00274C"/>
                <w:position w:val="-2"/>
                <w:sz w:val="20"/>
                <w:szCs w:val="20"/>
              </w:rPr>
              <w:t xml:space="preserve"> .</w:t>
            </w:r>
          </w:p>
          <w:p>
            <w:pPr>
              <w:numPr>
                <w:ilvl w:val="0"/>
                <w:numId w:val="52160952"/>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181600" cy="1447200"/>
                  <wp:docPr id="5557259" name="name2789608726bbdef96" descr="Fig._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jpg"/>
                          <pic:cNvPicPr/>
                        </pic:nvPicPr>
                        <pic:blipFill>
                          <a:blip r:embed="rId9475608726bbdef8d" cstate="print"/>
                          <a:stretch>
                            <a:fillRect/>
                          </a:stretch>
                        </pic:blipFill>
                        <pic:spPr>
                          <a:xfrm>
                            <a:off x="0" y="0"/>
                            <a:ext cx="2181600" cy="14472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23665" name="name7092608726bbf32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3608726bbf32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953"/>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 le viti </w:t>
            </w:r>
            <w:r>
              <w:rPr>
                <w:b/>
                <w:bCs/>
                <w:color w:val="00274C"/>
                <w:position w:val="-2"/>
                <w:sz w:val="20"/>
                <w:szCs w:val="20"/>
              </w:rPr>
              <w:t xml:space="preserve">A</w:t>
            </w:r>
            <w:r>
              <w:rPr>
                <w:color w:val="00274C"/>
                <w:position w:val="-2"/>
                <w:sz w:val="20"/>
                <w:szCs w:val="20"/>
              </w:rPr>
              <w:t xml:space="preserve"> e il cavo </w:t>
            </w:r>
            <w:r>
              <w:rPr>
                <w:b/>
                <w:bCs/>
                <w:color w:val="00274C"/>
                <w:position w:val="-2"/>
                <w:sz w:val="20"/>
                <w:szCs w:val="20"/>
              </w:rPr>
              <w:t xml:space="preserve">B</w:t>
            </w:r>
            <w:r>
              <w:rPr>
                <w:color w:val="00274C"/>
                <w:position w:val="-2"/>
                <w:sz w:val="20"/>
                <w:szCs w:val="20"/>
              </w:rPr>
              <w:t xml:space="preserve"> .</w:t>
            </w:r>
          </w:p>
          <w:p>
            <w:pPr>
              <w:numPr>
                <w:ilvl w:val="0"/>
                <w:numId w:val="52160953"/>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p>
            <w:pPr>
              <w:numPr>
                <w:ilvl w:val="0"/>
                <w:numId w:val="52160953"/>
              </w:numPr>
              <w:spacing w:before="0" w:after="0" w:line="262" w:lineRule="auto"/>
              <w:jc w:val="left"/>
              <w:rPr>
                <w:color w:val="00274C"/>
                <w:sz w:val="20"/>
                <w:szCs w:val="20"/>
              </w:rPr>
            </w:pPr>
            <w:r>
              <w:rPr>
                <w:color w:val="00274C"/>
                <w:position w:val="-2"/>
                <w:sz w:val="20"/>
                <w:szCs w:val="20"/>
              </w:rPr>
              <w:t xml:space="preserve">Fissare il cavo di massa </w:t>
            </w:r>
            <w:r>
              <w:rPr>
                <w:b/>
                <w:bCs/>
                <w:color w:val="00274C"/>
                <w:position w:val="-2"/>
                <w:sz w:val="20"/>
                <w:szCs w:val="20"/>
              </w:rPr>
              <w:t xml:space="preserve">B</w:t>
            </w:r>
            <w:r>
              <w:rPr>
                <w:color w:val="00274C"/>
                <w:position w:val="-2"/>
                <w:sz w:val="20"/>
                <w:szCs w:val="20"/>
              </w:rPr>
              <w:t xml:space="preserve"> tramite il dado </w:t>
            </w:r>
            <w:r>
              <w:rPr>
                <w:b/>
                <w:bCs/>
                <w:color w:val="00274C"/>
                <w:position w:val="-2"/>
                <w:sz w:val="20"/>
                <w:szCs w:val="20"/>
              </w:rPr>
              <w:t xml:space="preserve">J</w:t>
            </w:r>
            <w:r>
              <w:rPr>
                <w:color w:val="00274C"/>
                <w:position w:val="-2"/>
                <w:sz w:val="20"/>
                <w:szCs w:val="20"/>
              </w:rPr>
              <w:t xml:space="preserve"> e la rispettiva rondella sull'Heater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81600" cy="1461600"/>
                  <wp:docPr id="65411315" name="name4655608726bc20640" descr="Fig._11.7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7_M.jpg"/>
                          <pic:cNvPicPr/>
                        </pic:nvPicPr>
                        <pic:blipFill>
                          <a:blip r:embed="rId4302608726bc20637" cstate="print"/>
                          <a:stretch>
                            <a:fillRect/>
                          </a:stretch>
                        </pic:blipFill>
                        <pic:spPr>
                          <a:xfrm>
                            <a:off x="0" y="0"/>
                            <a:ext cx="2181600" cy="1461600"/>
                          </a:xfrm>
                          <a:prstGeom prst="rect">
                            <a:avLst/>
                          </a:prstGeom>
                          <a:ln w="0">
                            <a:noFill/>
                          </a:ln>
                        </pic:spPr>
                      </pic:pic>
                    </a:graphicData>
                  </a:graphic>
                </wp:inline>
              </w:drawing>
            </w:r>
            <w:r>
              <w:rPr>
                <w:b/>
                <w:bCs/>
                <w:color w:val="00274C"/>
                <w:position w:val="0"/>
                <w:sz w:val="20"/>
                <w:szCs w:val="20"/>
              </w:rPr>
              <w:br/>
              <w:t xml:space="preserve">Fig 11.7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Cinghia alternatore Poly-V (sostituzione e regolazione)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86498" name="name5990608726bc31c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97608726bc31c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667608726bc3213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2160954"/>
              </w:numPr>
              <w:spacing w:before="0" w:after="0" w:line="262" w:lineRule="auto"/>
              <w:jc w:val="left"/>
              <w:rPr>
                <w:color w:val="00274C"/>
                <w:sz w:val="20"/>
                <w:szCs w:val="20"/>
              </w:rPr>
            </w:pPr>
            <w:r>
              <w:rPr>
                <w:color w:val="00274C"/>
                <w:position w:val="-2"/>
                <w:sz w:val="20"/>
                <w:szCs w:val="20"/>
              </w:rPr>
              <w:t xml:space="preserve">Allentare il dado </w:t>
            </w:r>
            <w:r>
              <w:rPr>
                <w:b/>
                <w:bCs/>
                <w:color w:val="00274C"/>
                <w:position w:val="-2"/>
                <w:sz w:val="20"/>
                <w:szCs w:val="20"/>
              </w:rPr>
              <w:t xml:space="preserve">B</w:t>
            </w:r>
            <w:r>
              <w:rPr>
                <w:color w:val="00274C"/>
                <w:position w:val="-2"/>
                <w:sz w:val="20"/>
                <w:szCs w:val="20"/>
              </w:rPr>
              <w:t xml:space="preserve"> e avvitare manualmente la vite </w:t>
            </w:r>
            <w:r>
              <w:rPr>
                <w:b/>
                <w:bCs/>
                <w:color w:val="00274C"/>
                <w:position w:val="-2"/>
                <w:sz w:val="20"/>
                <w:szCs w:val="20"/>
              </w:rPr>
              <w:t xml:space="preserve">C</w:t>
            </w:r>
            <w:r>
              <w:rPr>
                <w:color w:val="00274C"/>
                <w:position w:val="-2"/>
                <w:sz w:val="20"/>
                <w:szCs w:val="20"/>
              </w:rPr>
              <w:t xml:space="preserve"> fino a toccare il perno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032175" name="name8722608726bc46b3f"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7691608726bc46b3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5216095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w:t>
            </w:r>
            <w:r>
              <w:rPr>
                <w:color w:val="00274C"/>
                <w:position w:val="-2"/>
                <w:sz w:val="20"/>
                <w:szCs w:val="20"/>
              </w:rPr>
              <w:t xml:space="preserve"> di circa </w:t>
            </w:r>
            <w:r>
              <w:rPr>
                <w:b/>
                <w:bCs/>
                <w:color w:val="00274C"/>
                <w:position w:val="-2"/>
                <w:sz w:val="20"/>
                <w:szCs w:val="20"/>
              </w:rPr>
              <w:t xml:space="preserve">32 mm (A)</w:t>
            </w:r>
            <w:r>
              <w:rPr>
                <w:color w:val="00274C"/>
                <w:position w:val="-2"/>
                <w:sz w:val="20"/>
                <w:szCs w:val="20"/>
              </w:rPr>
              <w:t xml:space="preserve"> .</w:t>
            </w:r>
          </w:p>
          <w:p>
            <w:pPr>
              <w:numPr>
                <w:ilvl w:val="0"/>
                <w:numId w:val="5216095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galoppino </w:t>
            </w:r>
            <w:r>
              <w:rPr>
                <w:b/>
                <w:bCs/>
                <w:color w:val="00274C"/>
                <w:position w:val="-2"/>
                <w:sz w:val="20"/>
                <w:szCs w:val="20"/>
              </w:rPr>
              <w:t xml:space="preserve">F</w:t>
            </w:r>
            <w:r>
              <w:rPr>
                <w:color w:val="00274C"/>
                <w:position w:val="-2"/>
                <w:sz w:val="20"/>
                <w:szCs w:val="20"/>
              </w:rPr>
              <w:t xml:space="preserve"> si sposterà in direzione della freccia </w:t>
            </w:r>
            <w:r>
              <w:rPr>
                <w:b/>
                <w:bCs/>
                <w:color w:val="00274C"/>
                <w:position w:val="-2"/>
                <w:sz w:val="20"/>
                <w:szCs w:val="20"/>
              </w:rPr>
              <w:t xml:space="preserve">M</w:t>
            </w:r>
            <w:r>
              <w:rPr>
                <w:color w:val="00274C"/>
                <w:position w:val="-2"/>
                <w:sz w:val="20"/>
                <w:szCs w:val="20"/>
              </w:rPr>
              <w:t xml:space="preserve"> , se ciò non dovesse avvenire spostarlo manualmente.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4816824" name="name3049608726bc5acbf"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2982608726bc5acb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4693647" name="name7143608726bc6f0d5"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7826608726bc6f0d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52160956"/>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w:t>
            </w:r>
            <w:r>
              <w:rPr>
                <w:color w:val="00274C"/>
                <w:position w:val="-2"/>
                <w:sz w:val="20"/>
                <w:szCs w:val="20"/>
              </w:rPr>
              <w:t xml:space="preserve"> ed installare la nuova.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Assicurasi che il profilo interno della cinghia </w:t>
            </w:r>
            <w:r>
              <w:rPr>
                <w:b/>
                <w:bCs/>
                <w:color w:val="00274C"/>
                <w:position w:val="-2"/>
                <w:sz w:val="20"/>
                <w:szCs w:val="20"/>
              </w:rPr>
              <w:t xml:space="preserve">H</w:t>
            </w:r>
            <w:r>
              <w:rPr>
                <w:color w:val="00274C"/>
                <w:position w:val="-2"/>
                <w:sz w:val="20"/>
                <w:szCs w:val="20"/>
              </w:rPr>
              <w:t xml:space="preserve"> sia inserito correttamente dentro le gole delle pulegge </w:t>
            </w:r>
            <w:r>
              <w:rPr>
                <w:b/>
                <w:bCs/>
                <w:color w:val="00274C"/>
                <w:position w:val="-2"/>
                <w:sz w:val="20"/>
                <w:szCs w:val="20"/>
              </w:rPr>
              <w:t xml:space="preserve">A</w:t>
            </w:r>
            <w:r>
              <w:rPr>
                <w:color w:val="00274C"/>
                <w:position w:val="-2"/>
                <w:sz w:val="20"/>
                <w:szCs w:val="20"/>
              </w:rPr>
              <w:t xml:space="preserve"> (come raffigurato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92208420" name="name8471608726bc8370c"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7338608726bc83705"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52160957"/>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 per spostare il perno </w:t>
            </w:r>
            <w:r>
              <w:rPr>
                <w:b/>
                <w:bCs/>
                <w:color w:val="00274C"/>
                <w:position w:val="-2"/>
                <w:sz w:val="20"/>
                <w:szCs w:val="20"/>
              </w:rPr>
              <w:t xml:space="preserve">D</w:t>
            </w:r>
            <w:r>
              <w:rPr>
                <w:color w:val="00274C"/>
                <w:position w:val="-2"/>
                <w:sz w:val="20"/>
                <w:szCs w:val="20"/>
              </w:rPr>
              <w:t xml:space="preserve"> a battuta sul fondo della guida scanalata.</w:t>
            </w:r>
          </w:p>
          <w:p>
            <w:pPr>
              <w:numPr>
                <w:ilvl w:val="0"/>
                <w:numId w:val="52160957"/>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52160957"/>
              </w:numPr>
              <w:spacing w:before="0" w:after="0" w:line="262" w:lineRule="auto"/>
              <w:jc w:val="left"/>
              <w:rPr>
                <w:color w:val="00274C"/>
                <w:sz w:val="20"/>
                <w:szCs w:val="20"/>
              </w:rPr>
            </w:pPr>
            <w:r>
              <w:rPr>
                <w:color w:val="00274C"/>
                <w:position w:val="-2"/>
                <w:sz w:val="20"/>
                <w:szCs w:val="20"/>
              </w:rPr>
              <w:t xml:space="preserve">Con una chiave mantenere ferma la vite </w:t>
            </w:r>
            <w:r>
              <w:rPr>
                <w:b/>
                <w:bCs/>
                <w:color w:val="00274C"/>
                <w:position w:val="-2"/>
                <w:sz w:val="20"/>
                <w:szCs w:val="20"/>
              </w:rPr>
              <w:t xml:space="preserve">C</w:t>
            </w:r>
            <w:r>
              <w:rPr>
                <w:color w:val="00274C"/>
                <w:position w:val="-2"/>
                <w:sz w:val="20"/>
                <w:szCs w:val="20"/>
              </w:rPr>
              <w:t xml:space="preserve"> e serrare il dado </w:t>
            </w:r>
            <w:r>
              <w:rPr>
                <w:b/>
                <w:bCs/>
                <w:color w:val="00274C"/>
                <w:position w:val="-2"/>
                <w:sz w:val="20"/>
                <w:szCs w:val="20"/>
              </w:rPr>
              <w:t xml:space="preserve">B</w:t>
            </w:r>
            <w:r>
              <w:rPr>
                <w:color w:val="00274C"/>
                <w:position w:val="-2"/>
                <w:sz w:val="20"/>
                <w:szCs w:val="20"/>
              </w:rPr>
              <w:t xml:space="preserve"> sulla piastra </w:t>
            </w:r>
            <w:r>
              <w:rPr>
                <w:b/>
                <w:bCs/>
                <w:color w:val="00274C"/>
                <w:position w:val="-2"/>
                <w:sz w:val="20"/>
                <w:szCs w:val="20"/>
              </w:rPr>
              <w:t xml:space="preserve">L</w:t>
            </w:r>
            <w:r>
              <w:rPr>
                <w:color w:val="00274C"/>
                <w:position w:val="-2"/>
                <w:sz w:val="20"/>
                <w:szCs w:val="20"/>
              </w:rPr>
              <w:t xml:space="preserve"> per bloccare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52160957"/>
              </w:numPr>
              <w:spacing w:before="0" w:after="0" w:line="262" w:lineRule="auto"/>
              <w:jc w:val="left"/>
              <w:rPr>
                <w:color w:val="00274C"/>
                <w:sz w:val="20"/>
                <w:szCs w:val="20"/>
              </w:rPr>
            </w:pPr>
            <w:r>
              <w:rPr>
                <w:color w:val="00274C"/>
                <w:position w:val="-2"/>
                <w:sz w:val="20"/>
                <w:szCs w:val="20"/>
              </w:rPr>
              <w:t xml:space="preserve">Verificare nel punto </w:t>
            </w:r>
            <w:r>
              <w:rPr>
                <w:b/>
                <w:bCs/>
                <w:color w:val="00274C"/>
                <w:position w:val="-2"/>
                <w:sz w:val="20"/>
                <w:szCs w:val="20"/>
              </w:rPr>
              <w:t xml:space="preserve">P (Fig. 11.8)</w:t>
            </w:r>
            <w:r>
              <w:rPr>
                <w:color w:val="00274C"/>
                <w:position w:val="-2"/>
                <w:sz w:val="20"/>
                <w:szCs w:val="20"/>
              </w:rPr>
              <w:t xml:space="preserve"> la tensione della cinghia. Il controllo con vibrazione ha un valore compreso tra </w:t>
            </w:r>
            <w:r>
              <w:rPr>
                <w:b/>
                <w:bCs/>
                <w:color w:val="00274C"/>
                <w:position w:val="-2"/>
                <w:sz w:val="20"/>
                <w:szCs w:val="20"/>
              </w:rPr>
              <w:t xml:space="preserve">149</w:t>
            </w:r>
            <w:r>
              <w:rPr>
                <w:color w:val="00274C"/>
                <w:position w:val="-2"/>
                <w:sz w:val="20"/>
                <w:szCs w:val="20"/>
              </w:rPr>
              <w:t xml:space="preserve"> e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15 minuti di funzionamento del motore ripetere il punto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5610527" name="name1795608726bc99ee9"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5579608726bc99ee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Galoppino e alternatore per cinghia Poly-V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96417" name="name7816608726bcace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5608726bcace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034608726bcad38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52160958"/>
              </w:numPr>
              <w:spacing w:before="0" w:after="0" w:line="262" w:lineRule="auto"/>
              <w:jc w:val="left"/>
              <w:rPr>
                <w:color w:val="00274C"/>
                <w:sz w:val="20"/>
                <w:szCs w:val="20"/>
              </w:rPr>
            </w:pPr>
            <w:r>
              <w:rPr>
                <w:color w:val="00274C"/>
                <w:position w:val="-2"/>
                <w:sz w:val="20"/>
                <w:szCs w:val="20"/>
              </w:rPr>
              <w:t xml:space="preserve">Eseguire le operazioni dal </w:t>
            </w:r>
            <w:hyperlink r:id="rId7105608726bcaf82a" w:history="1">
              <w:r>
                <w:rPr>
                  <w:b/>
                  <w:bCs/>
                  <w:color w:val="0000FF"/>
                  <w:position w:val="-2"/>
                  <w:sz w:val="20"/>
                  <w:szCs w:val="20"/>
                  <w:u w:val="single"/>
                </w:rPr>
                <w:t xml:space="preserve">punto 1 a 3 del Par. 11.3</w:t>
              </w:r>
            </w:hyperlink>
            <w:r>
              <w:rPr>
                <w:color w:val="00274C"/>
                <w:position w:val="-2"/>
                <w:sz w:val="20"/>
                <w:szCs w:val="20"/>
              </w:rPr>
              <w:t xml:space="preserve"> .</w:t>
            </w:r>
          </w:p>
          <w:p>
            <w:pPr>
              <w:numPr>
                <w:ilvl w:val="0"/>
                <w:numId w:val="52160958"/>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 ( </w:t>
            </w:r>
            <w:hyperlink r:id="rId5330608726bcb13e7"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52160958"/>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A</w:t>
            </w:r>
            <w:r>
              <w:rPr>
                <w:color w:val="00274C"/>
                <w:position w:val="-2"/>
                <w:sz w:val="20"/>
                <w:szCs w:val="20"/>
              </w:rPr>
              <w:t xml:space="preserve"> .</w:t>
            </w:r>
          </w:p>
          <w:p>
            <w:pPr>
              <w:numPr>
                <w:ilvl w:val="0"/>
                <w:numId w:val="52160958"/>
              </w:numPr>
              <w:spacing w:before="0" w:after="0" w:line="262" w:lineRule="auto"/>
              <w:jc w:val="left"/>
              <w:rPr>
                <w:color w:val="00274C"/>
                <w:sz w:val="20"/>
                <w:szCs w:val="20"/>
              </w:rPr>
            </w:pPr>
            <w:r>
              <w:rPr>
                <w:color w:val="00274C"/>
                <w:position w:val="-2"/>
                <w:sz w:val="20"/>
                <w:szCs w:val="20"/>
              </w:rPr>
              <w:t xml:space="preserve">Svitare completamente la vite </w:t>
            </w:r>
            <w:r>
              <w:rPr>
                <w:b/>
                <w:bCs/>
                <w:color w:val="00274C"/>
                <w:position w:val="-2"/>
                <w:sz w:val="20"/>
                <w:szCs w:val="20"/>
              </w:rPr>
              <w:t xml:space="preserve">B</w:t>
            </w:r>
            <w:r>
              <w:rPr>
                <w:color w:val="00274C"/>
                <w:position w:val="-2"/>
                <w:sz w:val="20"/>
                <w:szCs w:val="20"/>
              </w:rPr>
              <w:t xml:space="preserve"> e rimuovere il galoppino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1769116" name="name9588608726bcc5dc2"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5795608726bcc5db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5216095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piastra </w:t>
            </w:r>
            <w:r>
              <w:rPr>
                <w:b/>
                <w:bCs/>
                <w:color w:val="00274C"/>
                <w:position w:val="-2"/>
                <w:sz w:val="20"/>
                <w:szCs w:val="20"/>
              </w:rPr>
              <w:t xml:space="preserve">E</w:t>
            </w:r>
            <w:r>
              <w:rPr>
                <w:color w:val="00274C"/>
                <w:position w:val="-2"/>
                <w:sz w:val="20"/>
                <w:szCs w:val="20"/>
              </w:rPr>
              <w:t xml:space="preserve"> e il perno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006250" name="name2293608726bcd9c59"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6168608726bcd9c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5216096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e H</w:t>
            </w:r>
            <w:r>
              <w:rPr>
                <w:color w:val="00274C"/>
                <w:position w:val="-2"/>
                <w:sz w:val="20"/>
                <w:szCs w:val="20"/>
              </w:rPr>
              <w:t xml:space="preserve"> rimuovere l'alternatore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348730" name="name7667608726bcee660"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7107608726bcee65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5216096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la staffa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721488" name="name8580608726bd10506"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4547608726bd105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52160962"/>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7774561" name="name1628608726bd24bf4"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6725608726bd24be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52160963"/>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H</w:t>
            </w:r>
            <w:r>
              <w:rPr>
                <w:color w:val="00274C"/>
                <w:position w:val="-2"/>
                <w:sz w:val="20"/>
                <w:szCs w:val="20"/>
              </w:rPr>
              <w:t xml:space="preserve"> nel foro dell'alternatore </w:t>
            </w:r>
            <w:r>
              <w:rPr>
                <w:b/>
                <w:bCs/>
                <w:color w:val="00274C"/>
                <w:position w:val="-2"/>
                <w:sz w:val="20"/>
                <w:szCs w:val="20"/>
              </w:rPr>
              <w:t xml:space="preserve">L</w:t>
            </w:r>
            <w:r>
              <w:rPr>
                <w:color w:val="00274C"/>
                <w:position w:val="-2"/>
                <w:sz w:val="20"/>
                <w:szCs w:val="20"/>
              </w:rPr>
              <w:t xml:space="preserve"> .</w:t>
            </w:r>
          </w:p>
          <w:p>
            <w:pPr>
              <w:numPr>
                <w:ilvl w:val="0"/>
                <w:numId w:val="52160963"/>
              </w:numPr>
              <w:spacing w:before="0" w:after="0" w:line="262" w:lineRule="auto"/>
              <w:jc w:val="left"/>
              <w:rPr>
                <w:color w:val="00274C"/>
                <w:sz w:val="20"/>
                <w:szCs w:val="20"/>
              </w:rPr>
            </w:pPr>
            <w:r>
              <w:rPr>
                <w:color w:val="00274C"/>
                <w:position w:val="-2"/>
                <w:sz w:val="20"/>
                <w:szCs w:val="20"/>
              </w:rPr>
              <w:t xml:space="preserve">Inserire il distanziale </w:t>
            </w:r>
            <w:r>
              <w:rPr>
                <w:b/>
                <w:bCs/>
                <w:color w:val="00274C"/>
                <w:position w:val="-2"/>
                <w:sz w:val="20"/>
                <w:szCs w:val="20"/>
              </w:rPr>
              <w:t xml:space="preserve">R</w:t>
            </w:r>
            <w:r>
              <w:rPr>
                <w:color w:val="00274C"/>
                <w:position w:val="-2"/>
                <w:sz w:val="20"/>
                <w:szCs w:val="20"/>
              </w:rPr>
              <w:t xml:space="preserve"> sulla vite </w:t>
            </w:r>
            <w:r>
              <w:rPr>
                <w:b/>
                <w:bCs/>
                <w:color w:val="00274C"/>
                <w:position w:val="-2"/>
                <w:sz w:val="20"/>
                <w:szCs w:val="20"/>
              </w:rPr>
              <w:t xml:space="preserve">H</w:t>
            </w:r>
            <w:r>
              <w:rPr>
                <w:color w:val="00274C"/>
                <w:position w:val="-2"/>
                <w:sz w:val="20"/>
                <w:szCs w:val="20"/>
              </w:rPr>
              <w:t xml:space="preserve"> (tra alternatore e basamento).</w:t>
            </w:r>
          </w:p>
          <w:p>
            <w:pPr>
              <w:numPr>
                <w:ilvl w:val="0"/>
                <w:numId w:val="52160963"/>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w:t>
            </w:r>
          </w:p>
          <w:p>
            <w:pPr>
              <w:numPr>
                <w:ilvl w:val="0"/>
                <w:numId w:val="52160963"/>
              </w:numPr>
              <w:spacing w:before="0" w:after="0" w:line="262" w:lineRule="auto"/>
              <w:jc w:val="left"/>
              <w:rPr>
                <w:color w:val="00274C"/>
                <w:sz w:val="20"/>
                <w:szCs w:val="20"/>
              </w:rPr>
            </w:pPr>
            <w:r>
              <w:rPr>
                <w:color w:val="00274C"/>
                <w:position w:val="-2"/>
                <w:sz w:val="20"/>
                <w:szCs w:val="20"/>
              </w:rPr>
              <w:t xml:space="preserve">Orientare il secondo foro dell'alternatore </w:t>
            </w:r>
            <w:r>
              <w:rPr>
                <w:b/>
                <w:bCs/>
                <w:color w:val="00274C"/>
                <w:position w:val="-2"/>
                <w:sz w:val="20"/>
                <w:szCs w:val="20"/>
              </w:rPr>
              <w:t xml:space="preserve">L</w:t>
            </w:r>
            <w:r>
              <w:rPr>
                <w:color w:val="00274C"/>
                <w:position w:val="-2"/>
                <w:sz w:val="20"/>
                <w:szCs w:val="20"/>
              </w:rPr>
              <w:t xml:space="preserve"> con il foro della staffa </w:t>
            </w:r>
            <w:r>
              <w:rPr>
                <w:b/>
                <w:bCs/>
                <w:color w:val="00274C"/>
                <w:position w:val="-2"/>
                <w:sz w:val="20"/>
                <w:szCs w:val="20"/>
              </w:rPr>
              <w:t xml:space="preserve">N</w:t>
            </w:r>
            <w:r>
              <w:rPr>
                <w:color w:val="00274C"/>
                <w:position w:val="-2"/>
                <w:sz w:val="20"/>
                <w:szCs w:val="20"/>
              </w:rPr>
              <w:t xml:space="preserve"> , fissare l'alternatore </w:t>
            </w:r>
            <w:r>
              <w:rPr>
                <w:b/>
                <w:bCs/>
                <w:color w:val="00274C"/>
                <w:position w:val="-2"/>
                <w:sz w:val="20"/>
                <w:szCs w:val="20"/>
              </w:rPr>
              <w:t xml:space="preserve">L</w:t>
            </w:r>
            <w:r>
              <w:rPr>
                <w:color w:val="00274C"/>
                <w:position w:val="-2"/>
                <w:sz w:val="20"/>
                <w:szCs w:val="20"/>
              </w:rPr>
              <w:t xml:space="preserve"> tramite la vite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sulla staffa </w:t>
            </w:r>
            <w:r>
              <w:rPr>
                <w:b/>
                <w:bCs/>
                <w:color w:val="00274C"/>
                <w:position w:val="-2"/>
                <w:sz w:val="20"/>
                <w:szCs w:val="20"/>
              </w:rPr>
              <w:t xml:space="preserve">N</w:t>
            </w:r>
            <w:r>
              <w:rPr>
                <w:color w:val="00274C"/>
                <w:position w:val="-2"/>
                <w:sz w:val="20"/>
                <w:szCs w:val="20"/>
              </w:rPr>
              <w:t xml:space="preserve"> e successivamente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7006681" name="name6381608726bd3d9a8"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3935608726bd3d9a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52160964"/>
              </w:numPr>
              <w:spacing w:before="0" w:after="0" w:line="262" w:lineRule="auto"/>
              <w:jc w:val="left"/>
              <w:rPr>
                <w:color w:val="00274C"/>
                <w:sz w:val="20"/>
                <w:szCs w:val="20"/>
              </w:rPr>
            </w:pPr>
            <w:r>
              <w:rPr>
                <w:color w:val="00274C"/>
                <w:position w:val="-2"/>
                <w:sz w:val="20"/>
                <w:szCs w:val="20"/>
              </w:rPr>
              <w:t xml:space="preserve">Inserire il perno </w:t>
            </w:r>
            <w:r>
              <w:rPr>
                <w:b/>
                <w:bCs/>
                <w:color w:val="00274C"/>
                <w:position w:val="-2"/>
                <w:sz w:val="20"/>
                <w:szCs w:val="20"/>
              </w:rPr>
              <w:t xml:space="preserve">F</w:t>
            </w:r>
            <w:r>
              <w:rPr>
                <w:color w:val="00274C"/>
                <w:position w:val="-2"/>
                <w:sz w:val="20"/>
                <w:szCs w:val="20"/>
              </w:rPr>
              <w:t xml:space="preserve"> nell'asola della piastra </w:t>
            </w:r>
            <w:r>
              <w:rPr>
                <w:b/>
                <w:bCs/>
                <w:color w:val="00274C"/>
                <w:position w:val="-2"/>
                <w:sz w:val="20"/>
                <w:szCs w:val="20"/>
              </w:rPr>
              <w:t xml:space="preserve">E</w:t>
            </w:r>
            <w:r>
              <w:rPr>
                <w:color w:val="00274C"/>
                <w:position w:val="-2"/>
                <w:sz w:val="20"/>
                <w:szCs w:val="20"/>
              </w:rPr>
              <w:t xml:space="preserve"> .</w:t>
            </w:r>
          </w:p>
          <w:p>
            <w:pPr>
              <w:numPr>
                <w:ilvl w:val="0"/>
                <w:numId w:val="52160964"/>
              </w:numPr>
              <w:spacing w:before="0" w:after="0" w:line="262" w:lineRule="auto"/>
              <w:jc w:val="left"/>
              <w:rPr>
                <w:color w:val="00274C"/>
                <w:sz w:val="20"/>
                <w:szCs w:val="20"/>
              </w:rPr>
            </w:pPr>
            <w:r>
              <w:rPr>
                <w:color w:val="00274C"/>
                <w:position w:val="-2"/>
                <w:sz w:val="20"/>
                <w:szCs w:val="20"/>
              </w:rPr>
              <w:t xml:space="preserve">Orientare il perno </w:t>
            </w:r>
            <w:r>
              <w:rPr>
                <w:b/>
                <w:bCs/>
                <w:color w:val="00274C"/>
                <w:position w:val="-2"/>
                <w:sz w:val="20"/>
                <w:szCs w:val="20"/>
              </w:rPr>
              <w:t xml:space="preserve">F</w:t>
            </w:r>
            <w:r>
              <w:rPr>
                <w:color w:val="00274C"/>
                <w:position w:val="-2"/>
                <w:sz w:val="20"/>
                <w:szCs w:val="20"/>
              </w:rPr>
              <w:t xml:space="preserve"> con il piano </w:t>
            </w:r>
            <w:r>
              <w:rPr>
                <w:b/>
                <w:bCs/>
                <w:color w:val="00274C"/>
                <w:position w:val="-2"/>
                <w:sz w:val="20"/>
                <w:szCs w:val="20"/>
              </w:rPr>
              <w:t xml:space="preserve">S</w:t>
            </w:r>
            <w:r>
              <w:rPr>
                <w:color w:val="00274C"/>
                <w:position w:val="-2"/>
                <w:sz w:val="20"/>
                <w:szCs w:val="20"/>
              </w:rPr>
              <w:t xml:space="preserve"> (di appoggio per la vite </w:t>
            </w:r>
            <w:r>
              <w:rPr>
                <w:b/>
                <w:bCs/>
                <w:color w:val="00274C"/>
                <w:position w:val="-2"/>
                <w:sz w:val="20"/>
                <w:szCs w:val="20"/>
              </w:rPr>
              <w:t xml:space="preserve">A</w:t>
            </w:r>
            <w:r>
              <w:rPr>
                <w:color w:val="00274C"/>
                <w:position w:val="-2"/>
                <w:sz w:val="20"/>
                <w:szCs w:val="20"/>
              </w:rPr>
              <w:t xml:space="preserve"> ) verso l'alto.</w:t>
            </w:r>
          </w:p>
          <w:p>
            <w:pPr>
              <w:numPr>
                <w:ilvl w:val="0"/>
                <w:numId w:val="52160964"/>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sulla staffa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311943" name="name5375608726bd521e4"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6567608726bd521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52160965"/>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w:t>
            </w:r>
            <w:r>
              <w:rPr>
                <w:color w:val="00274C"/>
                <w:position w:val="-2"/>
                <w:sz w:val="20"/>
                <w:szCs w:val="20"/>
              </w:rPr>
              <w:t xml:space="preserve"> insieme alla piastra </w:t>
            </w:r>
            <w:r>
              <w:rPr>
                <w:b/>
                <w:bCs/>
                <w:color w:val="00274C"/>
                <w:position w:val="-2"/>
                <w:sz w:val="20"/>
                <w:szCs w:val="20"/>
              </w:rPr>
              <w:t xml:space="preserve">C1</w:t>
            </w:r>
            <w:r>
              <w:rPr>
                <w:color w:val="00274C"/>
                <w:position w:val="-2"/>
                <w:sz w:val="20"/>
                <w:szCs w:val="20"/>
              </w:rPr>
              <w:t xml:space="preserve"> nel galoppino </w:t>
            </w:r>
            <w:r>
              <w:rPr>
                <w:b/>
                <w:bCs/>
                <w:color w:val="00274C"/>
                <w:position w:val="-2"/>
                <w:sz w:val="20"/>
                <w:szCs w:val="20"/>
              </w:rPr>
              <w:t xml:space="preserve">C</w:t>
            </w:r>
            <w:r>
              <w:rPr>
                <w:color w:val="00274C"/>
                <w:position w:val="-2"/>
                <w:sz w:val="20"/>
                <w:szCs w:val="20"/>
              </w:rPr>
              <w:t xml:space="preserve"> .</w:t>
            </w:r>
          </w:p>
          <w:p>
            <w:pPr>
              <w:numPr>
                <w:ilvl w:val="0"/>
                <w:numId w:val="52160965"/>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B</w:t>
            </w:r>
            <w:r>
              <w:rPr>
                <w:color w:val="00274C"/>
                <w:position w:val="-2"/>
                <w:sz w:val="20"/>
                <w:szCs w:val="20"/>
              </w:rPr>
              <w:t xml:space="preserve"> sul perno </w:t>
            </w:r>
            <w:r>
              <w:rPr>
                <w:b/>
                <w:bCs/>
                <w:color w:val="00274C"/>
                <w:position w:val="-2"/>
                <w:sz w:val="20"/>
                <w:szCs w:val="20"/>
              </w:rPr>
              <w:t xml:space="preserve">F</w:t>
            </w:r>
            <w:r>
              <w:rPr>
                <w:color w:val="00274C"/>
                <w:position w:val="-2"/>
                <w:sz w:val="20"/>
                <w:szCs w:val="20"/>
              </w:rPr>
              <w:t xml:space="preserve"> fino a battuta; Svitare nuovamente di un giro la vite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vite </w:t>
            </w:r>
            <w:r>
              <w:rPr>
                <w:b/>
                <w:bCs/>
                <w:color w:val="00274C"/>
                <w:position w:val="-2"/>
                <w:sz w:val="20"/>
                <w:szCs w:val="20"/>
              </w:rPr>
              <w:t xml:space="preserve">B</w:t>
            </w:r>
            <w:r>
              <w:rPr>
                <w:color w:val="00274C"/>
                <w:position w:val="-2"/>
                <w:sz w:val="20"/>
                <w:szCs w:val="20"/>
              </w:rPr>
              <w:t xml:space="preserve"> deve fuoriuscire di circa </w:t>
            </w:r>
            <w:r>
              <w:rPr>
                <w:b/>
                <w:bCs/>
                <w:color w:val="00274C"/>
                <w:position w:val="-2"/>
                <w:sz w:val="20"/>
                <w:szCs w:val="20"/>
              </w:rPr>
              <w:t xml:space="preserve">32 mm (A)</w:t>
            </w:r>
            <w:r>
              <w:rPr>
                <w:color w:val="00274C"/>
                <w:position w:val="-2"/>
                <w:sz w:val="20"/>
                <w:szCs w:val="20"/>
              </w:rPr>
              <w:t xml:space="preserve"> dal piano del galoppino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965"/>
              </w:numPr>
              <w:spacing w:before="0" w:after="0" w:line="262" w:lineRule="auto"/>
              <w:jc w:val="left"/>
              <w:rPr>
                <w:color w:val="00274C"/>
                <w:sz w:val="20"/>
                <w:szCs w:val="20"/>
              </w:rPr>
            </w:pPr>
            <w:r>
              <w:rPr>
                <w:color w:val="00274C"/>
                <w:position w:val="-2"/>
                <w:sz w:val="20"/>
                <w:szCs w:val="20"/>
              </w:rPr>
              <w:t xml:space="preserve">Installare la nuova cinghia </w:t>
            </w:r>
            <w:r>
              <w:rPr>
                <w:b/>
                <w:bCs/>
                <w:color w:val="00274C"/>
                <w:position w:val="-2"/>
                <w:sz w:val="20"/>
                <w:szCs w:val="20"/>
              </w:rPr>
              <w:t xml:space="preserve">H (Fig. 11.10)</w:t>
            </w:r>
            <w:r>
              <w:rPr>
                <w:color w:val="00274C"/>
                <w:position w:val="-2"/>
                <w:sz w:val="20"/>
                <w:szCs w:val="20"/>
              </w:rPr>
              <w:t xml:space="preserve"> .</w:t>
            </w:r>
          </w:p>
          <w:p>
            <w:pPr>
              <w:numPr>
                <w:ilvl w:val="0"/>
                <w:numId w:val="52160965"/>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w:t>
            </w:r>
            <w:r>
              <w:rPr>
                <w:color w:val="00274C"/>
                <w:position w:val="-2"/>
                <w:sz w:val="20"/>
                <w:szCs w:val="20"/>
              </w:rPr>
              <w:t xml:space="preserve"> sulla piastra </w:t>
            </w:r>
            <w:r>
              <w:rPr>
                <w:b/>
                <w:bCs/>
                <w:color w:val="00274C"/>
                <w:position w:val="-2"/>
                <w:sz w:val="20"/>
                <w:szCs w:val="20"/>
              </w:rPr>
              <w:t xml:space="preserve">E</w:t>
            </w:r>
            <w:r>
              <w:rPr>
                <w:color w:val="00274C"/>
                <w:position w:val="-2"/>
                <w:sz w:val="20"/>
                <w:szCs w:val="20"/>
              </w:rPr>
              <w:t xml:space="preserve"> fino a battuta sul perno </w:t>
            </w:r>
            <w:r>
              <w:rPr>
                <w:b/>
                <w:bCs/>
                <w:color w:val="00274C"/>
                <w:position w:val="-2"/>
                <w:sz w:val="20"/>
                <w:szCs w:val="20"/>
              </w:rPr>
              <w:t xml:space="preserve">F</w:t>
            </w:r>
            <w:r>
              <w:rPr>
                <w:color w:val="00274C"/>
                <w:position w:val="-2"/>
                <w:sz w:val="20"/>
                <w:szCs w:val="20"/>
              </w:rPr>
              <w:t xml:space="preserve"> .</w:t>
            </w:r>
          </w:p>
          <w:p>
            <w:pPr>
              <w:numPr>
                <w:ilvl w:val="0"/>
                <w:numId w:val="52160965"/>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6 a 8</w:t>
            </w:r>
            <w:r>
              <w:rPr>
                <w:color w:val="00274C"/>
                <w:position w:val="-2"/>
                <w:sz w:val="20"/>
                <w:szCs w:val="20"/>
              </w:rPr>
              <w:t xml:space="preserve"> del </w:t>
            </w:r>
            <w:r>
              <w:rPr>
                <w:b/>
                <w:b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98903751" name="name9559608726bd68128"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6838608726bd68123"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7621" name="name9955608726bd79a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5608726bd79a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565608726bd7a62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Smontaggio</w:t>
            </w:r>
          </w:p>
          <w:p/>
          <w:p/>
          <w:p>
            <w:pPr>
              <w:numPr>
                <w:ilvl w:val="0"/>
                <w:numId w:val="5216096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il gruppo dell'ingranaggio </w:t>
            </w:r>
            <w:r>
              <w:rPr>
                <w:b/>
                <w:bCs/>
                <w:color w:val="00274C"/>
                <w:position w:val="-2"/>
                <w:sz w:val="20"/>
                <w:szCs w:val="20"/>
              </w:rPr>
              <w:t xml:space="preserve">B</w:t>
            </w:r>
            <w:r>
              <w:rPr>
                <w:color w:val="00274C"/>
                <w:position w:val="-2"/>
                <w:sz w:val="20"/>
                <w:szCs w:val="20"/>
              </w:rPr>
              <w:t xml:space="preserve"> .</w:t>
            </w:r>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0386099" name="name7650608726bd91928"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9625608726bd919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2.   Rimuovere l'anello di fermo </w:t>
            </w:r>
            <w:r>
              <w:rPr>
                <w:b/>
                <w:bCs/>
                <w:color w:val="00274C"/>
                <w:position w:val="-2"/>
                <w:sz w:val="20"/>
                <w:szCs w:val="20"/>
              </w:rPr>
              <w:t xml:space="preserve">C</w:t>
            </w:r>
            <w:r>
              <w:rPr>
                <w:color w:val="00274C"/>
                <w:position w:val="-2"/>
                <w:sz w:val="20"/>
                <w:szCs w:val="20"/>
              </w:rPr>
              <w:t xml:space="preserve"> dalla sede del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3.   Estrarre dal perno </w:t>
            </w:r>
            <w:r>
              <w:rPr>
                <w:b/>
                <w:bCs/>
                <w:color w:val="00274C"/>
                <w:position w:val="-2"/>
                <w:sz w:val="20"/>
                <w:szCs w:val="20"/>
              </w:rPr>
              <w:t xml:space="preserve">D</w:t>
            </w:r>
            <w:r>
              <w:rPr>
                <w:color w:val="00274C"/>
                <w:position w:val="-2"/>
                <w:sz w:val="20"/>
                <w:szCs w:val="20"/>
              </w:rPr>
              <w:t xml:space="preserve"> la rondella di spallamento </w:t>
            </w:r>
            <w:r>
              <w:rPr>
                <w:b/>
                <w:bCs/>
                <w:color w:val="00274C"/>
                <w:position w:val="-2"/>
                <w:sz w:val="20"/>
                <w:szCs w:val="20"/>
              </w:rPr>
              <w:t xml:space="preserve">E</w:t>
            </w:r>
            <w:r>
              <w:rPr>
                <w:color w:val="00274C"/>
                <w:position w:val="-2"/>
                <w:sz w:val="20"/>
                <w:szCs w:val="20"/>
              </w:rPr>
              <w:t xml:space="preserve"> , l'ingranaggio </w:t>
            </w:r>
            <w:r>
              <w:rPr>
                <w:b/>
                <w:bCs/>
                <w:color w:val="00274C"/>
                <w:position w:val="-2"/>
                <w:sz w:val="20"/>
                <w:szCs w:val="20"/>
              </w:rPr>
              <w:t xml:space="preserve">B</w:t>
            </w:r>
            <w:r>
              <w:rPr>
                <w:color w:val="00274C"/>
                <w:position w:val="-2"/>
                <w:sz w:val="20"/>
                <w:szCs w:val="20"/>
              </w:rPr>
              <w:t xml:space="preserve"> , l'anello di spallamento </w:t>
            </w:r>
            <w:r>
              <w:rPr>
                <w:b/>
                <w:bCs/>
                <w:color w:val="00274C"/>
                <w:position w:val="-2"/>
                <w:sz w:val="20"/>
                <w:szCs w:val="20"/>
              </w:rPr>
              <w:t xml:space="preserve">F</w:t>
            </w:r>
            <w:r>
              <w:rPr>
                <w:color w:val="00274C"/>
                <w:position w:val="-2"/>
                <w:sz w:val="20"/>
                <w:szCs w:val="20"/>
              </w:rPr>
              <w:t xml:space="preserve"> e la bussola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611698" name="name5912608726bda5bb0"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9653608726bda5ba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Montaggio</w:t>
            </w:r>
          </w:p>
          <w:p/>
          <w:p/>
          <w:p>
            <w:pPr>
              <w:numPr>
                <w:ilvl w:val="0"/>
                <w:numId w:val="52160967"/>
              </w:numPr>
              <w:spacing w:before="0" w:after="0" w:line="262" w:lineRule="auto"/>
              <w:jc w:val="left"/>
              <w:rPr>
                <w:color w:val="00274C"/>
                <w:sz w:val="20"/>
                <w:szCs w:val="20"/>
              </w:rPr>
            </w:pPr>
            <w:r>
              <w:rPr>
                <w:color w:val="00274C"/>
                <w:position w:val="-2"/>
                <w:sz w:val="20"/>
                <w:szCs w:val="20"/>
              </w:rPr>
              <w:t xml:space="preserve">Inserire nel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l'anello di spallamento </w:t>
            </w:r>
            <w:r>
              <w:rPr>
                <w:b/>
                <w:bCs/>
                <w:color w:val="00274C"/>
                <w:position w:val="-2"/>
                <w:sz w:val="20"/>
                <w:szCs w:val="20"/>
              </w:rPr>
              <w:t xml:space="preserve">F</w:t>
            </w:r>
            <w:r>
              <w:rPr>
                <w:color w:val="00274C"/>
                <w:position w:val="-2"/>
                <w:sz w:val="20"/>
                <w:szCs w:val="20"/>
              </w:rPr>
              <w:t xml:space="preserve"> (di spessore minore)</w:t>
            </w:r>
            <w:r>
              <w:rPr>
                <w:color w:val="00274C"/>
                <w:position w:val="-2"/>
                <w:sz w:val="20"/>
                <w:szCs w:val="20"/>
              </w:rPr>
              <w:br/>
              <w:t xml:space="preserve">- l'ingranaggio </w:t>
            </w:r>
            <w:r>
              <w:rPr>
                <w:b/>
                <w:bCs/>
                <w:color w:val="00274C"/>
                <w:position w:val="-2"/>
                <w:sz w:val="20"/>
                <w:szCs w:val="20"/>
              </w:rPr>
              <w:t xml:space="preserve">B</w:t>
            </w:r>
            <w:r>
              <w:rPr>
                <w:color w:val="00274C"/>
                <w:position w:val="-2"/>
                <w:sz w:val="20"/>
                <w:szCs w:val="20"/>
              </w:rPr>
              <w:br/>
              <w:t xml:space="preserve">- l'anello di spallamento </w:t>
            </w:r>
            <w:r>
              <w:rPr>
                <w:b/>
                <w:bCs/>
                <w:color w:val="00274C"/>
                <w:position w:val="-2"/>
                <w:sz w:val="20"/>
                <w:szCs w:val="20"/>
              </w:rPr>
              <w:t xml:space="preserve">E</w:t>
            </w:r>
            <w:r>
              <w:rPr>
                <w:color w:val="00274C"/>
                <w:position w:val="-2"/>
                <w:sz w:val="20"/>
                <w:szCs w:val="20"/>
              </w:rPr>
              <w:br/>
              <w:t xml:space="preserve">- l'anello di fermo </w:t>
            </w:r>
            <w:r>
              <w:rPr>
                <w:b/>
                <w:bCs/>
                <w:color w:val="00274C"/>
                <w:position w:val="-2"/>
                <w:sz w:val="20"/>
                <w:szCs w:val="20"/>
              </w:rPr>
              <w:t xml:space="preserve">C</w:t>
            </w:r>
            <w:r>
              <w:rPr>
                <w:color w:val="00274C"/>
                <w:position w:val="-2"/>
                <w:sz w:val="20"/>
                <w:szCs w:val="20"/>
              </w:rPr>
              <w:t xml:space="preserve"> .</w:t>
            </w:r>
          </w:p>
          <w:p>
            <w:pPr>
              <w:numPr>
                <w:ilvl w:val="0"/>
                <w:numId w:val="52160967"/>
              </w:numPr>
              <w:spacing w:before="0" w:after="0" w:line="262" w:lineRule="auto"/>
              <w:jc w:val="left"/>
              <w:rPr>
                <w:color w:val="00274C"/>
                <w:sz w:val="20"/>
                <w:szCs w:val="20"/>
              </w:rPr>
            </w:pPr>
            <w:r>
              <w:rPr>
                <w:color w:val="00274C"/>
                <w:position w:val="-2"/>
                <w:sz w:val="20"/>
                <w:szCs w:val="20"/>
              </w:rPr>
              <w:t xml:space="preserve">Inserire la bussola </w:t>
            </w:r>
            <w:r>
              <w:rPr>
                <w:b/>
                <w:bCs/>
                <w:color w:val="00274C"/>
                <w:position w:val="-2"/>
                <w:sz w:val="20"/>
                <w:szCs w:val="20"/>
              </w:rPr>
              <w:t xml:space="preserve">G</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0769283" name="name3617608726bdb93f0"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1017608726bdb93e8" cstate="print"/>
                          <a:stretch>
                            <a:fillRect/>
                          </a:stretch>
                        </pic:blipFill>
                        <pic:spPr>
                          <a:xfrm>
                            <a:off x="0" y="0"/>
                            <a:ext cx="2232000" cy="15048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51950" name="name4041608726bdcab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4608726bdcaa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rondella </w:t>
            </w:r>
            <w:r>
              <w:rPr>
                <w:b/>
                <w:bCs/>
                <w:color w:val="00274C"/>
                <w:position w:val="-2"/>
                <w:sz w:val="20"/>
                <w:szCs w:val="20"/>
              </w:rPr>
              <w:t xml:space="preserve">H</w:t>
            </w:r>
            <w:r>
              <w:rPr>
                <w:color w:val="00274C"/>
                <w:position w:val="-2"/>
                <w:sz w:val="20"/>
                <w:szCs w:val="20"/>
              </w:rPr>
              <w:t xml:space="preserve"> ad ogni montaggio.</w:t>
            </w:r>
            <w:r>
              <w:rPr>
                <w:b/>
                <w:bCs/>
                <w:color w:val="00274C"/>
                <w:position w:val="-2"/>
                <w:sz w:val="20"/>
                <w:szCs w:val="20"/>
              </w:rPr>
              <w:br/>
              <w:t xml:space="preserve">Componente modificato, consultare la circolare tecnica 700019.</w:t>
            </w:r>
          </w:p>
          <w:p>
            <w:pPr>
              <w:numPr>
                <w:ilvl w:val="0"/>
                <w:numId w:val="52160758"/>
              </w:numPr>
              <w:spacing w:before="0" w:after="0" w:line="262" w:lineRule="auto"/>
              <w:jc w:val="left"/>
              <w:rPr>
                <w:color w:val="00274C"/>
                <w:sz w:val="20"/>
                <w:szCs w:val="20"/>
              </w:rPr>
            </w:pPr>
            <w:r>
              <w:rPr>
                <w:color w:val="00274C"/>
                <w:position w:val="-2"/>
                <w:sz w:val="20"/>
                <w:szCs w:val="20"/>
              </w:rPr>
              <w:t xml:space="preserve">Verificare che la vite forata </w:t>
            </w:r>
            <w:r>
              <w:rPr>
                <w:b/>
                <w:bCs/>
                <w:color w:val="00274C"/>
                <w:position w:val="-2"/>
                <w:sz w:val="20"/>
                <w:szCs w:val="20"/>
              </w:rPr>
              <w:t xml:space="preserve">A</w:t>
            </w:r>
            <w:r>
              <w:rPr>
                <w:color w:val="00274C"/>
                <w:position w:val="-2"/>
                <w:sz w:val="20"/>
                <w:szCs w:val="20"/>
              </w:rPr>
              <w:t xml:space="preserve"> sia priva di impurità al suo interno.</w:t>
            </w:r>
          </w:p>
          <w:p>
            <w:pPr>
              <w:numPr>
                <w:ilvl w:val="0"/>
                <w:numId w:val="52160758"/>
              </w:numPr>
              <w:spacing w:before="0" w:after="0" w:line="262" w:lineRule="auto"/>
              <w:jc w:val="left"/>
              <w:rPr>
                <w:color w:val="00274C"/>
                <w:sz w:val="20"/>
                <w:szCs w:val="20"/>
              </w:rPr>
            </w:pPr>
            <w:r>
              <w:rPr>
                <w:color w:val="00274C"/>
                <w:position w:val="-2"/>
                <w:sz w:val="20"/>
                <w:szCs w:val="20"/>
              </w:rPr>
              <w:t xml:space="preserve">Lubrificare con </w:t>
            </w:r>
            <w:r>
              <w:rPr>
                <w:b/>
                <w:bCs/>
                <w:color w:val="00274C"/>
                <w:position w:val="-2"/>
                <w:sz w:val="20"/>
                <w:szCs w:val="20"/>
              </w:rPr>
              <w:t xml:space="preserve">Molyslip</w:t>
            </w:r>
            <w:r>
              <w:rPr>
                <w:color w:val="00274C"/>
                <w:position w:val="-2"/>
                <w:sz w:val="20"/>
                <w:szCs w:val="20"/>
              </w:rPr>
              <w:t xml:space="preserve"> il filetto e il piano sottotesta della vite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968"/>
              </w:numPr>
              <w:spacing w:before="0" w:after="0" w:line="262" w:lineRule="auto"/>
              <w:jc w:val="left"/>
              <w:rPr>
                <w:color w:val="00274C"/>
                <w:sz w:val="20"/>
                <w:szCs w:val="20"/>
              </w:rPr>
            </w:pPr>
            <w:r>
              <w:rPr>
                <w:color w:val="00274C"/>
                <w:position w:val="-2"/>
                <w:sz w:val="20"/>
                <w:szCs w:val="20"/>
              </w:rPr>
              <w:t xml:space="preserve">Posizionare il gruppo dell'ingranaggio </w:t>
            </w:r>
            <w:r>
              <w:rPr>
                <w:b/>
                <w:bCs/>
                <w:color w:val="00274C"/>
                <w:position w:val="-2"/>
                <w:sz w:val="20"/>
                <w:szCs w:val="20"/>
              </w:rPr>
              <w:t xml:space="preserve">B</w:t>
            </w:r>
            <w:r>
              <w:rPr>
                <w:color w:val="00274C"/>
                <w:position w:val="-2"/>
                <w:sz w:val="20"/>
                <w:szCs w:val="20"/>
              </w:rPr>
              <w:t xml:space="preserve"> sul foro </w:t>
            </w:r>
            <w:r>
              <w:rPr>
                <w:b/>
                <w:bCs/>
                <w:color w:val="00274C"/>
                <w:position w:val="-2"/>
                <w:sz w:val="20"/>
                <w:szCs w:val="20"/>
              </w:rPr>
              <w:t xml:space="preserve">J</w:t>
            </w:r>
            <w:r>
              <w:rPr>
                <w:color w:val="00274C"/>
                <w:position w:val="-2"/>
                <w:sz w:val="20"/>
                <w:szCs w:val="20"/>
              </w:rPr>
              <w:t xml:space="preserve"> utilizzando la bussola </w:t>
            </w:r>
            <w:r>
              <w:rPr>
                <w:b/>
                <w:bCs/>
                <w:color w:val="00274C"/>
                <w:position w:val="-2"/>
                <w:sz w:val="20"/>
                <w:szCs w:val="20"/>
              </w:rPr>
              <w:t xml:space="preserve">G</w:t>
            </w:r>
            <w:r>
              <w:rPr>
                <w:color w:val="00274C"/>
                <w:position w:val="-2"/>
                <w:sz w:val="20"/>
                <w:szCs w:val="20"/>
              </w:rPr>
              <w:t xml:space="preserve"> per il centraggio.</w:t>
            </w:r>
          </w:p>
          <w:p>
            <w:pPr>
              <w:numPr>
                <w:ilvl w:val="0"/>
                <w:numId w:val="52160968"/>
              </w:numPr>
              <w:spacing w:before="0" w:after="0" w:line="262" w:lineRule="auto"/>
              <w:jc w:val="left"/>
              <w:rPr>
                <w:color w:val="00274C"/>
                <w:sz w:val="20"/>
                <w:szCs w:val="20"/>
              </w:rPr>
            </w:pPr>
            <w:r>
              <w:rPr>
                <w:color w:val="00274C"/>
                <w:position w:val="-2"/>
                <w:sz w:val="20"/>
                <w:szCs w:val="20"/>
              </w:rPr>
              <w:t xml:space="preserve">Fissare il gruppo dell'ingranaggio </w:t>
            </w:r>
            <w:r>
              <w:rPr>
                <w:b/>
                <w:bCs/>
                <w:color w:val="00274C"/>
                <w:position w:val="-2"/>
                <w:sz w:val="20"/>
                <w:szCs w:val="20"/>
              </w:rPr>
              <w:t xml:space="preserve">B</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interponendo la rondella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4"/>
              </w:rPr>
              <w:drawing>
                <wp:inline distT="0" distB="0" distL="0" distR="0">
                  <wp:extent cx="2282400" cy="1533600"/>
                  <wp:docPr id="77971103" name="name1826608726bddf077" descr="Fig._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1.jpg"/>
                          <pic:cNvPicPr/>
                        </pic:nvPicPr>
                        <pic:blipFill>
                          <a:blip r:embed="rId9639608726bddf070" cstate="print"/>
                          <a:stretch>
                            <a:fillRect/>
                          </a:stretch>
                        </pic:blipFill>
                        <pic:spPr>
                          <a:xfrm>
                            <a:off x="0" y="0"/>
                            <a:ext cx="2282400" cy="153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37634987" name="name5608608726be0227c"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8670608726be02274"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81269" name="name7751608726be178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2608726be178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860608726be19ba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5216096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6"/>
              </w:rPr>
              <w:drawing>
                <wp:inline distT="0" distB="0" distL="0" distR="0">
                  <wp:extent cx="2232000" cy="1483200"/>
                  <wp:docPr id="85608849" name="name8663608726be31f96"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4524608726be31f8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52160970"/>
              </w:numPr>
              <w:spacing w:before="0" w:after="0" w:line="262" w:lineRule="auto"/>
              <w:jc w:val="left"/>
              <w:rPr>
                <w:color w:val="00274C"/>
                <w:sz w:val="20"/>
                <w:szCs w:val="20"/>
              </w:rPr>
            </w:pPr>
            <w:r>
              <w:rPr>
                <w:color w:val="00274C"/>
                <w:position w:val="-2"/>
                <w:sz w:val="20"/>
                <w:szCs w:val="20"/>
              </w:rPr>
              <w:t xml:space="preserve">Estrarre l'anello centraggio </w:t>
            </w:r>
            <w:r>
              <w:rPr>
                <w:b/>
                <w:bCs/>
                <w:color w:val="00274C"/>
                <w:position w:val="-2"/>
                <w:sz w:val="20"/>
                <w:szCs w:val="20"/>
              </w:rPr>
              <w:t xml:space="preserve">C</w:t>
            </w:r>
            <w:r>
              <w:rPr>
                <w:color w:val="00274C"/>
                <w:position w:val="-2"/>
                <w:sz w:val="20"/>
                <w:szCs w:val="20"/>
              </w:rPr>
              <w:t xml:space="preserve"> e relative guarnizioni.</w:t>
            </w:r>
          </w:p>
          <w:p>
            <w:pPr>
              <w:numPr>
                <w:ilvl w:val="0"/>
                <w:numId w:val="5216097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0703656" name="name7109608726be46df6"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4627608726be46de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52160971"/>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F</w:t>
            </w:r>
            <w:r>
              <w:rPr>
                <w:color w:val="00274C"/>
                <w:position w:val="-2"/>
                <w:sz w:val="20"/>
                <w:szCs w:val="20"/>
              </w:rPr>
              <w:t xml:space="preserve"> insieme ai componenti </w:t>
            </w:r>
            <w:r>
              <w:rPr>
                <w:b/>
                <w:bCs/>
                <w:color w:val="00274C"/>
                <w:position w:val="-2"/>
                <w:sz w:val="20"/>
                <w:szCs w:val="20"/>
              </w:rPr>
              <w:t xml:space="preserve">D, E, G e H</w:t>
            </w:r>
            <w:r>
              <w:rPr>
                <w:color w:val="00274C"/>
                <w:position w:val="-2"/>
                <w:sz w:val="20"/>
                <w:szCs w:val="20"/>
              </w:rPr>
              <w:t xml:space="preserve"> in direzione della freccia </w:t>
            </w:r>
            <w:r>
              <w:rPr>
                <w:b/>
                <w:bCs/>
                <w:color w:val="00274C"/>
                <w:position w:val="-2"/>
                <w:sz w:val="20"/>
                <w:szCs w:val="20"/>
              </w:rPr>
              <w:t xml:space="preserve">P</w:t>
            </w:r>
            <w:r>
              <w:rPr>
                <w:color w:val="00274C"/>
                <w:position w:val="-2"/>
                <w:sz w:val="20"/>
                <w:szCs w:val="20"/>
              </w:rPr>
              <w:t xml:space="preserve"> .</w:t>
            </w:r>
          </w:p>
          <w:p>
            <w:pPr>
              <w:numPr>
                <w:ilvl w:val="0"/>
                <w:numId w:val="52160971"/>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5461549" name="name1917608726be5ef56"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2466608726be5ef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52160972"/>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D</w:t>
            </w:r>
            <w:r>
              <w:rPr>
                <w:color w:val="00274C"/>
                <w:position w:val="-2"/>
                <w:sz w:val="20"/>
                <w:szCs w:val="20"/>
              </w:rPr>
              <w:t xml:space="preserve"> e l'anello di spallamento </w:t>
            </w:r>
            <w:r>
              <w:rPr>
                <w:b/>
                <w:bCs/>
                <w:color w:val="00274C"/>
                <w:position w:val="-2"/>
                <w:sz w:val="20"/>
                <w:szCs w:val="20"/>
              </w:rPr>
              <w:t xml:space="preserve">E</w:t>
            </w:r>
            <w:r>
              <w:rPr>
                <w:color w:val="00274C"/>
                <w:position w:val="-2"/>
                <w:sz w:val="20"/>
                <w:szCs w:val="20"/>
              </w:rPr>
              <w:t xml:space="preserve"> .</w:t>
            </w:r>
          </w:p>
          <w:p>
            <w:pPr>
              <w:numPr>
                <w:ilvl w:val="0"/>
                <w:numId w:val="52160972"/>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G</w:t>
            </w:r>
            <w:r>
              <w:rPr>
                <w:color w:val="00274C"/>
                <w:position w:val="-2"/>
                <w:sz w:val="20"/>
                <w:szCs w:val="20"/>
              </w:rPr>
              <w:t xml:space="preserve"> dalla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978105" name="name4006608726be7173e"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8058608726be717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98795" name="name8914608726be848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1608726be848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N</w:t>
            </w:r>
            <w:r>
              <w:rPr>
                <w:color w:val="00274C"/>
                <w:position w:val="-2"/>
                <w:sz w:val="20"/>
                <w:szCs w:val="20"/>
              </w:rPr>
              <w:t xml:space="preserve"> con nuove o in alternativa applicare </w:t>
            </w:r>
            <w:r>
              <w:rPr>
                <w:b/>
                <w:bCs/>
                <w:color w:val="00274C"/>
                <w:position w:val="-2"/>
                <w:sz w:val="20"/>
                <w:szCs w:val="20"/>
              </w:rPr>
              <w:t xml:space="preserve">Loctite 2701.</w:t>
            </w:r>
          </w:p>
          <w:p/>
          <w:p/>
          <w:p>
            <w:pPr>
              <w:numPr>
                <w:ilvl w:val="0"/>
                <w:numId w:val="52160973"/>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H</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R</w:t>
            </w:r>
            <w:r>
              <w:rPr>
                <w:color w:val="00274C"/>
                <w:position w:val="-2"/>
                <w:sz w:val="20"/>
                <w:szCs w:val="20"/>
              </w:rPr>
              <w:t xml:space="preserve"> interponendo l'anello di spallamento </w:t>
            </w:r>
            <w:r>
              <w:rPr>
                <w:b/>
                <w:bCs/>
                <w:color w:val="00274C"/>
                <w:position w:val="-2"/>
                <w:sz w:val="20"/>
                <w:szCs w:val="20"/>
              </w:rPr>
              <w:t xml:space="preserve">G</w:t>
            </w:r>
            <w:r>
              <w:rPr>
                <w:color w:val="00274C"/>
                <w:position w:val="-2"/>
                <w:sz w:val="20"/>
                <w:szCs w:val="20"/>
              </w:rPr>
              <w:t xml:space="preserve"> .</w:t>
            </w:r>
          </w:p>
          <w:p>
            <w:pPr>
              <w:numPr>
                <w:ilvl w:val="0"/>
                <w:numId w:val="52160973"/>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e bloccare l'ingranaggio </w:t>
            </w:r>
            <w:r>
              <w:rPr>
                <w:b/>
                <w:bCs/>
                <w:color w:val="00274C"/>
                <w:position w:val="-2"/>
                <w:sz w:val="20"/>
                <w:szCs w:val="20"/>
              </w:rPr>
              <w:t xml:space="preserve">H</w:t>
            </w:r>
            <w:r>
              <w:rPr>
                <w:color w:val="00274C"/>
                <w:position w:val="-2"/>
                <w:sz w:val="20"/>
                <w:szCs w:val="20"/>
              </w:rPr>
              <w:t xml:space="preserve"> tramite l'anello di fermo </w:t>
            </w:r>
            <w:r>
              <w:rPr>
                <w:b/>
                <w:bCs/>
                <w:color w:val="00274C"/>
                <w:position w:val="-2"/>
                <w:sz w:val="20"/>
                <w:szCs w:val="20"/>
              </w:rPr>
              <w:t xml:space="preserve">D</w:t>
            </w:r>
            <w:r>
              <w:rPr>
                <w:color w:val="00274C"/>
                <w:position w:val="-2"/>
                <w:sz w:val="20"/>
                <w:szCs w:val="20"/>
              </w:rPr>
              <w:t xml:space="preserve"> .</w:t>
            </w:r>
          </w:p>
          <w:p>
            <w:pPr>
              <w:numPr>
                <w:ilvl w:val="0"/>
                <w:numId w:val="52160973"/>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interponendo la guarnizione </w:t>
            </w:r>
            <w:r>
              <w:rPr>
                <w:b/>
                <w:bCs/>
                <w:color w:val="00274C"/>
                <w:position w:val="-2"/>
                <w:sz w:val="20"/>
                <w:szCs w:val="20"/>
              </w:rPr>
              <w:t xml:space="preserve">J</w:t>
            </w:r>
            <w:r>
              <w:rPr>
                <w:color w:val="00274C"/>
                <w:position w:val="-2"/>
                <w:sz w:val="20"/>
                <w:szCs w:val="20"/>
              </w:rPr>
              <w:t xml:space="preserve"> e inserire l'ingranaggio H nel basamento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188153" name="name1898608726be94d8b"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1825608726be94d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12957765" name="name1729608726beb0053"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1457608726beb004f"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52160974"/>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40115" name="name4401608726bebe0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2608726bebe0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P e Q</w:t>
            </w:r>
            <w:r>
              <w:rPr>
                <w:color w:val="00274C"/>
                <w:position w:val="-2"/>
                <w:sz w:val="20"/>
                <w:szCs w:val="20"/>
              </w:rPr>
              <w:t xml:space="preserve"> ad ogni montaggio.</w:t>
            </w:r>
          </w:p>
          <w:p/>
          <w:p/>
          <w:p>
            <w:pPr>
              <w:numPr>
                <w:ilvl w:val="0"/>
                <w:numId w:val="52160975"/>
              </w:numPr>
              <w:spacing w:before="0" w:after="0" w:line="262" w:lineRule="auto"/>
              <w:jc w:val="left"/>
              <w:rPr>
                <w:color w:val="00274C"/>
                <w:sz w:val="20"/>
                <w:szCs w:val="20"/>
              </w:rPr>
            </w:pPr>
            <w:r>
              <w:rPr>
                <w:color w:val="00274C"/>
                <w:position w:val="-2"/>
                <w:sz w:val="20"/>
                <w:szCs w:val="20"/>
              </w:rPr>
              <w:t xml:space="preserve">Inserire l'anello di centraggio </w:t>
            </w:r>
            <w:r>
              <w:rPr>
                <w:b/>
                <w:bCs/>
                <w:color w:val="00274C"/>
                <w:position w:val="-2"/>
                <w:sz w:val="20"/>
                <w:szCs w:val="20"/>
              </w:rPr>
              <w:t xml:space="preserve">C</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fino a battuta.</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5912078" name="name2033608726bed7265"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5014608726bed725c"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11.19</w:t>
            </w:r>
          </w:p>
        </w:tc>
      </w:tr>
      <w:tr>
        <w:trPr>
          <w:trHeight w:val="0" w:hRule="atLeast"/>
        </w:trPr>
        <w:tc>
          <w:tcPr>
            <w:tcMar>
              <w:top w:w="150" w:type="dxa"/>
              <w:bottom w:w="150" w:type="dxa"/>
            </w:tcMar>
            <w:vAlign w:val="center"/>
          </w:tcPr>
          <w:p>
            <w:pPr>
              <w:numPr>
                <w:ilvl w:val="0"/>
                <w:numId w:val="52160976"/>
              </w:numPr>
              <w:spacing w:before="0" w:after="0" w:line="262" w:lineRule="auto"/>
              <w:jc w:val="left"/>
              <w:rPr>
                <w:color w:val="00274C"/>
                <w:sz w:val="20"/>
                <w:szCs w:val="20"/>
              </w:rPr>
            </w:pPr>
            <w:r>
              <w:rPr>
                <w:color w:val="00274C"/>
                <w:position w:val="-2"/>
                <w:sz w:val="20"/>
                <w:szCs w:val="20"/>
              </w:rPr>
              <w:t xml:space="preserve">Posizionare la pompa </w:t>
            </w:r>
            <w:r>
              <w:rPr>
                <w:b/>
                <w:bCs/>
                <w:color w:val="00274C"/>
                <w:position w:val="-2"/>
                <w:sz w:val="20"/>
                <w:szCs w:val="20"/>
              </w:rPr>
              <w:t xml:space="preserve">B</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ingranando l'ingranaggio </w:t>
            </w:r>
            <w:r>
              <w:rPr>
                <w:b/>
                <w:bCs/>
                <w:color w:val="00274C"/>
                <w:position w:val="-2"/>
                <w:sz w:val="20"/>
                <w:szCs w:val="20"/>
              </w:rPr>
              <w:t xml:space="preserve">H</w:t>
            </w:r>
            <w:r>
              <w:rPr>
                <w:color w:val="00274C"/>
                <w:position w:val="-2"/>
                <w:sz w:val="20"/>
                <w:szCs w:val="20"/>
              </w:rPr>
              <w:t xml:space="preserve"> .</w:t>
            </w:r>
          </w:p>
          <w:p>
            <w:pPr>
              <w:numPr>
                <w:ilvl w:val="0"/>
                <w:numId w:val="52160976"/>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69497897" name="name9646608726bef0cdc"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2238608726bef0cd4"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68579124" name="name5221608726bf1943e"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9431608726bf19435"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38458" name="name1024608726bf2de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3608726bf2de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960608726bf2e55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5216097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83393402" name="name2597608726bf470c5"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3944608726bf470b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5216097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ed estrarre 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50940162" name="name7114608726bf5d44a"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9074608726bf5d441"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52160979"/>
              </w:numPr>
              <w:spacing w:before="0" w:after="0" w:line="262" w:lineRule="auto"/>
              <w:jc w:val="left"/>
              <w:rPr>
                <w:color w:val="00274C"/>
                <w:sz w:val="20"/>
                <w:szCs w:val="20"/>
              </w:rPr>
            </w:pPr>
            <w:r>
              <w:rPr>
                <w:color w:val="00274C"/>
                <w:position w:val="-2"/>
                <w:sz w:val="20"/>
                <w:szCs w:val="20"/>
              </w:rPr>
              <w:t xml:space="preserve"> Svitare le viti </w:t>
            </w:r>
            <w:r>
              <w:rPr>
                <w:b/>
                <w:bCs/>
                <w:color w:val="00274C"/>
                <w:position w:val="-2"/>
                <w:sz w:val="20"/>
                <w:szCs w:val="20"/>
              </w:rPr>
              <w:t xml:space="preserve">E</w:t>
            </w:r>
            <w:r>
              <w:rPr>
                <w:color w:val="00274C"/>
                <w:position w:val="-2"/>
                <w:sz w:val="20"/>
                <w:szCs w:val="20"/>
              </w:rPr>
              <w:t xml:space="preserve"> ed estrarre il coperchio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49477918" name="name1217608726bf78060"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1490608726bf7804f"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52160980"/>
              </w:numPr>
              <w:spacing w:before="0" w:after="0" w:line="262" w:lineRule="auto"/>
              <w:jc w:val="left"/>
              <w:rPr>
                <w:color w:val="00274C"/>
                <w:sz w:val="20"/>
                <w:szCs w:val="20"/>
              </w:rPr>
            </w:pPr>
            <w:r>
              <w:rPr>
                <w:color w:val="00274C"/>
                <w:position w:val="-2"/>
                <w:sz w:val="20"/>
                <w:szCs w:val="20"/>
              </w:rPr>
              <w:t xml:space="preserve"> Svitare le viti </w:t>
            </w:r>
            <w:r>
              <w:rPr>
                <w:b/>
                <w:bCs/>
                <w:color w:val="00274C"/>
                <w:position w:val="-2"/>
                <w:sz w:val="20"/>
                <w:szCs w:val="20"/>
              </w:rPr>
              <w:t xml:space="preserve">G</w:t>
            </w:r>
            <w:r>
              <w:rPr>
                <w:color w:val="00274C"/>
                <w:position w:val="-2"/>
                <w:sz w:val="20"/>
                <w:szCs w:val="20"/>
              </w:rPr>
              <w:t xml:space="preserve"> e rimuovere la flangia </w:t>
            </w:r>
            <w:r>
              <w:rPr>
                <w:b/>
                <w:bCs/>
                <w:color w:val="00274C"/>
                <w:position w:val="-2"/>
                <w:sz w:val="20"/>
                <w:szCs w:val="20"/>
              </w:rPr>
              <w:t xml:space="preserve">K</w:t>
            </w:r>
            <w:r>
              <w:rPr>
                <w:color w:val="00274C"/>
                <w:position w:val="-2"/>
                <w:sz w:val="20"/>
                <w:szCs w:val="20"/>
              </w:rPr>
              <w:t xml:space="preserve"> insieme ai componenti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45531609" name="name8188608726bf93997"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3086608726bf93971"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52160981"/>
              </w:numPr>
              <w:spacing w:before="0" w:after="0" w:line="262" w:lineRule="auto"/>
              <w:jc w:val="left"/>
              <w:rPr>
                <w:color w:val="00274C"/>
                <w:sz w:val="20"/>
                <w:szCs w:val="20"/>
              </w:rPr>
            </w:pPr>
            <w:r>
              <w:rPr>
                <w:color w:val="00274C"/>
                <w:position w:val="-2"/>
                <w:sz w:val="20"/>
                <w:szCs w:val="20"/>
              </w:rPr>
              <w:t xml:space="preserve">Rimuovere l'anello fermo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J</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p>
            <w:pPr>
              <w:numPr>
                <w:ilvl w:val="0"/>
                <w:numId w:val="52160981"/>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N</w:t>
            </w:r>
            <w:r>
              <w:rPr>
                <w:color w:val="00274C"/>
                <w:position w:val="-2"/>
                <w:sz w:val="20"/>
                <w:szCs w:val="20"/>
              </w:rPr>
              <w:t xml:space="preserve"> e l'anello di spallamento </w:t>
            </w:r>
            <w:r>
              <w:rPr>
                <w:b/>
                <w:bCs/>
                <w:color w:val="00274C"/>
                <w:position w:val="-2"/>
                <w:sz w:val="20"/>
                <w:szCs w:val="20"/>
              </w:rPr>
              <w:t xml:space="preserve">M</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872130" name="name1463608726bfa6622"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5342608726bfa66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7334" name="name1469608726bfb7a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9608726bfb7a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N</w:t>
            </w:r>
            <w:r>
              <w:rPr>
                <w:color w:val="00274C"/>
                <w:position w:val="-2"/>
                <w:sz w:val="20"/>
                <w:szCs w:val="20"/>
              </w:rPr>
              <w:t xml:space="preserve"> con olio.</w:t>
            </w:r>
          </w:p>
          <w:p>
            <w:pPr>
              <w:numPr>
                <w:ilvl w:val="0"/>
                <w:numId w:val="52160758"/>
              </w:numPr>
              <w:spacing w:before="0" w:after="0" w:line="262" w:lineRule="auto"/>
              <w:jc w:val="left"/>
              <w:rPr>
                <w:color w:val="00274C"/>
                <w:sz w:val="20"/>
                <w:szCs w:val="20"/>
              </w:rPr>
            </w:pPr>
            <w:r>
              <w:rPr>
                <w:color w:val="00274C"/>
                <w:position w:val="-2"/>
                <w:sz w:val="20"/>
                <w:szCs w:val="20"/>
              </w:rPr>
              <w:t xml:space="preserve">Ruotare l'albero a gomito in senso orario tramite l'attrezzo </w:t>
            </w:r>
            <w:hyperlink r:id="rId1376608726bfb806a"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w:t>
            </w:r>
            <w:r>
              <w:rPr>
                <w:color w:val="00274C"/>
                <w:position w:val="-2"/>
                <w:sz w:val="20"/>
                <w:szCs w:val="20"/>
              </w:rPr>
              <w:t xml:space="preserve"> verso l'alto.</w:t>
            </w:r>
          </w:p>
          <w:p>
            <w:pPr>
              <w:numPr>
                <w:ilvl w:val="0"/>
                <w:numId w:val="52160982"/>
              </w:numPr>
              <w:spacing w:before="0" w:after="0" w:line="262" w:lineRule="auto"/>
              <w:jc w:val="left"/>
              <w:rPr>
                <w:color w:val="00274C"/>
                <w:sz w:val="20"/>
                <w:szCs w:val="20"/>
              </w:rPr>
            </w:pPr>
            <w:r>
              <w:rPr>
                <w:color w:val="00274C"/>
                <w:position w:val="-2"/>
                <w:sz w:val="20"/>
                <w:szCs w:val="20"/>
              </w:rPr>
              <w:br/>
              <w:br/>
              <w:t xml:space="preserve">Inserire l'ingranaggio </w:t>
            </w:r>
            <w:r>
              <w:rPr>
                <w:b/>
                <w:bCs/>
                <w:color w:val="00274C"/>
                <w:position w:val="-2"/>
                <w:sz w:val="20"/>
                <w:szCs w:val="20"/>
              </w:rPr>
              <w:t xml:space="preserve">N</w:t>
            </w:r>
            <w:r>
              <w:rPr>
                <w:color w:val="00274C"/>
                <w:position w:val="-2"/>
                <w:sz w:val="20"/>
                <w:szCs w:val="20"/>
              </w:rPr>
              <w:t xml:space="preserve"> nella flangia </w:t>
            </w:r>
            <w:r>
              <w:rPr>
                <w:b/>
                <w:bCs/>
                <w:color w:val="00274C"/>
                <w:position w:val="-2"/>
                <w:sz w:val="20"/>
                <w:szCs w:val="20"/>
              </w:rPr>
              <w:t xml:space="preserve">K</w:t>
            </w:r>
            <w:r>
              <w:rPr>
                <w:color w:val="00274C"/>
                <w:position w:val="-2"/>
                <w:sz w:val="20"/>
                <w:szCs w:val="20"/>
              </w:rPr>
              <w:t xml:space="preserve"> in direzione della freccia </w:t>
            </w:r>
            <w:r>
              <w:rPr>
                <w:b/>
                <w:bCs/>
                <w:color w:val="00274C"/>
                <w:position w:val="-2"/>
                <w:sz w:val="20"/>
                <w:szCs w:val="20"/>
              </w:rPr>
              <w:t xml:space="preserve">W</w:t>
            </w:r>
            <w:r>
              <w:rPr>
                <w:color w:val="00274C"/>
                <w:position w:val="-2"/>
                <w:sz w:val="20"/>
                <w:szCs w:val="20"/>
              </w:rPr>
              <w:t xml:space="preserve"> interponendo l'anello di spallamento </w:t>
            </w:r>
            <w:r>
              <w:rPr>
                <w:b/>
                <w:bCs/>
                <w:color w:val="00274C"/>
                <w:position w:val="-2"/>
                <w:sz w:val="20"/>
                <w:szCs w:val="20"/>
              </w:rPr>
              <w:t xml:space="preserve">M</w:t>
            </w:r>
            <w:r>
              <w:rPr>
                <w:color w:val="00274C"/>
                <w:position w:val="-2"/>
                <w:sz w:val="20"/>
                <w:szCs w:val="20"/>
              </w:rPr>
              <w:t xml:space="preserve"> .</w:t>
            </w:r>
          </w:p>
          <w:p>
            <w:pPr>
              <w:numPr>
                <w:ilvl w:val="0"/>
                <w:numId w:val="52160982"/>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J</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e bloccare l'ingranaggio </w:t>
            </w:r>
            <w:r>
              <w:rPr>
                <w:b/>
                <w:bCs/>
                <w:color w:val="00274C"/>
                <w:position w:val="-2"/>
                <w:sz w:val="20"/>
                <w:szCs w:val="20"/>
              </w:rPr>
              <w:t xml:space="preserve">N</w:t>
            </w:r>
            <w:r>
              <w:rPr>
                <w:color w:val="00274C"/>
                <w:position w:val="-2"/>
                <w:sz w:val="20"/>
                <w:szCs w:val="20"/>
              </w:rPr>
              <w:t xml:space="preserve"> tramite l'anello di fermo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4241504" name="name8214608726bfc645f"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7806608726bfc645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52160983"/>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interponendo la guarnizione </w:t>
            </w:r>
            <w:r>
              <w:rPr>
                <w:b/>
                <w:bCs/>
                <w:color w:val="00274C"/>
                <w:position w:val="-2"/>
                <w:sz w:val="20"/>
                <w:szCs w:val="20"/>
              </w:rPr>
              <w:t xml:space="preserve">P</w:t>
            </w:r>
            <w:r>
              <w:rPr>
                <w:color w:val="00274C"/>
                <w:position w:val="-2"/>
                <w:sz w:val="20"/>
                <w:szCs w:val="20"/>
              </w:rPr>
              <w:t xml:space="preserve"> e inserire l'ingranaggio </w:t>
            </w:r>
            <w:r>
              <w:rPr>
                <w:b/>
                <w:bCs/>
                <w:color w:val="00274C"/>
                <w:position w:val="-2"/>
                <w:sz w:val="20"/>
                <w:szCs w:val="20"/>
              </w:rPr>
              <w:t xml:space="preserve">N</w:t>
            </w:r>
            <w:r>
              <w:rPr>
                <w:color w:val="00274C"/>
                <w:position w:val="-2"/>
                <w:sz w:val="20"/>
                <w:szCs w:val="20"/>
              </w:rPr>
              <w:t xml:space="preserve"> nel basamento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Fig. 11.28</w:t>
            </w:r>
            <w:r>
              <w:rPr>
                <w:color w:val="00274C"/>
                <w:position w:val="-2"/>
                <w:sz w:val="20"/>
                <w:szCs w:val="20"/>
              </w:rPr>
              <w:t xml:space="preserve"> ).</w:t>
            </w:r>
          </w:p>
          <w:p>
            <w:pPr>
              <w:numPr>
                <w:ilvl w:val="0"/>
                <w:numId w:val="52160984"/>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K</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96507774" name="name4048608726bfdeff7"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6745608726bfdeff0"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94351" name="name5606608726bff32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9608726bff32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w:t>
            </w:r>
          </w:p>
          <w:p>
            <w:pPr>
              <w:numPr>
                <w:ilvl w:val="0"/>
                <w:numId w:val="5216098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V</w:t>
            </w:r>
            <w:r>
              <w:rPr>
                <w:color w:val="00274C"/>
                <w:position w:val="-2"/>
                <w:sz w:val="20"/>
                <w:szCs w:val="20"/>
              </w:rPr>
              <w:t xml:space="preserve"> sul coperchio </w:t>
            </w:r>
            <w:r>
              <w:rPr>
                <w:b/>
                <w:bCs/>
                <w:color w:val="00274C"/>
                <w:position w:val="-2"/>
                <w:sz w:val="20"/>
                <w:szCs w:val="20"/>
              </w:rPr>
              <w:t xml:space="preserve">F</w:t>
            </w:r>
            <w:r>
              <w:rPr>
                <w:color w:val="00274C"/>
                <w:position w:val="-2"/>
                <w:sz w:val="20"/>
                <w:szCs w:val="20"/>
              </w:rPr>
              <w:t xml:space="preserve"> , inserire e posizionare il coperchio </w:t>
            </w:r>
            <w:r>
              <w:rPr>
                <w:b/>
                <w:bCs/>
                <w:color w:val="00274C"/>
                <w:position w:val="-2"/>
                <w:sz w:val="20"/>
                <w:szCs w:val="20"/>
              </w:rPr>
              <w:t xml:space="preserve">F</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w:t>
            </w:r>
          </w:p>
          <w:p>
            <w:pPr>
              <w:numPr>
                <w:ilvl w:val="0"/>
                <w:numId w:val="52160985"/>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7987168" name="name6377608726c014349"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3542608726c014344"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92721" name="name6592608726c0214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6608726c0214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T</w:t>
            </w:r>
            <w:r>
              <w:rPr>
                <w:color w:val="00274C"/>
                <w:position w:val="-2"/>
                <w:sz w:val="20"/>
                <w:szCs w:val="20"/>
              </w:rPr>
              <w:t xml:space="preserve"> ad ogni montaggio.</w:t>
            </w:r>
          </w:p>
          <w:p>
            <w:pPr>
              <w:numPr>
                <w:ilvl w:val="0"/>
                <w:numId w:val="52160986"/>
              </w:numPr>
              <w:spacing w:before="0" w:after="0" w:line="262" w:lineRule="auto"/>
              <w:jc w:val="left"/>
              <w:rPr>
                <w:color w:val="00274C"/>
                <w:sz w:val="20"/>
                <w:szCs w:val="20"/>
              </w:rPr>
            </w:pPr>
            <w:r>
              <w:rPr>
                <w:color w:val="00274C"/>
                <w:position w:val="-2"/>
                <w:sz w:val="20"/>
                <w:szCs w:val="20"/>
              </w:rPr>
              <w:t xml:space="preserve">Posizionare e fissare la flangia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 carter </w:t>
            </w:r>
            <w:r>
              <w:rPr>
                <w:b/>
                <w:bCs/>
                <w:color w:val="00274C"/>
                <w:position w:val="-2"/>
                <w:sz w:val="20"/>
                <w:szCs w:val="20"/>
              </w:rPr>
              <w:t xml:space="preserve">S</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22954580" name="name9945608726c039b25"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1384608726c039b20"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61904" name="name3191608726c04c0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28608726c04c0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Pr>
              <w:numPr>
                <w:ilvl w:val="0"/>
                <w:numId w:val="52160987"/>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U</w:t>
            </w:r>
            <w:r>
              <w:rPr>
                <w:color w:val="00274C"/>
                <w:position w:val="-2"/>
                <w:sz w:val="20"/>
                <w:szCs w:val="20"/>
              </w:rPr>
              <w:t xml:space="preserve"> sulla flangia </w:t>
            </w:r>
            <w:r>
              <w:rPr>
                <w:b/>
                <w:bCs/>
                <w:color w:val="00274C"/>
                <w:position w:val="-2"/>
                <w:sz w:val="20"/>
                <w:szCs w:val="20"/>
              </w:rPr>
              <w:t xml:space="preserve">D</w:t>
            </w:r>
            <w:r>
              <w:rPr>
                <w:color w:val="00274C"/>
                <w:position w:val="-2"/>
                <w:sz w:val="20"/>
                <w:szCs w:val="20"/>
              </w:rPr>
              <w:t xml:space="preserve"> .</w:t>
            </w:r>
          </w:p>
          <w:p>
            <w:pPr>
              <w:numPr>
                <w:ilvl w:val="0"/>
                <w:numId w:val="52160987"/>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97750462" name="name1764608726c060870"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9446608726c060869"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17755873" name="name4243608726c087ee2"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9952608726c087ed9"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11.32</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Informazioni</w:t>
            </w:r>
          </w:p>
          <w:p/>
          <w:p/>
          <w:p>
            <w:pPr>
              <w:widowControl w:val="on"/>
              <w:pBdr/>
              <w:spacing w:before="0" w:after="0" w:line="262" w:lineRule="auto"/>
              <w:ind w:left="0" w:right="0"/>
              <w:jc w:val="left"/>
              <w:textAlignment w:val="center"/>
            </w:pPr>
            <w:r>
              <w:rPr>
                <w:color w:val="00274C"/>
                <w:position w:val="-2"/>
                <w:sz w:val="20"/>
                <w:szCs w:val="20"/>
              </w:rPr>
              <w:t xml:space="preserve">Le pompe oleodinamiche sulla 3 </w:t>
            </w:r>
            <w:r>
              <w:rPr>
                <w:color w:val="00274C"/>
                <w:position w:val="3"/>
                <w:sz w:val="17"/>
                <w:szCs w:val="17"/>
                <w:vertAlign w:val="superscript"/>
              </w:rPr>
              <w:t xml:space="preserve">a</w:t>
            </w:r>
            <w:r>
              <w:rPr>
                <w:color w:val="00274C"/>
                <w:position w:val="-2"/>
                <w:sz w:val="20"/>
                <w:szCs w:val="20"/>
              </w:rPr>
              <w:t xml:space="preserve"> e la 4 </w:t>
            </w:r>
            <w:r>
              <w:rPr>
                <w:color w:val="00274C"/>
                <w:position w:val="3"/>
                <w:sz w:val="17"/>
                <w:szCs w:val="17"/>
                <w:vertAlign w:val="superscript"/>
              </w:rPr>
              <w:t xml:space="preserve">a</w:t>
            </w:r>
            <w:r>
              <w:rPr>
                <w:color w:val="00274C"/>
                <w:position w:val="-2"/>
                <w:sz w:val="20"/>
                <w:szCs w:val="20"/>
              </w:rPr>
              <w:t xml:space="preserve"> PTO possono essere installate contemporaneamente.</w:t>
            </w:r>
            <w:r>
              <w:rPr>
                <w:color w:val="00274C"/>
                <w:position w:val="-2"/>
                <w:sz w:val="20"/>
                <w:szCs w:val="20"/>
              </w:rPr>
              <w:br/>
              <w:t xml:space="preserve">In alcune configurazioni è presente anche l'anello di centraggio </w:t>
            </w:r>
            <w:r>
              <w:rPr>
                <w:b/>
                <w:bCs/>
                <w:color w:val="00274C"/>
                <w:position w:val="-2"/>
                <w:sz w:val="20"/>
                <w:szCs w:val="20"/>
              </w:rPr>
              <w:t xml:space="preserve">C</w:t>
            </w:r>
            <w:r>
              <w:rPr>
                <w:color w:val="00274C"/>
                <w:position w:val="-2"/>
                <w:sz w:val="20"/>
                <w:szCs w:val="20"/>
              </w:rPr>
              <w:t xml:space="preserve"> sulla 4 </w:t>
            </w:r>
            <w:r>
              <w:rPr>
                <w:color w:val="00274C"/>
                <w:position w:val="3"/>
                <w:sz w:val="17"/>
                <w:szCs w:val="17"/>
                <w:vertAlign w:val="superscript"/>
              </w:rPr>
              <w:t xml:space="preserve">a</w:t>
            </w:r>
            <w:r>
              <w:rPr>
                <w:color w:val="00274C"/>
                <w:position w:val="-2"/>
                <w:sz w:val="20"/>
                <w:szCs w:val="20"/>
              </w:rPr>
              <w:t xml:space="preserve">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48399" name="name1171608726c0a00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5608726c0a00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Per lo smontaggio o montaggio, riferirsi ai </w:t>
            </w:r>
            <w:hyperlink r:id="rId2016608726c0a0c2f" w:history="1">
              <w:r>
                <w:rPr>
                  <w:b/>
                  <w:bCs/>
                  <w:color w:val="0000FF"/>
                  <w:position w:val="-2"/>
                  <w:sz w:val="20"/>
                  <w:szCs w:val="20"/>
                  <w:u w:val="single"/>
                </w:rPr>
                <w:t xml:space="preserve">Par. 11.5</w:t>
              </w:r>
            </w:hyperlink>
            <w:r>
              <w:rPr>
                <w:b/>
                <w:bCs/>
                <w:color w:val="00274C"/>
                <w:position w:val="-2"/>
                <w:sz w:val="20"/>
                <w:szCs w:val="20"/>
              </w:rPr>
              <w:t xml:space="preserve"> , </w:t>
            </w:r>
            <w:hyperlink r:id="rId4364608726c0a0c78" w:history="1">
              <w:r>
                <w:rPr>
                  <w:b/>
                  <w:bCs/>
                  <w:color w:val="0000FF"/>
                  <w:position w:val="-2"/>
                  <w:sz w:val="20"/>
                  <w:szCs w:val="20"/>
                  <w:u w:val="single"/>
                </w:rPr>
                <w:t xml:space="preserve">Par. 11.6</w:t>
              </w:r>
            </w:hyperlink>
            <w:r>
              <w:rPr>
                <w:b/>
                <w:bCs/>
                <w:color w:val="00274C"/>
                <w:position w:val="-2"/>
                <w:sz w:val="20"/>
                <w:szCs w:val="20"/>
              </w:rPr>
              <w:t xml:space="preserve"> e </w:t>
            </w:r>
            <w:hyperlink r:id="rId1166608726c0a0cc6"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le guarnizioni dell'anello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e delle flange di supporto </w:t>
            </w:r>
            <w:r>
              <w:rPr>
                <w:b/>
                <w:bCs/>
                <w:color w:val="00274C"/>
                <w:position w:val="-2"/>
                <w:sz w:val="20"/>
                <w:szCs w:val="20"/>
              </w:rPr>
              <w:t xml:space="preserve">D</w:t>
            </w:r>
            <w:r>
              <w:rPr>
                <w:color w:val="00274C"/>
                <w:position w:val="-2"/>
                <w:sz w:val="20"/>
                <w:szCs w:val="20"/>
              </w:rPr>
              <w:t xml:space="preserve"> e </w:t>
            </w:r>
            <w:r>
              <w:rPr>
                <w:b/>
                <w:bCs/>
                <w:color w:val="00274C"/>
                <w:position w:val="-2"/>
                <w:sz w:val="20"/>
                <w:szCs w:val="20"/>
              </w:rPr>
              <w:t xml:space="preserve">K</w:t>
            </w:r>
            <w:r>
              <w:rPr>
                <w:color w:val="00274C"/>
                <w:position w:val="-2"/>
                <w:sz w:val="20"/>
                <w:szCs w:val="20"/>
              </w:rPr>
              <w:t xml:space="preserve"> ad ogni 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38060422" name="name1869608726c0bafd1"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8644608726c0bafca"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01545" name="name4853608726c0d2d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7608726c0d2d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113608726c0d345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Smontaggio</w:t>
            </w:r>
          </w:p>
          <w:p/>
          <w:p/>
          <w:p>
            <w:pPr>
              <w:numPr>
                <w:ilvl w:val="0"/>
                <w:numId w:val="52160988"/>
              </w:numPr>
              <w:spacing w:before="0" w:after="0" w:line="262" w:lineRule="auto"/>
              <w:jc w:val="left"/>
              <w:rPr>
                <w:color w:val="00274C"/>
                <w:sz w:val="20"/>
                <w:szCs w:val="20"/>
              </w:rPr>
            </w:pPr>
            <w:r>
              <w:rPr>
                <w:color w:val="00274C"/>
                <w:position w:val="-2"/>
                <w:sz w:val="20"/>
                <w:szCs w:val="20"/>
              </w:rPr>
              <w:t xml:space="preserve">Eseguire le operazioni descritte al </w:t>
            </w:r>
            <w:hyperlink r:id="rId2993608726c0d5e12" w:history="1">
              <w:r>
                <w:rPr>
                  <w:b/>
                  <w:bCs/>
                  <w:color w:val="0000FF"/>
                  <w:position w:val="-2"/>
                  <w:sz w:val="20"/>
                  <w:szCs w:val="20"/>
                </w:rPr>
                <w:t xml:space="preserve">Par. 5.2</w:t>
              </w:r>
            </w:hyperlink>
            <w:r>
              <w:rPr>
                <w:color w:val="00274C"/>
                <w:position w:val="-2"/>
                <w:sz w:val="20"/>
                <w:szCs w:val="20"/>
              </w:rPr>
              <w:t xml:space="preserve"> .</w:t>
            </w:r>
          </w:p>
          <w:p>
            <w:pPr>
              <w:numPr>
                <w:ilvl w:val="0"/>
                <w:numId w:val="5216098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w:t>
            </w:r>
            <w:r>
              <w:rPr>
                <w:b/>
                <w:bCs/>
                <w:color w:val="00274C"/>
                <w:position w:val="-2"/>
                <w:sz w:val="20"/>
                <w:szCs w:val="20"/>
              </w:rPr>
              <w:t xml:space="preserve">B</w:t>
            </w:r>
            <w:r>
              <w:rPr>
                <w:color w:val="00274C"/>
                <w:position w:val="-2"/>
                <w:sz w:val="20"/>
                <w:szCs w:val="20"/>
              </w:rPr>
              <w:t xml:space="preserve"> .</w:t>
            </w:r>
          </w:p>
          <w:p/>
          <w:p/>
          <w:p/>
          <w:p/>
          <w:p/>
          <w:p/>
          <w:p/>
          <w:p/>
          <w:p/>
          <w:p/>
          <w:p/>
          <w:p/>
          <w:p/>
          <w:p/>
          <w:p/>
          <w:p/>
          <w:p/>
          <w:p/>
          <w:p/>
          <w:p/>
        </w:tc>
        <w:tc>
          <w:tcPr>
            <w:tcMar>
              <w:top w:w="150" w:type="dxa"/>
              <w:bottom w:w="150" w:type="dxa"/>
            </w:tcMar>
            <w:vAlign w:val="top"/>
          </w:tcPr>
          <w:p>
            <w:r>
              <w:rPr>
                <w:position w:val="-228"/>
              </w:rPr>
              <w:drawing>
                <wp:inline distT="0" distB="0" distL="0" distR="0">
                  <wp:extent cx="2217600" cy="1490400"/>
                  <wp:docPr id="93903659" name="name4933608726c0ef957" descr="Fig._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4.jpg"/>
                          <pic:cNvPicPr/>
                        </pic:nvPicPr>
                        <pic:blipFill>
                          <a:blip r:embed="rId4184608726c0ef950"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5216098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17600" cy="1490400"/>
                  <wp:docPr id="9313644" name="name7244608726c115cc6" descr="Fig._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5.jpg"/>
                          <pic:cNvPicPr/>
                        </pic:nvPicPr>
                        <pic:blipFill>
                          <a:blip r:embed="rId4674608726c115cc1" cstate="print"/>
                          <a:stretch>
                            <a:fillRect/>
                          </a:stretch>
                        </pic:blipFill>
                        <pic:spPr>
                          <a:xfrm>
                            <a:off x="0" y="0"/>
                            <a:ext cx="2217600" cy="14904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521609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scatola supporto alberi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87580003" name="name4250608726c12c9f4" descr="Fig._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6.jpg"/>
                          <pic:cNvPicPr/>
                        </pic:nvPicPr>
                        <pic:blipFill>
                          <a:blip r:embed="rId2550608726c12c9ef"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5216099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lamiera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474639" name="name1524608726c143d09"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6498608726c143d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52160992"/>
              </w:numPr>
              <w:spacing w:before="0" w:after="0" w:line="262" w:lineRule="auto"/>
              <w:jc w:val="left"/>
              <w:rPr>
                <w:color w:val="00274C"/>
                <w:sz w:val="20"/>
                <w:szCs w:val="20"/>
              </w:rPr>
            </w:pPr>
            <w:r>
              <w:rPr>
                <w:color w:val="00274C"/>
                <w:position w:val="-2"/>
                <w:sz w:val="20"/>
                <w:szCs w:val="20"/>
              </w:rPr>
              <w:t xml:space="preserve">Estrarre gli alberi </w:t>
            </w:r>
            <w:r>
              <w:rPr>
                <w:b/>
                <w:bCs/>
                <w:color w:val="00274C"/>
                <w:position w:val="-2"/>
                <w:sz w:val="20"/>
                <w:szCs w:val="20"/>
              </w:rPr>
              <w:t xml:space="preserve">J e K</w:t>
            </w:r>
            <w:r>
              <w:rPr>
                <w:color w:val="00274C"/>
                <w:position w:val="-2"/>
                <w:sz w:val="20"/>
                <w:szCs w:val="20"/>
              </w:rPr>
              <w:t xml:space="preserve"> in direzione della freccia </w:t>
            </w:r>
            <w:r>
              <w:rPr>
                <w:b/>
                <w:bCs/>
                <w:color w:val="00274C"/>
                <w:position w:val="-2"/>
                <w:sz w:val="20"/>
                <w:szCs w:val="20"/>
              </w:rPr>
              <w:t xml:space="preserve">L</w:t>
            </w:r>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177273" name="name3044608726c1588ec"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9072608726c1588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Montaggio</w:t>
            </w:r>
          </w:p>
          <w:p/>
          <w:p/>
          <w:p>
            <w:pPr>
              <w:numPr>
                <w:ilvl w:val="0"/>
                <w:numId w:val="52160993"/>
              </w:numPr>
              <w:spacing w:before="0" w:after="0" w:line="262" w:lineRule="auto"/>
              <w:jc w:val="left"/>
              <w:rPr>
                <w:color w:val="00274C"/>
                <w:sz w:val="20"/>
                <w:szCs w:val="20"/>
              </w:rPr>
            </w:pPr>
            <w:r>
              <w:rPr>
                <w:color w:val="00274C"/>
                <w:position w:val="-2"/>
                <w:sz w:val="20"/>
                <w:szCs w:val="20"/>
              </w:rPr>
              <w:t xml:space="preserve">Lubrificare le bronzine </w:t>
            </w:r>
            <w:r>
              <w:rPr>
                <w:b/>
                <w:bCs/>
                <w:color w:val="00274C"/>
                <w:position w:val="-2"/>
                <w:sz w:val="20"/>
                <w:szCs w:val="20"/>
              </w:rPr>
              <w:t xml:space="preserve">V</w:t>
            </w:r>
            <w:r>
              <w:rPr>
                <w:color w:val="00274C"/>
                <w:position w:val="-2"/>
                <w:sz w:val="20"/>
                <w:szCs w:val="20"/>
              </w:rPr>
              <w:t xml:space="preserve"> con grasso </w:t>
            </w:r>
            <w:r>
              <w:rPr>
                <w:b/>
                <w:bCs/>
                <w:color w:val="00274C"/>
                <w:position w:val="-2"/>
                <w:sz w:val="20"/>
                <w:szCs w:val="20"/>
              </w:rPr>
              <w:t xml:space="preserve">Molikote</w:t>
            </w:r>
            <w:r>
              <w:rPr>
                <w:color w:val="00274C"/>
                <w:position w:val="-2"/>
                <w:sz w:val="20"/>
                <w:szCs w:val="20"/>
              </w:rPr>
              <w:t xml:space="preserve"> .</w:t>
            </w:r>
          </w:p>
          <w:p>
            <w:pPr>
              <w:numPr>
                <w:ilvl w:val="0"/>
                <w:numId w:val="52160993"/>
              </w:numPr>
              <w:spacing w:before="0" w:after="0" w:line="262" w:lineRule="auto"/>
              <w:jc w:val="left"/>
              <w:rPr>
                <w:color w:val="00274C"/>
                <w:sz w:val="20"/>
                <w:szCs w:val="20"/>
              </w:rPr>
            </w:pPr>
            <w:r>
              <w:rPr>
                <w:color w:val="00274C"/>
                <w:position w:val="-2"/>
                <w:sz w:val="20"/>
                <w:szCs w:val="20"/>
              </w:rPr>
              <w:t xml:space="preserve">Inserire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M</w:t>
            </w:r>
            <w:r>
              <w:rPr>
                <w:color w:val="00274C"/>
                <w:position w:val="-2"/>
                <w:sz w:val="20"/>
                <w:szCs w:val="20"/>
              </w:rPr>
              <w:t xml:space="preserve"> .</w:t>
            </w:r>
          </w:p>
          <w:p/>
          <w:p/>
          <w:p/>
          <w:p/>
          <w:p/>
          <w:p/>
          <w:p/>
          <w:p/>
          <w:p/>
          <w:p/>
          <w:p/>
          <w:p/>
          <w:p/>
          <w:p/>
          <w:p/>
          <w:p/>
          <w:p/>
          <w:p/>
        </w:tc>
        <w:tc>
          <w:tcPr>
            <w:tcMar>
              <w:top w:w="150" w:type="dxa"/>
              <w:bottom w:w="150" w:type="dxa"/>
            </w:tcMar>
            <w:vAlign w:val="top"/>
          </w:tcPr>
          <w:p>
            <w:r>
              <w:rPr>
                <w:position w:val="-230"/>
              </w:rPr>
              <w:drawing>
                <wp:inline distT="0" distB="0" distL="0" distR="0">
                  <wp:extent cx="2232000" cy="1504800"/>
                  <wp:docPr id="27625490" name="name7050608726c169da2"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1203608726c169d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52160994"/>
              </w:numPr>
              <w:spacing w:before="0" w:after="0" w:line="262" w:lineRule="auto"/>
              <w:jc w:val="left"/>
              <w:rPr>
                <w:color w:val="00274C"/>
                <w:sz w:val="20"/>
                <w:szCs w:val="20"/>
              </w:rPr>
            </w:pPr>
            <w:r>
              <w:rPr>
                <w:color w:val="00274C"/>
                <w:position w:val="-2"/>
                <w:sz w:val="20"/>
                <w:szCs w:val="20"/>
              </w:rPr>
              <w:t xml:space="preserve">Assicurarsi che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rispettano i segni </w:t>
            </w:r>
            <w:r>
              <w:rPr>
                <w:b/>
                <w:bCs/>
                <w:color w:val="00274C"/>
                <w:position w:val="-2"/>
                <w:sz w:val="20"/>
                <w:szCs w:val="20"/>
              </w:rPr>
              <w:t xml:space="preserve">N</w:t>
            </w:r>
            <w:r>
              <w:rPr>
                <w:color w:val="00274C"/>
                <w:position w:val="-2"/>
                <w:sz w:val="20"/>
                <w:szCs w:val="20"/>
              </w:rPr>
              <w:t xml:space="preserve"> e che l'albero </w:t>
            </w:r>
            <w:r>
              <w:rPr>
                <w:b/>
                <w:bCs/>
                <w:color w:val="00274C"/>
                <w:position w:val="-2"/>
                <w:sz w:val="20"/>
                <w:szCs w:val="20"/>
              </w:rPr>
              <w:t xml:space="preserve">J</w:t>
            </w:r>
            <w:r>
              <w:rPr>
                <w:color w:val="00274C"/>
                <w:position w:val="-2"/>
                <w:sz w:val="20"/>
                <w:szCs w:val="20"/>
              </w:rPr>
              <w:t xml:space="preserve"> che ha l'ingranaggio con la lettera </w:t>
            </w:r>
            <w:r>
              <w:rPr>
                <w:b/>
                <w:bCs/>
                <w:color w:val="00274C"/>
                <w:position w:val="-2"/>
                <w:sz w:val="20"/>
                <w:szCs w:val="20"/>
              </w:rPr>
              <w:t xml:space="preserve">"S"</w:t>
            </w:r>
            <w:r>
              <w:rPr>
                <w:color w:val="00274C"/>
                <w:position w:val="-2"/>
                <w:sz w:val="20"/>
                <w:szCs w:val="20"/>
              </w:rPr>
              <w:t xml:space="preserve"> stampigliata si trovi alla sinistra rispetto 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576085" name="name4851608726c17fbbf"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1377608726c17fb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52160995"/>
              </w:numPr>
              <w:spacing w:before="0" w:after="0" w:line="262" w:lineRule="auto"/>
              <w:jc w:val="left"/>
              <w:rPr>
                <w:color w:val="00274C"/>
                <w:sz w:val="20"/>
                <w:szCs w:val="20"/>
              </w:rPr>
            </w:pPr>
            <w:r>
              <w:rPr>
                <w:color w:val="00274C"/>
                <w:position w:val="-2"/>
                <w:sz w:val="20"/>
                <w:szCs w:val="20"/>
              </w:rPr>
              <w:t xml:space="preserve">Fissare la lamiera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007013" name="name4639608726c19396e"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9045608726c1939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numPr>
                <w:ilvl w:val="0"/>
                <w:numId w:val="52160996"/>
              </w:numPr>
              <w:spacing w:before="0" w:after="0" w:line="262" w:lineRule="auto"/>
              <w:jc w:val="left"/>
              <w:rPr>
                <w:color w:val="00274C"/>
                <w:sz w:val="20"/>
                <w:szCs w:val="20"/>
              </w:rPr>
            </w:pPr>
            <w:r>
              <w:rPr>
                <w:color w:val="00274C"/>
                <w:position w:val="-2"/>
                <w:sz w:val="20"/>
                <w:szCs w:val="20"/>
              </w:rPr>
              <w:t xml:space="preserve">Avvitare manualmente la vite </w:t>
            </w:r>
            <w:hyperlink r:id="rId6702608726c19458a" w:history="1">
              <w:r>
                <w:rPr>
                  <w:b/>
                  <w:bCs/>
                  <w:color w:val="0000FF"/>
                  <w:position w:val="-2"/>
                  <w:sz w:val="20"/>
                  <w:szCs w:val="20"/>
                </w:rPr>
                <w:t xml:space="preserve">ST_15</w:t>
              </w:r>
            </w:hyperlink>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ruotando leggermente l'albero </w:t>
            </w:r>
            <w:r>
              <w:rPr>
                <w:b/>
                <w:bCs/>
                <w:color w:val="00274C"/>
                <w:position w:val="-2"/>
                <w:sz w:val="20"/>
                <w:szCs w:val="20"/>
              </w:rPr>
              <w:t xml:space="preserve">K</w:t>
            </w:r>
            <w:r>
              <w:rPr>
                <w:color w:val="00274C"/>
                <w:position w:val="-2"/>
                <w:sz w:val="20"/>
                <w:szCs w:val="20"/>
              </w:rPr>
              <w:t xml:space="preserve"> centrando il foro sullo stesso con l' </w:t>
            </w:r>
            <w:hyperlink r:id="rId1804608726c1945c9" w:history="1">
              <w:r>
                <w:rPr>
                  <w:b/>
                  <w:bCs/>
                  <w:color w:val="0000FF"/>
                  <w:position w:val="-2"/>
                  <w:sz w:val="20"/>
                  <w:szCs w:val="20"/>
                </w:rPr>
                <w:t xml:space="preserve">ST_15</w:t>
              </w:r>
            </w:hyperlink>
            <w:r>
              <w:rPr>
                <w:color w:val="00274C"/>
                <w:position w:val="-2"/>
                <w:sz w:val="20"/>
                <w:szCs w:val="20"/>
              </w:rPr>
              <w:t xml:space="preserve"> per bloccare il dispositivo.</w:t>
            </w:r>
          </w:p>
        </w:tc>
        <w:tc>
          <w:tcPr>
            <w:tcMar>
              <w:top w:w="150" w:type="dxa"/>
              <w:bottom w:w="150" w:type="dxa"/>
            </w:tcMar>
            <w:vAlign w:val="top"/>
          </w:tcPr>
          <w:p>
            <w:r>
              <w:rPr>
                <w:position w:val="-230"/>
              </w:rPr>
              <w:drawing>
                <wp:inline distT="0" distB="0" distL="0" distR="0">
                  <wp:extent cx="2232000" cy="1504800"/>
                  <wp:docPr id="68177975" name="name8892608726c1a8385"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8166608726c1a83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numPr>
                <w:ilvl w:val="0"/>
                <w:numId w:val="52160997"/>
              </w:numPr>
              <w:spacing w:before="0" w:after="0" w:line="262" w:lineRule="auto"/>
              <w:jc w:val="left"/>
              <w:rPr>
                <w:color w:val="00274C"/>
                <w:sz w:val="20"/>
                <w:szCs w:val="20"/>
              </w:rPr>
            </w:pPr>
            <w:r>
              <w:rPr>
                <w:color w:val="00274C"/>
                <w:position w:val="-2"/>
                <w:sz w:val="20"/>
                <w:szCs w:val="20"/>
              </w:rPr>
              <w:t xml:space="preserve">Ruotare l'albero a gomito e bloccarlo sul PMS ( </w:t>
            </w:r>
            <w:r>
              <w:rPr>
                <w:b/>
                <w:bCs/>
                <w:color w:val="00274C"/>
                <w:position w:val="-2"/>
                <w:sz w:val="20"/>
                <w:szCs w:val="20"/>
              </w:rPr>
              <w:t xml:space="preserve">Rif. P</w:t>
            </w:r>
            <w:r>
              <w:rPr>
                <w:color w:val="00274C"/>
                <w:position w:val="-2"/>
                <w:sz w:val="20"/>
                <w:szCs w:val="20"/>
              </w:rPr>
              <w:t xml:space="preserve"> verso l'alto) tramite l'attrezzo </w:t>
            </w:r>
            <w:hyperlink r:id="rId5696608726c1aa34c" w:history="1">
              <w:r>
                <w:rPr>
                  <w:b/>
                  <w:bCs/>
                  <w:color w:val="0000FF"/>
                  <w:position w:val="-2"/>
                  <w:sz w:val="20"/>
                  <w:szCs w:val="20"/>
                </w:rPr>
                <w:t xml:space="preserve">ST_34</w:t>
              </w:r>
            </w:hyperlink>
            <w:r>
              <w:rPr>
                <w:color w:val="00274C"/>
                <w:position w:val="-2"/>
                <w:sz w:val="20"/>
                <w:szCs w:val="20"/>
              </w:rPr>
              <w:t xml:space="preserve"> fissato al posto del motorino di avviamento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164"/>
              </w:rPr>
              <w:drawing>
                <wp:inline distT="0" distB="0" distL="0" distR="0">
                  <wp:extent cx="2548800" cy="1101600"/>
                  <wp:docPr id="9855955" name="name5744608726c1bc988"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4674608726c1bc983" cstate="print"/>
                          <a:stretch>
                            <a:fillRect/>
                          </a:stretch>
                        </pic:blipFill>
                        <pic:spPr>
                          <a:xfrm>
                            <a:off x="0" y="0"/>
                            <a:ext cx="2548800" cy="11016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numPr>
                <w:ilvl w:val="0"/>
                <w:numId w:val="52160998"/>
              </w:numPr>
              <w:spacing w:before="0" w:after="0" w:line="262" w:lineRule="auto"/>
              <w:jc w:val="left"/>
              <w:rPr>
                <w:color w:val="00274C"/>
                <w:sz w:val="20"/>
                <w:szCs w:val="20"/>
              </w:rPr>
            </w:pPr>
            <w:r>
              <w:rPr>
                <w:color w:val="00274C"/>
                <w:position w:val="-2"/>
                <w:sz w:val="20"/>
                <w:szCs w:val="20"/>
              </w:rPr>
              <w:t xml:space="preserve">Posizionare la scatola </w:t>
            </w:r>
            <w:r>
              <w:rPr>
                <w:b/>
                <w:bCs/>
                <w:color w:val="00274C"/>
                <w:position w:val="-2"/>
                <w:sz w:val="20"/>
                <w:szCs w:val="20"/>
              </w:rPr>
              <w:t xml:space="preserve">F</w:t>
            </w:r>
            <w:r>
              <w:rPr>
                <w:color w:val="00274C"/>
                <w:position w:val="-2"/>
                <w:sz w:val="20"/>
                <w:szCs w:val="20"/>
              </w:rPr>
              <w:t xml:space="preserve"> sul piano </w:t>
            </w:r>
            <w:r>
              <w:rPr>
                <w:b/>
                <w:bCs/>
                <w:color w:val="00274C"/>
                <w:position w:val="-2"/>
                <w:sz w:val="20"/>
                <w:szCs w:val="20"/>
              </w:rPr>
              <w:t xml:space="preserve">R</w:t>
            </w:r>
            <w:r>
              <w:rPr>
                <w:color w:val="00274C"/>
                <w:position w:val="-2"/>
                <w:sz w:val="20"/>
                <w:szCs w:val="20"/>
              </w:rPr>
              <w:t xml:space="preserve"> del basamento rispettando le bussole di riferimento.</w:t>
            </w:r>
          </w:p>
          <w:p>
            <w:pPr>
              <w:numPr>
                <w:ilvl w:val="0"/>
                <w:numId w:val="52160998"/>
              </w:numPr>
              <w:spacing w:before="0" w:after="0" w:line="262" w:lineRule="auto"/>
              <w:jc w:val="left"/>
              <w:rPr>
                <w:color w:val="00274C"/>
                <w:sz w:val="20"/>
                <w:szCs w:val="20"/>
              </w:rPr>
            </w:pPr>
            <w:r>
              <w:rPr>
                <w:color w:val="00274C"/>
                <w:position w:val="-2"/>
                <w:sz w:val="20"/>
                <w:szCs w:val="20"/>
              </w:rPr>
              <w:t xml:space="preserve">Fissare la scatola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interponendo le rondelle </w:t>
            </w:r>
            <w:r>
              <w:rPr>
                <w:b/>
                <w:bCs/>
                <w:color w:val="00274C"/>
                <w:position w:val="-2"/>
                <w:sz w:val="20"/>
                <w:szCs w:val="20"/>
              </w:rPr>
              <w:t xml:space="preserve">U</w:t>
            </w:r>
            <w:r>
              <w:rPr>
                <w:color w:val="00274C"/>
                <w:position w:val="-2"/>
                <w:sz w:val="20"/>
                <w:szCs w:val="20"/>
              </w:rPr>
              <w:t xml:space="preserve"> (coppia di serraggio </w:t>
            </w:r>
            <w:r>
              <w:rPr>
                <w:b/>
                <w:bCs/>
                <w:color w:val="00274C"/>
                <w:position w:val="-2"/>
                <w:sz w:val="20"/>
                <w:szCs w:val="20"/>
              </w:rPr>
              <w:t xml:space="preserve">50 Nm</w:t>
            </w:r>
            <w:r>
              <w:rPr>
                <w:color w:val="00274C"/>
                <w:position w:val="-2"/>
                <w:sz w:val="20"/>
                <w:szCs w:val="20"/>
              </w:rPr>
              <w:t xml:space="preserve"> ).</w:t>
            </w:r>
          </w:p>
          <w:p>
            <w:pPr>
              <w:numPr>
                <w:ilvl w:val="0"/>
                <w:numId w:val="52160998"/>
              </w:numPr>
              <w:spacing w:before="0" w:after="0" w:line="262" w:lineRule="auto"/>
              <w:jc w:val="left"/>
              <w:rPr>
                <w:color w:val="00274C"/>
                <w:sz w:val="20"/>
                <w:szCs w:val="20"/>
              </w:rPr>
            </w:pPr>
            <w:r>
              <w:rPr>
                <w:color w:val="00274C"/>
                <w:position w:val="-2"/>
                <w:sz w:val="20"/>
                <w:szCs w:val="20"/>
              </w:rPr>
              <w:t xml:space="preserve">Rimuovere la vite di fermo </w:t>
            </w:r>
            <w:hyperlink r:id="rId7470608726c1be1eb" w:history="1">
              <w:r>
                <w:rPr>
                  <w:b/>
                  <w:bCs/>
                  <w:color w:val="0000FF"/>
                  <w:position w:val="-2"/>
                  <w:sz w:val="20"/>
                  <w:szCs w:val="20"/>
                </w:rPr>
                <w:t xml:space="preserve">ST_15</w:t>
              </w:r>
            </w:hyperlink>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25600" cy="1512000"/>
                  <wp:docPr id="3881673" name="name7860608726c1d9a6a" descr="Fig._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4.jpg"/>
                          <pic:cNvPicPr/>
                        </pic:nvPicPr>
                        <pic:blipFill>
                          <a:blip r:embed="rId6416608726c1d9a63" cstate="print"/>
                          <a:stretch>
                            <a:fillRect/>
                          </a:stretch>
                        </pic:blipFill>
                        <pic:spPr>
                          <a:xfrm>
                            <a:off x="0" y="0"/>
                            <a:ext cx="2325600" cy="1512000"/>
                          </a:xfrm>
                          <a:prstGeom prst="rect">
                            <a:avLst/>
                          </a:prstGeom>
                          <a:ln w="0">
                            <a:noFill/>
                          </a:ln>
                        </pic:spPr>
                      </pic:pic>
                    </a:graphicData>
                  </a:graphic>
                </wp:inline>
              </w:drawing>
            </w:r>
            <w:r>
              <w:rPr>
                <w:b/>
                <w:bCs/>
                <w:color w:val="00274C"/>
                <w:position w:val="0"/>
                <w:sz w:val="20"/>
                <w:szCs w:val="20"/>
              </w:rPr>
              <w:br/>
              <w:t xml:space="preserve">Fig 11.44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15936" name="name6664608726c1e89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8608726c1e89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Verificare che la vite di fermo </w:t>
            </w:r>
            <w:hyperlink r:id="rId4036608726c1e8e3c" w:history="1">
              <w:r>
                <w:rPr>
                  <w:b/>
                  <w:bCs/>
                  <w:color w:val="0000FF"/>
                  <w:position w:val="-2"/>
                  <w:sz w:val="20"/>
                  <w:szCs w:val="20"/>
                  <w:u w:val="single"/>
                </w:rPr>
                <w:t xml:space="preserve">ST_15</w:t>
              </w:r>
            </w:hyperlink>
            <w:r>
              <w:rPr>
                <w:b/>
                <w:bCs/>
                <w:color w:val="00274C"/>
                <w:position w:val="-2"/>
                <w:sz w:val="20"/>
                <w:szCs w:val="20"/>
              </w:rPr>
              <w:t xml:space="preserve"> (Fig. 11.42)</w:t>
            </w:r>
            <w:r>
              <w:rPr>
                <w:color w:val="00274C"/>
                <w:position w:val="-2"/>
                <w:sz w:val="20"/>
                <w:szCs w:val="20"/>
              </w:rPr>
              <w:t xml:space="preserve"> non sia presente nel punto </w:t>
            </w:r>
            <w:r>
              <w:rPr>
                <w:b/>
                <w:bCs/>
                <w:color w:val="00274C"/>
                <w:position w:val="-2"/>
                <w:sz w:val="20"/>
                <w:szCs w:val="20"/>
              </w:rPr>
              <w:t xml:space="preserve">X</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W</w:t>
            </w:r>
            <w:r>
              <w:rPr>
                <w:color w:val="00274C"/>
                <w:position w:val="-2"/>
                <w:sz w:val="20"/>
                <w:szCs w:val="20"/>
              </w:rPr>
              <w:t xml:space="preserve"> ad ogni 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Lubrificare con olio la guarnizione </w:t>
            </w:r>
            <w:r>
              <w:rPr>
                <w:b/>
                <w:bCs/>
                <w:color w:val="00274C"/>
                <w:position w:val="-2"/>
                <w:sz w:val="20"/>
                <w:szCs w:val="20"/>
              </w:rPr>
              <w:t xml:space="preserve">W</w:t>
            </w:r>
            <w:r>
              <w:rPr>
                <w:color w:val="00274C"/>
                <w:position w:val="-2"/>
                <w:sz w:val="20"/>
                <w:szCs w:val="20"/>
              </w:rPr>
              <w:t xml:space="preserve"> prima di effettuare il montaggio.</w:t>
            </w:r>
          </w:p>
          <w:p/>
          <w:p/>
          <w:p>
            <w:pPr>
              <w:numPr>
                <w:ilvl w:val="0"/>
                <w:numId w:val="5216099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sulla flangia del tubo olio </w:t>
            </w:r>
            <w:r>
              <w:rPr>
                <w:b/>
                <w:bCs/>
                <w:color w:val="00274C"/>
                <w:position w:val="-2"/>
                <w:sz w:val="20"/>
                <w:szCs w:val="20"/>
              </w:rPr>
              <w:t xml:space="preserve">D</w:t>
            </w:r>
            <w:r>
              <w:rPr>
                <w:color w:val="00274C"/>
                <w:position w:val="-2"/>
                <w:sz w:val="20"/>
                <w:szCs w:val="20"/>
              </w:rPr>
              <w:t xml:space="preserve"> .</w:t>
            </w:r>
          </w:p>
          <w:p>
            <w:pPr>
              <w:numPr>
                <w:ilvl w:val="0"/>
                <w:numId w:val="52160999"/>
              </w:numPr>
              <w:spacing w:before="0" w:after="0" w:line="262" w:lineRule="auto"/>
              <w:jc w:val="left"/>
              <w:rPr>
                <w:color w:val="00274C"/>
                <w:sz w:val="20"/>
                <w:szCs w:val="20"/>
              </w:rPr>
            </w:pPr>
            <w:r>
              <w:rPr>
                <w:color w:val="00274C"/>
                <w:position w:val="-2"/>
                <w:sz w:val="20"/>
                <w:szCs w:val="20"/>
              </w:rPr>
              <w:t xml:space="preserve">Fissare il tubo aspirazione olio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p>
          <w:p>
            <w:pPr>
              <w:numPr>
                <w:ilvl w:val="0"/>
                <w:numId w:val="52160999"/>
              </w:numPr>
              <w:spacing w:before="0" w:after="0" w:line="262" w:lineRule="auto"/>
              <w:jc w:val="left"/>
              <w:rPr>
                <w:color w:val="00274C"/>
                <w:sz w:val="20"/>
                <w:szCs w:val="20"/>
              </w:rPr>
            </w:pPr>
            <w:r>
              <w:rPr>
                <w:color w:val="00274C"/>
                <w:position w:val="-2"/>
                <w:sz w:val="20"/>
                <w:szCs w:val="20"/>
              </w:rPr>
              <w:t xml:space="preserve">Eseguire tutte le operazioni descritte al </w:t>
            </w:r>
            <w:hyperlink r:id="rId9743608726c1e8f3d" w:history="1">
              <w:r>
                <w:rPr>
                  <w:b/>
                  <w:bCs/>
                  <w:color w:val="0000FF"/>
                  <w:position w:val="-2"/>
                  <w:sz w:val="20"/>
                  <w:szCs w:val="20"/>
                </w:rPr>
                <w:t xml:space="preserve">Par. 9.4.3</w:t>
              </w:r>
            </w:hyperlink>
            <w:r>
              <w:rPr>
                <w:color w:val="00274C"/>
                <w:position w:val="-2"/>
                <w:sz w:val="20"/>
                <w:szCs w:val="20"/>
              </w:rPr>
              <w:t xml:space="preserve"> per effettuare il montaggio della coppa olio.</w:t>
            </w:r>
          </w:p>
        </w:tc>
        <w:tc>
          <w:tcPr>
            <w:tcMar>
              <w:top w:w="150" w:type="dxa"/>
              <w:bottom w:w="150" w:type="dxa"/>
            </w:tcMar>
            <w:vAlign w:val="top"/>
          </w:tcPr>
          <w:p>
            <w:r>
              <w:rPr>
                <w:position w:val="-236"/>
              </w:rPr>
              <w:drawing>
                <wp:inline distT="0" distB="0" distL="0" distR="0">
                  <wp:extent cx="2296800" cy="1540800"/>
                  <wp:docPr id="64897205" name="name4115608726c214e07" descr="Fig._11.45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5_M.jpg"/>
                          <pic:cNvPicPr/>
                        </pic:nvPicPr>
                        <pic:blipFill>
                          <a:blip r:embed="rId6397608726c214dff" cstate="print"/>
                          <a:stretch>
                            <a:fillRect/>
                          </a:stretch>
                        </pic:blipFill>
                        <pic:spPr>
                          <a:xfrm>
                            <a:off x="0" y="0"/>
                            <a:ext cx="2296800" cy="1540800"/>
                          </a:xfrm>
                          <a:prstGeom prst="rect">
                            <a:avLst/>
                          </a:prstGeom>
                          <a:ln w="0">
                            <a:noFill/>
                          </a:ln>
                        </pic:spPr>
                      </pic:pic>
                    </a:graphicData>
                  </a:graphic>
                </wp:inline>
              </w:drawing>
            </w:r>
            <w:r>
              <w:rPr>
                <w:b/>
                <w:bCs/>
                <w:color w:val="00274C"/>
                <w:position w:val="0"/>
                <w:sz w:val="20"/>
                <w:szCs w:val="20"/>
              </w:rPr>
              <w:br/>
              <w:t xml:space="preserve">Fig 11.45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98671" name="name1013608726c225f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5608726c225f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494608726c22649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2161000"/>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52161000"/>
              </w:numPr>
              <w:spacing w:before="0" w:after="0" w:line="262" w:lineRule="auto"/>
              <w:jc w:val="left"/>
              <w:rPr>
                <w:color w:val="00274C"/>
                <w:sz w:val="20"/>
                <w:szCs w:val="20"/>
              </w:rPr>
            </w:pPr>
            <w:r>
              <w:rPr>
                <w:color w:val="00274C"/>
                <w:position w:val="-2"/>
                <w:sz w:val="20"/>
                <w:szCs w:val="20"/>
              </w:rPr>
              <w:t xml:space="preserve">Estrarre la cartuccia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188800" cy="1468800"/>
                  <wp:docPr id="1950753" name="name3160608726c240212" descr="Fig._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6.jpg"/>
                          <pic:cNvPicPr/>
                        </pic:nvPicPr>
                        <pic:blipFill>
                          <a:blip r:embed="rId7286608726c24020b" cstate="print"/>
                          <a:stretch>
                            <a:fillRect/>
                          </a:stretch>
                        </pic:blipFill>
                        <pic:spPr>
                          <a:xfrm>
                            <a:off x="0" y="0"/>
                            <a:ext cx="2188800" cy="1468800"/>
                          </a:xfrm>
                          <a:prstGeom prst="rect">
                            <a:avLst/>
                          </a:prstGeom>
                          <a:ln w="0">
                            <a:noFill/>
                          </a:ln>
                        </pic:spPr>
                      </pic:pic>
                    </a:graphicData>
                  </a:graphic>
                </wp:inline>
              </w:drawing>
            </w:r>
            <w:r>
              <w:rPr>
                <w:b/>
                <w:bCs/>
                <w:color w:val="00274C"/>
                <w:position w:val="0"/>
                <w:sz w:val="20"/>
                <w:szCs w:val="20"/>
              </w:rPr>
              <w:br/>
              <w:t xml:space="preserve">Fig 11.46</w:t>
            </w:r>
          </w:p>
        </w:tc>
      </w:tr>
      <w:tr>
        <w:trPr>
          <w:trHeight w:val="0" w:hRule="atLeast"/>
        </w:trPr>
        <w:tc>
          <w:tcPr>
            <w:tcMar>
              <w:top w:w="150" w:type="dxa"/>
              <w:bottom w:w="150" w:type="dxa"/>
            </w:tcMar>
            <w:vAlign w:val="center"/>
          </w:tcPr>
          <w:p>
            <w:pPr>
              <w:numPr>
                <w:ilvl w:val="0"/>
                <w:numId w:val="52161001"/>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D</w:t>
            </w:r>
            <w:r>
              <w:rPr>
                <w:color w:val="00274C"/>
                <w:position w:val="-2"/>
                <w:sz w:val="20"/>
                <w:szCs w:val="20"/>
              </w:rPr>
              <w:t xml:space="preserve"> all'interno del corpo filtro </w:t>
            </w:r>
            <w:r>
              <w:rPr>
                <w:b/>
                <w:bCs/>
                <w:color w:val="00274C"/>
                <w:position w:val="-2"/>
                <w:sz w:val="20"/>
                <w:szCs w:val="20"/>
              </w:rPr>
              <w:t xml:space="preserve">C</w:t>
            </w:r>
            <w:r>
              <w:rPr>
                <w:color w:val="00274C"/>
                <w:position w:val="-2"/>
                <w:sz w:val="20"/>
                <w:szCs w:val="20"/>
              </w:rPr>
              <w:t xml:space="preserve"> .</w:t>
            </w:r>
          </w:p>
          <w:p>
            <w:pPr>
              <w:numPr>
                <w:ilvl w:val="0"/>
                <w:numId w:val="52161001"/>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9200" cy="1504800"/>
                  <wp:docPr id="51764324" name="name8128608726c257806" descr="Fig._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7.jpg"/>
                          <pic:cNvPicPr/>
                        </pic:nvPicPr>
                        <pic:blipFill>
                          <a:blip r:embed="rId3134608726c2577fe" cstate="print"/>
                          <a:stretch>
                            <a:fillRect/>
                          </a:stretch>
                        </pic:blipFill>
                        <pic:spPr>
                          <a:xfrm>
                            <a:off x="0" y="0"/>
                            <a:ext cx="22392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olio a distanza (smontaggio e montaggio)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Smontaggio</w:t>
            </w:r>
          </w:p>
          <w:p/>
          <w:p/>
          <w:p>
            <w:pPr>
              <w:numPr>
                <w:ilvl w:val="0"/>
                <w:numId w:val="52161002"/>
              </w:numPr>
              <w:spacing w:before="0" w:after="0" w:line="262" w:lineRule="auto"/>
              <w:jc w:val="left"/>
              <w:rPr>
                <w:color w:val="00274C"/>
                <w:sz w:val="20"/>
                <w:szCs w:val="20"/>
              </w:rPr>
            </w:pPr>
            <w:r>
              <w:rPr>
                <w:color w:val="00274C"/>
                <w:position w:val="-2"/>
                <w:sz w:val="20"/>
                <w:szCs w:val="20"/>
              </w:rPr>
              <w:t xml:space="preserve">Eseguire le operazioni descritte al </w:t>
            </w:r>
            <w:hyperlink r:id="rId7294608726c25a289"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86081" name="name1603608726c2683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0608726c2683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857608726c268f33" w:history="1">
              <w:r>
                <w:rPr>
                  <w:b/>
                  <w:bCs/>
                  <w:color w:val="0000FF"/>
                  <w:position w:val="-2"/>
                  <w:sz w:val="20"/>
                  <w:szCs w:val="20"/>
                </w:rPr>
                <w:t xml:space="preserve">Par. 3.3.2</w:t>
              </w:r>
            </w:hyperlink>
            <w:r>
              <w:rPr>
                <w:color w:val="00274C"/>
                <w:position w:val="-2"/>
                <w:sz w:val="20"/>
                <w:szCs w:val="20"/>
              </w:rPr>
              <w:t xml:space="preserve"> .</w:t>
            </w:r>
          </w:p>
          <w:p>
            <w:pPr>
              <w:numPr>
                <w:ilvl w:val="1"/>
                <w:numId w:val="52160758"/>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6 (Par. 11.9.1) e 2 (Par. 11.9.2)</w:t>
            </w:r>
            <w:r>
              <w:rPr>
                <w:color w:val="00274C"/>
                <w:position w:val="-2"/>
                <w:sz w:val="20"/>
                <w:szCs w:val="20"/>
              </w:rPr>
              <w:t xml:space="preserve"> .</w:t>
            </w:r>
          </w:p>
          <w:p>
            <w:pPr>
              <w:numPr>
                <w:ilvl w:val="1"/>
                <w:numId w:val="52160758"/>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K, H (Fig. 11.49) e L (Fig. 11.50)</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52161003"/>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19310860" name="name5304608726c281859" descr="Fi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8.jpg"/>
                          <pic:cNvPicPr/>
                        </pic:nvPicPr>
                        <pic:blipFill>
                          <a:blip r:embed="rId8495608726c281851"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52161004"/>
              </w:numPr>
              <w:spacing w:before="0" w:after="0" w:line="262" w:lineRule="auto"/>
              <w:jc w:val="left"/>
              <w:rPr>
                <w:color w:val="00274C"/>
                <w:sz w:val="20"/>
                <w:szCs w:val="20"/>
              </w:rPr>
            </w:pPr>
            <w:r>
              <w:rPr>
                <w:color w:val="00274C"/>
                <w:position w:val="-2"/>
                <w:sz w:val="20"/>
                <w:szCs w:val="20"/>
              </w:rPr>
              <w:t xml:space="preserve">Svitare e rimuovere il raccordo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52161004"/>
              </w:numPr>
              <w:spacing w:before="0" w:after="0" w:line="262" w:lineRule="auto"/>
              <w:jc w:val="left"/>
              <w:rPr>
                <w:color w:val="00274C"/>
                <w:sz w:val="20"/>
                <w:szCs w:val="20"/>
              </w:rPr>
            </w:pPr>
            <w:r>
              <w:rPr>
                <w:color w:val="00274C"/>
                <w:position w:val="-2"/>
                <w:sz w:val="20"/>
                <w:szCs w:val="20"/>
              </w:rPr>
              <w:t xml:space="preserve">Svitare il raccordo </w:t>
            </w:r>
            <w:r>
              <w:rPr>
                <w:b/>
                <w:bCs/>
                <w:color w:val="00274C"/>
                <w:position w:val="-2"/>
                <w:sz w:val="20"/>
                <w:szCs w:val="20"/>
              </w:rPr>
              <w:t xml:space="preserve">K</w:t>
            </w:r>
            <w:r>
              <w:rPr>
                <w:color w:val="00274C"/>
                <w:position w:val="-2"/>
                <w:sz w:val="20"/>
                <w:szCs w:val="20"/>
              </w:rPr>
              <w:t xml:space="preserve"> insieme alla sua guarnizione in rame e rimuovere la testina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4"/>
              </w:rPr>
              <w:drawing>
                <wp:inline distT="0" distB="0" distL="0" distR="0">
                  <wp:extent cx="2282400" cy="1533600"/>
                  <wp:docPr id="81764339" name="name7043608726c29c203" descr="Fi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49.jpg"/>
                          <pic:cNvPicPr/>
                        </pic:nvPicPr>
                        <pic:blipFill>
                          <a:blip r:embed="rId3080608726c29c1fc"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52161005"/>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52161005"/>
              </w:numPr>
              <w:spacing w:before="0" w:after="0" w:line="262" w:lineRule="auto"/>
              <w:jc w:val="left"/>
              <w:rPr>
                <w:color w:val="00274C"/>
                <w:sz w:val="20"/>
                <w:szCs w:val="20"/>
              </w:rPr>
            </w:pPr>
            <w:r>
              <w:rPr>
                <w:color w:val="00274C"/>
                <w:position w:val="-2"/>
                <w:sz w:val="20"/>
                <w:szCs w:val="20"/>
              </w:rPr>
              <w:t xml:space="preserve">Svitare la </w:t>
            </w:r>
            <w:r>
              <w:rPr>
                <w:b/>
                <w:bCs/>
                <w:color w:val="00274C"/>
                <w:position w:val="-2"/>
                <w:sz w:val="20"/>
                <w:szCs w:val="20"/>
              </w:rPr>
              <w:t xml:space="preserve">cartuccia 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325600" cy="1519200"/>
                  <wp:docPr id="22423987" name="name3196608726c2af022" descr="Fig._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0.jpg"/>
                          <pic:cNvPicPr/>
                        </pic:nvPicPr>
                        <pic:blipFill>
                          <a:blip r:embed="rId1739608726c2af01a" cstate="print"/>
                          <a:stretch>
                            <a:fillRect/>
                          </a:stretch>
                        </pic:blipFill>
                        <pic:spPr>
                          <a:xfrm>
                            <a:off x="0" y="0"/>
                            <a:ext cx="23256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84862" name="name2172608726c2c20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0608726c2c20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V</w:t>
            </w:r>
            <w:r>
              <w:rPr>
                <w:color w:val="00274C"/>
                <w:position w:val="-2"/>
                <w:sz w:val="20"/>
                <w:szCs w:val="20"/>
              </w:rPr>
              <w:t xml:space="preserve"> ad ogni montaggio.</w:t>
            </w:r>
          </w:p>
          <w:p/>
          <w:p/>
          <w:p>
            <w:pPr>
              <w:numPr>
                <w:ilvl w:val="0"/>
                <w:numId w:val="52161006"/>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52161006"/>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W</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33310" name="name7259608726c2d22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0608726c2d22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Sostituire sempre le guarnizioni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 e </w:t>
            </w:r>
            <w:r>
              <w:rPr>
                <w:b/>
                <w:bCs/>
                <w:color w:val="00274C"/>
                <w:position w:val="-2"/>
                <w:sz w:val="20"/>
                <w:szCs w:val="20"/>
              </w:rPr>
              <w:t xml:space="preserve">U</w:t>
            </w:r>
            <w:r>
              <w:rPr>
                <w:color w:val="00274C"/>
                <w:position w:val="-2"/>
                <w:sz w:val="20"/>
                <w:szCs w:val="20"/>
              </w:rPr>
              <w:t xml:space="preserve"> ad ogni montaggio.</w:t>
            </w:r>
            <w:r>
              <w:rPr>
                <w:color w:val="00274C"/>
                <w:position w:val="-2"/>
                <w:sz w:val="20"/>
                <w:szCs w:val="20"/>
              </w:rPr>
              <w:br/>
              <w:t xml:space="preserve">• Lubrificare con olio le guarnizioni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prima di effettuare il montaggio.</w:t>
            </w:r>
          </w:p>
          <w:p/>
          <w:p/>
          <w:p/>
          <w:p/>
          <w:p>
            <w:pPr>
              <w:numPr>
                <w:ilvl w:val="0"/>
                <w:numId w:val="52161007"/>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52161007"/>
              </w:numPr>
              <w:spacing w:before="0" w:after="0" w:line="262" w:lineRule="auto"/>
              <w:jc w:val="left"/>
              <w:rPr>
                <w:color w:val="00274C"/>
                <w:sz w:val="20"/>
                <w:szCs w:val="20"/>
              </w:rPr>
            </w:pPr>
            <w:r>
              <w:rPr>
                <w:color w:val="00274C"/>
                <w:position w:val="-2"/>
                <w:sz w:val="20"/>
                <w:szCs w:val="20"/>
              </w:rPr>
              <w:t xml:space="preserve">Inserire la testina </w:t>
            </w:r>
            <w:r>
              <w:rPr>
                <w:b/>
                <w:bCs/>
                <w:color w:val="00274C"/>
                <w:position w:val="-2"/>
                <w:sz w:val="20"/>
                <w:szCs w:val="20"/>
              </w:rPr>
              <w:t xml:space="preserve">J</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Q</w:t>
            </w:r>
            <w:r>
              <w:rPr>
                <w:color w:val="00274C"/>
                <w:position w:val="-2"/>
                <w:sz w:val="20"/>
                <w:szCs w:val="20"/>
              </w:rPr>
              <w:t xml:space="preserve"> nella sede della testina </w:t>
            </w:r>
            <w:r>
              <w:rPr>
                <w:b/>
                <w:bCs/>
                <w:color w:val="00274C"/>
                <w:position w:val="-2"/>
                <w:sz w:val="20"/>
                <w:szCs w:val="20"/>
              </w:rPr>
              <w:t xml:space="preserve">J</w:t>
            </w:r>
            <w:r>
              <w:rPr>
                <w:color w:val="00274C"/>
                <w:position w:val="-2"/>
                <w:sz w:val="20"/>
                <w:szCs w:val="20"/>
              </w:rPr>
              <w:t xml:space="preserve"> .</w:t>
            </w:r>
          </w:p>
          <w:p>
            <w:pPr>
              <w:numPr>
                <w:ilvl w:val="0"/>
                <w:numId w:val="52161007"/>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sul filetto).</w:t>
            </w:r>
          </w:p>
          <w:p>
            <w:pPr>
              <w:numPr>
                <w:ilvl w:val="0"/>
                <w:numId w:val="52161007"/>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H</w:t>
            </w:r>
            <w:r>
              <w:rPr>
                <w:color w:val="00274C"/>
                <w:position w:val="-2"/>
                <w:sz w:val="20"/>
                <w:szCs w:val="20"/>
              </w:rPr>
              <w:t xml:space="preserve"> sulla flangia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304000" cy="1519200"/>
                  <wp:docPr id="6596217" name="name8264608726c2e9d37" descr="Fig._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1.jpg"/>
                          <pic:cNvPicPr/>
                        </pic:nvPicPr>
                        <pic:blipFill>
                          <a:blip r:embed="rId8966608726c2e9d33" cstate="print"/>
                          <a:stretch>
                            <a:fillRect/>
                          </a:stretch>
                        </pic:blipFill>
                        <pic:spPr>
                          <a:xfrm>
                            <a:off x="0" y="0"/>
                            <a:ext cx="23040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11.51</w:t>
            </w:r>
          </w:p>
        </w:tc>
      </w:tr>
      <w:tr>
        <w:trPr>
          <w:trHeight w:val="0" w:hRule="atLeast"/>
        </w:trPr>
        <w:tc>
          <w:tcPr>
            <w:tcMar>
              <w:top w:w="150" w:type="dxa"/>
              <w:bottom w:w="150" w:type="dxa"/>
            </w:tcMar>
            <w:vAlign w:val="center"/>
          </w:tcPr>
          <w:p>
            <w:pPr>
              <w:numPr>
                <w:ilvl w:val="0"/>
                <w:numId w:val="52161008"/>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B</w:t>
            </w:r>
            <w:r>
              <w:rPr>
                <w:color w:val="00274C"/>
                <w:position w:val="-2"/>
                <w:sz w:val="20"/>
                <w:szCs w:val="20"/>
              </w:rPr>
              <w:t xml:space="preserve"> sul raccordo centrale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p>
          <w:p>
            <w:pPr>
              <w:numPr>
                <w:ilvl w:val="0"/>
                <w:numId w:val="52161008"/>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C</w:t>
            </w:r>
            <w:r>
              <w:rPr>
                <w:color w:val="00274C"/>
                <w:position w:val="-2"/>
                <w:sz w:val="20"/>
                <w:szCs w:val="20"/>
              </w:rPr>
              <w:t xml:space="preserve"> sul raccordo laterale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p>
          <w:p>
            <w:pPr>
              <w:numPr>
                <w:ilvl w:val="0"/>
                <w:numId w:val="52161008"/>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48 Nm</w:t>
            </w:r>
            <w:r>
              <w:rPr>
                <w:color w:val="00274C"/>
                <w:position w:val="-2"/>
                <w:sz w:val="20"/>
                <w:szCs w:val="20"/>
              </w:rPr>
              <w:t xml:space="preserve"> ).</w:t>
            </w:r>
          </w:p>
          <w:p>
            <w:pPr>
              <w:numPr>
                <w:ilvl w:val="0"/>
                <w:numId w:val="52161008"/>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48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15393" name="name3550608726c3072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1608726c3072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Verificare il corretto serraggio dei raccordi </w:t>
            </w:r>
            <w:r>
              <w:rPr>
                <w:b/>
                <w:bCs/>
                <w:color w:val="00274C"/>
                <w:position w:val="-2"/>
                <w:sz w:val="20"/>
                <w:szCs w:val="20"/>
              </w:rPr>
              <w:t xml:space="preserve">H (Fig. 11.51)</w:t>
            </w:r>
            <w:r>
              <w:rPr>
                <w:color w:val="00274C"/>
                <w:position w:val="-2"/>
                <w:sz w:val="20"/>
                <w:szCs w:val="20"/>
              </w:rPr>
              <w:t xml:space="preserve"> e </w:t>
            </w:r>
            <w:r>
              <w:rPr>
                <w:b/>
                <w:bCs/>
                <w:color w:val="00274C"/>
                <w:position w:val="-2"/>
                <w:sz w:val="20"/>
                <w:szCs w:val="20"/>
              </w:rPr>
              <w:t xml:space="preserve">L (Fig. 11.52)</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32"/>
              </w:rPr>
              <w:drawing>
                <wp:inline distT="0" distB="0" distL="0" distR="0">
                  <wp:extent cx="2275200" cy="1526400"/>
                  <wp:docPr id="10268923" name="name8007608726c31f8d0" descr="Fig._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2.jpg"/>
                          <pic:cNvPicPr/>
                        </pic:nvPicPr>
                        <pic:blipFill>
                          <a:blip r:embed="rId1015608726c31f8cb"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11.52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76278" name="name3394608726c3329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8608726c3329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195608726c332e6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11.10.1 Smontaggio filtro aria</w:t>
            </w:r>
          </w:p>
          <w:p/>
          <w:p/>
          <w:p>
            <w:pPr>
              <w:numPr>
                <w:ilvl w:val="0"/>
                <w:numId w:val="5216100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B</w:t>
            </w:r>
            <w:r>
              <w:rPr>
                <w:color w:val="00274C"/>
                <w:position w:val="-2"/>
                <w:sz w:val="20"/>
                <w:szCs w:val="20"/>
              </w:rPr>
              <w:t xml:space="preserve"> .</w:t>
            </w:r>
          </w:p>
          <w:p>
            <w:pPr>
              <w:numPr>
                <w:ilvl w:val="0"/>
                <w:numId w:val="5216100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filtro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8"/>
              </w:rPr>
              <w:drawing>
                <wp:inline distT="0" distB="0" distL="0" distR="0">
                  <wp:extent cx="2340000" cy="1562400"/>
                  <wp:docPr id="40719837" name="name4156608726c34bba3" descr="Fig._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3.jpg"/>
                          <pic:cNvPicPr/>
                        </pic:nvPicPr>
                        <pic:blipFill>
                          <a:blip r:embed="rId6993608726c34bb9d" cstate="print"/>
                          <a:stretch>
                            <a:fillRect/>
                          </a:stretch>
                        </pic:blipFill>
                        <pic:spPr>
                          <a:xfrm>
                            <a:off x="0" y="0"/>
                            <a:ext cx="2340000" cy="156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11.10.2 Smontaggio manicotto filtro aria</w:t>
            </w:r>
          </w:p>
          <w:p/>
          <w:p/>
          <w:p>
            <w:pPr>
              <w:numPr>
                <w:ilvl w:val="0"/>
                <w:numId w:val="5216101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52161010"/>
              </w:numPr>
              <w:spacing w:before="0" w:after="0" w:line="262" w:lineRule="auto"/>
              <w:jc w:val="left"/>
              <w:rPr>
                <w:color w:val="00274C"/>
                <w:sz w:val="20"/>
                <w:szCs w:val="20"/>
              </w:rPr>
            </w:pPr>
            <w:r>
              <w:rPr>
                <w:color w:val="00274C"/>
                <w:position w:val="-2"/>
                <w:sz w:val="20"/>
                <w:szCs w:val="20"/>
              </w:rPr>
              <w:t xml:space="preserve">Rimuovere il manicotto </w:t>
            </w:r>
            <w:r>
              <w:rPr>
                <w:b/>
                <w:bCs/>
                <w:color w:val="00274C"/>
                <w:position w:val="-2"/>
                <w:sz w:val="20"/>
                <w:szCs w:val="20"/>
              </w:rPr>
              <w:t xml:space="preserve">E</w:t>
            </w:r>
            <w:r>
              <w:rPr>
                <w:color w:val="00274C"/>
                <w:position w:val="-2"/>
                <w:sz w:val="20"/>
                <w:szCs w:val="20"/>
              </w:rPr>
              <w:t xml:space="preserve"> .</w:t>
            </w:r>
          </w:p>
          <w:p>
            <w:pPr>
              <w:numPr>
                <w:ilvl w:val="0"/>
                <w:numId w:val="5216101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la piastra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419200" cy="1584000"/>
                  <wp:docPr id="42198898" name="name9518608726c36437b" descr="Fig._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4.jpg"/>
                          <pic:cNvPicPr/>
                        </pic:nvPicPr>
                        <pic:blipFill>
                          <a:blip r:embed="rId6358608726c364377" cstate="print"/>
                          <a:stretch>
                            <a:fillRect/>
                          </a:stretch>
                        </pic:blipFill>
                        <pic:spPr>
                          <a:xfrm>
                            <a:off x="0" y="0"/>
                            <a:ext cx="2419200" cy="158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11.10.3 Montaggio manicotto filtro aria</w:t>
            </w:r>
          </w:p>
          <w:p/>
          <w:p/>
          <w:p>
            <w:pPr>
              <w:numPr>
                <w:ilvl w:val="0"/>
                <w:numId w:val="52161011"/>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52161011"/>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D</w:t>
            </w:r>
            <w:r>
              <w:rPr>
                <w:color w:val="00274C"/>
                <w:position w:val="-2"/>
                <w:sz w:val="20"/>
                <w:szCs w:val="20"/>
              </w:rPr>
              <w:t xml:space="preserve"> .</w:t>
            </w:r>
          </w:p>
          <w:p>
            <w:pPr>
              <w:numPr>
                <w:ilvl w:val="0"/>
                <w:numId w:val="52161011"/>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G</w:t>
            </w:r>
            <w:r>
              <w:rPr>
                <w:color w:val="00274C"/>
                <w:position w:val="-2"/>
                <w:sz w:val="20"/>
                <w:szCs w:val="20"/>
              </w:rPr>
              <w:t xml:space="preserve"> tramite le viti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397600" cy="1612800"/>
                  <wp:docPr id="80737189" name="name7835608726c377cdc" descr="Fig._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5.jpg"/>
                          <pic:cNvPicPr/>
                        </pic:nvPicPr>
                        <pic:blipFill>
                          <a:blip r:embed="rId8281608726c377cd4" cstate="print"/>
                          <a:stretch>
                            <a:fillRect/>
                          </a:stretch>
                        </pic:blipFill>
                        <pic:spPr>
                          <a:xfrm>
                            <a:off x="0" y="0"/>
                            <a:ext cx="23976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11.10.4 Montaggio filtro aria</w:t>
            </w:r>
          </w:p>
          <w:p/>
          <w:p/>
          <w:p>
            <w:pPr>
              <w:numPr>
                <w:ilvl w:val="0"/>
                <w:numId w:val="52161012"/>
              </w:numPr>
              <w:spacing w:before="0" w:after="0" w:line="262" w:lineRule="auto"/>
              <w:jc w:val="left"/>
              <w:rPr>
                <w:color w:val="00274C"/>
                <w:sz w:val="20"/>
                <w:szCs w:val="20"/>
              </w:rPr>
            </w:pPr>
            <w:r>
              <w:rPr>
                <w:color w:val="00274C"/>
                <w:position w:val="-2"/>
                <w:sz w:val="20"/>
                <w:szCs w:val="20"/>
              </w:rPr>
              <w:t xml:space="preserve">Inserire il filtro </w:t>
            </w:r>
            <w:r>
              <w:rPr>
                <w:b/>
                <w:bCs/>
                <w:color w:val="00274C"/>
                <w:position w:val="-2"/>
                <w:sz w:val="20"/>
                <w:szCs w:val="20"/>
              </w:rPr>
              <w:t xml:space="preserve">C</w:t>
            </w:r>
            <w:r>
              <w:rPr>
                <w:color w:val="00274C"/>
                <w:position w:val="-2"/>
                <w:sz w:val="20"/>
                <w:szCs w:val="20"/>
              </w:rPr>
              <w:t xml:space="preserve"> nel manicotto </w:t>
            </w:r>
            <w:r>
              <w:rPr>
                <w:b/>
                <w:bCs/>
                <w:color w:val="00274C"/>
                <w:position w:val="-2"/>
                <w:sz w:val="20"/>
                <w:szCs w:val="20"/>
              </w:rPr>
              <w:t xml:space="preserve">E</w:t>
            </w:r>
            <w:r>
              <w:rPr>
                <w:color w:val="00274C"/>
                <w:position w:val="-2"/>
                <w:sz w:val="20"/>
                <w:szCs w:val="20"/>
              </w:rPr>
              <w:t xml:space="preserve"> .</w:t>
            </w:r>
          </w:p>
          <w:p>
            <w:pPr>
              <w:numPr>
                <w:ilvl w:val="0"/>
                <w:numId w:val="52161012"/>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B</w:t>
            </w:r>
            <w:r>
              <w:rPr>
                <w:color w:val="00274C"/>
                <w:position w:val="-2"/>
                <w:sz w:val="20"/>
                <w:szCs w:val="20"/>
              </w:rPr>
              <w:t xml:space="preserve"> .</w:t>
            </w:r>
          </w:p>
          <w:p>
            <w:pPr>
              <w:numPr>
                <w:ilvl w:val="0"/>
                <w:numId w:val="52161012"/>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52"/>
              </w:rPr>
              <w:drawing>
                <wp:inline distT="0" distB="0" distL="0" distR="0">
                  <wp:extent cx="2512800" cy="1648800"/>
                  <wp:docPr id="17629375" name="name4362608726c392df6" descr="Fig._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6.jpg"/>
                          <pic:cNvPicPr/>
                        </pic:nvPicPr>
                        <pic:blipFill>
                          <a:blip r:embed="rId9588608726c392df0" cstate="print"/>
                          <a:stretch>
                            <a:fillRect/>
                          </a:stretch>
                        </pic:blipFill>
                        <pic:spPr>
                          <a:xfrm>
                            <a:off x="0" y="0"/>
                            <a:ext cx="2512800" cy="164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Marmitta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83883" name="name5313608726c3a37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6608726c3a37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341608726c3a3d3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Smontaggio</w:t>
            </w:r>
          </w:p>
          <w:p/>
          <w:p/>
          <w:p>
            <w:pPr>
              <w:numPr>
                <w:ilvl w:val="0"/>
                <w:numId w:val="5216101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w:t>
            </w:r>
          </w:p>
          <w:p>
            <w:pPr>
              <w:numPr>
                <w:ilvl w:val="0"/>
                <w:numId w:val="52161013"/>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B</w:t>
            </w:r>
            <w:r>
              <w:rPr>
                <w:color w:val="00274C"/>
                <w:position w:val="-2"/>
                <w:sz w:val="20"/>
                <w:szCs w:val="20"/>
              </w:rPr>
              <w:t xml:space="preserve"> .</w:t>
            </w:r>
          </w:p>
          <w:p>
            <w:pPr>
              <w:numPr>
                <w:ilvl w:val="0"/>
                <w:numId w:val="52161013"/>
              </w:numPr>
              <w:spacing w:before="0" w:after="0" w:line="262" w:lineRule="auto"/>
              <w:jc w:val="left"/>
              <w:rPr>
                <w:color w:val="00274C"/>
                <w:sz w:val="20"/>
                <w:szCs w:val="20"/>
              </w:rPr>
            </w:pPr>
            <w:r>
              <w:rPr>
                <w:color w:val="00274C"/>
                <w:position w:val="-2"/>
                <w:sz w:val="20"/>
                <w:szCs w:val="20"/>
              </w:rPr>
              <w:t xml:space="preserve">Rimuovere la marmitta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419200" cy="1627200"/>
                  <wp:docPr id="84472381" name="name4001608726c3b907b" descr="Fig._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7.jpg"/>
                          <pic:cNvPicPr/>
                        </pic:nvPicPr>
                        <pic:blipFill>
                          <a:blip r:embed="rId9609608726c3b9076" cstate="print"/>
                          <a:stretch>
                            <a:fillRect/>
                          </a:stretch>
                        </pic:blipFill>
                        <pic:spPr>
                          <a:xfrm>
                            <a:off x="0" y="0"/>
                            <a:ext cx="2419200" cy="162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 Montaggio</w:t>
            </w:r>
          </w:p>
          <w:p/>
          <w:p/>
          <w:p>
            <w:pPr>
              <w:numPr>
                <w:ilvl w:val="0"/>
                <w:numId w:val="52161014"/>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D</w:t>
            </w:r>
            <w:r>
              <w:rPr>
                <w:color w:val="00274C"/>
                <w:position w:val="-2"/>
                <w:sz w:val="20"/>
                <w:szCs w:val="20"/>
              </w:rPr>
              <w:t xml:space="preserve"> e la marmitta </w:t>
            </w:r>
            <w:r>
              <w:rPr>
                <w:b/>
                <w:bCs/>
                <w:color w:val="00274C"/>
                <w:position w:val="-2"/>
                <w:sz w:val="20"/>
                <w:szCs w:val="20"/>
              </w:rPr>
              <w:t xml:space="preserve">C</w:t>
            </w:r>
            <w:r>
              <w:rPr>
                <w:color w:val="00274C"/>
                <w:position w:val="-2"/>
                <w:sz w:val="20"/>
                <w:szCs w:val="20"/>
              </w:rPr>
              <w:t xml:space="preserve"> sul collettore </w:t>
            </w:r>
            <w:r>
              <w:rPr>
                <w:b/>
                <w:bCs/>
                <w:color w:val="00274C"/>
                <w:position w:val="-2"/>
                <w:sz w:val="20"/>
                <w:szCs w:val="20"/>
              </w:rPr>
              <w:t xml:space="preserve">E</w:t>
            </w:r>
            <w:r>
              <w:rPr>
                <w:color w:val="00274C"/>
                <w:position w:val="-2"/>
                <w:sz w:val="20"/>
                <w:szCs w:val="20"/>
              </w:rPr>
              <w:t xml:space="preserve"> .</w:t>
            </w:r>
          </w:p>
          <w:p>
            <w:pPr>
              <w:numPr>
                <w:ilvl w:val="0"/>
                <w:numId w:val="52161014"/>
              </w:numPr>
              <w:spacing w:before="0" w:after="0" w:line="262" w:lineRule="auto"/>
              <w:jc w:val="left"/>
              <w:rPr>
                <w:color w:val="00274C"/>
                <w:sz w:val="20"/>
                <w:szCs w:val="20"/>
              </w:rPr>
            </w:pPr>
            <w:r>
              <w:rPr>
                <w:color w:val="00274C"/>
                <w:position w:val="-2"/>
                <w:sz w:val="20"/>
                <w:szCs w:val="20"/>
              </w:rPr>
              <w:t xml:space="preserve">Posizionare la marmitta </w:t>
            </w:r>
            <w:r>
              <w:rPr>
                <w:b/>
                <w:bCs/>
                <w:color w:val="00274C"/>
                <w:position w:val="-2"/>
                <w:sz w:val="20"/>
                <w:szCs w:val="20"/>
              </w:rPr>
              <w:t xml:space="preserve">C</w:t>
            </w:r>
            <w:r>
              <w:rPr>
                <w:color w:val="00274C"/>
                <w:position w:val="-2"/>
                <w:sz w:val="20"/>
                <w:szCs w:val="20"/>
              </w:rPr>
              <w:t xml:space="preserve"> sulla staffa </w:t>
            </w:r>
            <w:r>
              <w:rPr>
                <w:b/>
                <w:bCs/>
                <w:color w:val="00274C"/>
                <w:position w:val="-2"/>
                <w:sz w:val="20"/>
                <w:szCs w:val="20"/>
              </w:rPr>
              <w:t xml:space="preserve">F</w:t>
            </w:r>
            <w:r>
              <w:rPr>
                <w:color w:val="00274C"/>
                <w:position w:val="-2"/>
                <w:sz w:val="20"/>
                <w:szCs w:val="20"/>
              </w:rPr>
              <w:t xml:space="preserve"> e serrare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2161014"/>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397600" cy="1612800"/>
                  <wp:docPr id="72816352" name="name8349608726c3d56a8" descr="Fig._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8.jpg"/>
                          <pic:cNvPicPr/>
                        </pic:nvPicPr>
                        <pic:blipFill>
                          <a:blip r:embed="rId1830608726c3d56a2" cstate="print"/>
                          <a:stretch>
                            <a:fillRect/>
                          </a:stretch>
                        </pic:blipFill>
                        <pic:spPr>
                          <a:xfrm>
                            <a:off x="0" y="0"/>
                            <a:ext cx="23976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di raffreddamento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96331" name="name9317608726c3e40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5608726c3e40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608608726c3e468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Smontaggio radiatore</w:t>
            </w:r>
          </w:p>
          <w:p/>
          <w:p/>
          <w:p>
            <w:pPr>
              <w:numPr>
                <w:ilvl w:val="0"/>
                <w:numId w:val="52161015"/>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52161015"/>
              </w:numPr>
              <w:spacing w:before="0" w:after="0" w:line="262" w:lineRule="auto"/>
              <w:jc w:val="left"/>
              <w:rPr>
                <w:color w:val="00274C"/>
                <w:sz w:val="20"/>
                <w:szCs w:val="20"/>
              </w:rPr>
            </w:pPr>
            <w:r>
              <w:rPr>
                <w:color w:val="00274C"/>
                <w:position w:val="-2"/>
                <w:sz w:val="20"/>
                <w:szCs w:val="20"/>
              </w:rPr>
              <w:t xml:space="preserve">Rimuovere il manicotto </w:t>
            </w:r>
            <w:r>
              <w:rPr>
                <w:b/>
                <w:bCs/>
                <w:color w:val="00274C"/>
                <w:position w:val="-2"/>
                <w:sz w:val="20"/>
                <w:szCs w:val="20"/>
              </w:rPr>
              <w:t xml:space="preserve">B</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74400" cy="1461600"/>
                  <wp:docPr id="40224702" name="name3613608726c40e0ea" descr="Fig._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59.jpg"/>
                          <pic:cNvPicPr/>
                        </pic:nvPicPr>
                        <pic:blipFill>
                          <a:blip r:embed="rId5738608726c40e0e2" cstate="print"/>
                          <a:stretch>
                            <a:fillRect/>
                          </a:stretch>
                        </pic:blipFill>
                        <pic:spPr>
                          <a:xfrm>
                            <a:off x="0" y="0"/>
                            <a:ext cx="21744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11.59</w:t>
            </w:r>
          </w:p>
        </w:tc>
      </w:tr>
      <w:tr>
        <w:trPr>
          <w:trHeight w:val="0" w:hRule="atLeast"/>
        </w:trPr>
        <w:tc>
          <w:tcPr>
            <w:tcMar>
              <w:top w:w="150" w:type="dxa"/>
              <w:bottom w:w="150" w:type="dxa"/>
            </w:tcMar>
            <w:vAlign w:val="center"/>
          </w:tcPr>
          <w:p>
            <w:pPr>
              <w:numPr>
                <w:ilvl w:val="0"/>
                <w:numId w:val="52161016"/>
              </w:numPr>
              <w:spacing w:before="0" w:after="0" w:line="262" w:lineRule="auto"/>
              <w:jc w:val="left"/>
              <w:rPr>
                <w:color w:val="00274C"/>
                <w:sz w:val="20"/>
                <w:szCs w:val="20"/>
              </w:rPr>
            </w:pPr>
            <w:r>
              <w:rPr>
                <w:color w:val="00274C"/>
                <w:position w:val="-2"/>
                <w:sz w:val="20"/>
                <w:szCs w:val="20"/>
              </w:rPr>
              <w:t xml:space="preserve">Svitare le 4 viti </w:t>
            </w:r>
            <w:r>
              <w:rPr>
                <w:b/>
                <w:bCs/>
                <w:color w:val="00274C"/>
                <w:position w:val="-2"/>
                <w:sz w:val="20"/>
                <w:szCs w:val="20"/>
              </w:rPr>
              <w:t xml:space="preserve">C</w:t>
            </w:r>
            <w:r>
              <w:rPr>
                <w:color w:val="00274C"/>
                <w:position w:val="-2"/>
                <w:sz w:val="20"/>
                <w:szCs w:val="20"/>
              </w:rPr>
              <w:t xml:space="preserve"> e la vite </w:t>
            </w:r>
            <w:r>
              <w:rPr>
                <w:b/>
                <w:bCs/>
                <w:color w:val="00274C"/>
                <w:position w:val="-2"/>
                <w:sz w:val="20"/>
                <w:szCs w:val="20"/>
              </w:rPr>
              <w:t xml:space="preserve">E.</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74400" cy="1461600"/>
                  <wp:docPr id="68928867" name="name2339608726c426cbf" descr="Fig._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0.jpg"/>
                          <pic:cNvPicPr/>
                        </pic:nvPicPr>
                        <pic:blipFill>
                          <a:blip r:embed="rId9337608726c426cb7" cstate="print"/>
                          <a:stretch>
                            <a:fillRect/>
                          </a:stretch>
                        </pic:blipFill>
                        <pic:spPr>
                          <a:xfrm>
                            <a:off x="0" y="0"/>
                            <a:ext cx="21744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11.60</w:t>
            </w:r>
          </w:p>
        </w:tc>
      </w:tr>
      <w:tr>
        <w:trPr>
          <w:trHeight w:val="0" w:hRule="atLeast"/>
        </w:trPr>
        <w:tc>
          <w:tcPr>
            <w:tcMar>
              <w:top w:w="150" w:type="dxa"/>
              <w:bottom w:w="150" w:type="dxa"/>
            </w:tcMar>
            <w:vAlign w:val="center"/>
          </w:tcPr>
          <w:p>
            <w:pPr>
              <w:numPr>
                <w:ilvl w:val="0"/>
                <w:numId w:val="52161017"/>
              </w:numPr>
              <w:spacing w:before="0" w:after="0" w:line="262" w:lineRule="auto"/>
              <w:jc w:val="left"/>
              <w:rPr>
                <w:color w:val="00274C"/>
                <w:sz w:val="20"/>
                <w:szCs w:val="20"/>
              </w:rPr>
            </w:pPr>
            <w:r>
              <w:rPr>
                <w:color w:val="00274C"/>
                <w:position w:val="-2"/>
                <w:sz w:val="20"/>
                <w:szCs w:val="20"/>
              </w:rPr>
              <w:t xml:space="preserve">Rimuovere la protezione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196000" cy="1476000"/>
                  <wp:docPr id="79763040" name="name9428608726c43f612" descr="Fig._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1.jpg"/>
                          <pic:cNvPicPr/>
                        </pic:nvPicPr>
                        <pic:blipFill>
                          <a:blip r:embed="rId7857608726c43f60a" cstate="print"/>
                          <a:stretch>
                            <a:fillRect/>
                          </a:stretch>
                        </pic:blipFill>
                        <pic:spPr>
                          <a:xfrm>
                            <a:off x="0" y="0"/>
                            <a:ext cx="2196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11.61</w:t>
            </w:r>
          </w:p>
        </w:tc>
      </w:tr>
      <w:tr>
        <w:trPr>
          <w:trHeight w:val="0" w:hRule="atLeast"/>
        </w:trPr>
        <w:tc>
          <w:tcPr>
            <w:tcMar>
              <w:top w:w="150" w:type="dxa"/>
              <w:bottom w:w="150" w:type="dxa"/>
            </w:tcMar>
            <w:vAlign w:val="center"/>
          </w:tcPr>
          <w:p>
            <w:pPr>
              <w:numPr>
                <w:ilvl w:val="0"/>
                <w:numId w:val="52161018"/>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H</w:t>
            </w:r>
            <w:r>
              <w:rPr>
                <w:color w:val="00274C"/>
                <w:position w:val="-2"/>
                <w:sz w:val="20"/>
                <w:szCs w:val="20"/>
              </w:rPr>
              <w:t xml:space="preserve"> .</w:t>
            </w:r>
          </w:p>
          <w:p>
            <w:pPr>
              <w:numPr>
                <w:ilvl w:val="0"/>
                <w:numId w:val="52161018"/>
              </w:numPr>
              <w:spacing w:before="0" w:after="0" w:line="262" w:lineRule="auto"/>
              <w:jc w:val="left"/>
              <w:rPr>
                <w:color w:val="00274C"/>
                <w:sz w:val="20"/>
                <w:szCs w:val="20"/>
              </w:rPr>
            </w:pPr>
            <w:r>
              <w:rPr>
                <w:color w:val="00274C"/>
                <w:position w:val="-2"/>
                <w:sz w:val="20"/>
                <w:szCs w:val="20"/>
              </w:rPr>
              <w:t xml:space="preserve">Sganciare il tubo </w:t>
            </w:r>
            <w:r>
              <w:rPr>
                <w:b/>
                <w:bCs/>
                <w:color w:val="00274C"/>
                <w:position w:val="-2"/>
                <w:sz w:val="20"/>
                <w:szCs w:val="20"/>
              </w:rPr>
              <w:t xml:space="preserve">L</w:t>
            </w:r>
            <w:r>
              <w:rPr>
                <w:color w:val="00274C"/>
                <w:position w:val="-2"/>
                <w:sz w:val="20"/>
                <w:szCs w:val="20"/>
              </w:rPr>
              <w:t xml:space="preserve"> dal radiatore </w:t>
            </w:r>
            <w:r>
              <w:rPr>
                <w:b/>
                <w:bCs/>
                <w:color w:val="00274C"/>
                <w:position w:val="-2"/>
                <w:sz w:val="20"/>
                <w:szCs w:val="20"/>
              </w:rPr>
              <w:t xml:space="preserve">M</w:t>
            </w:r>
            <w:r>
              <w:rPr>
                <w:color w:val="00274C"/>
                <w:position w:val="-2"/>
                <w:sz w:val="20"/>
                <w:szCs w:val="20"/>
              </w:rPr>
              <w:t xml:space="preserve"> . </w:t>
            </w:r>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9200" cy="1504800"/>
                  <wp:docPr id="79860230" name="name2566608726c45af38" descr="Fig._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2.jpg"/>
                          <pic:cNvPicPr/>
                        </pic:nvPicPr>
                        <pic:blipFill>
                          <a:blip r:embed="rId5677608726c45af32" cstate="print"/>
                          <a:stretch>
                            <a:fillRect/>
                          </a:stretch>
                        </pic:blipFill>
                        <pic:spPr>
                          <a:xfrm>
                            <a:off x="0" y="0"/>
                            <a:ext cx="22392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11.62</w:t>
            </w:r>
          </w:p>
        </w:tc>
      </w:tr>
      <w:tr>
        <w:trPr>
          <w:trHeight w:val="0" w:hRule="atLeast"/>
        </w:trPr>
        <w:tc>
          <w:tcPr>
            <w:tcMar>
              <w:top w:w="150" w:type="dxa"/>
              <w:bottom w:w="150" w:type="dxa"/>
            </w:tcMar>
            <w:vAlign w:val="center"/>
          </w:tcPr>
          <w:p>
            <w:pPr>
              <w:numPr>
                <w:ilvl w:val="0"/>
                <w:numId w:val="52161019"/>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N</w:t>
            </w:r>
            <w:r>
              <w:rPr>
                <w:color w:val="00274C"/>
                <w:position w:val="-2"/>
                <w:sz w:val="20"/>
                <w:szCs w:val="20"/>
              </w:rPr>
              <w:t xml:space="preserve"> e rimuovere il radiatore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53600" cy="1512000"/>
                  <wp:docPr id="47293561" name="name1529608726c47423f" descr="Fig._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3.jpg"/>
                          <pic:cNvPicPr/>
                        </pic:nvPicPr>
                        <pic:blipFill>
                          <a:blip r:embed="rId3201608726c474239" cstate="print"/>
                          <a:stretch>
                            <a:fillRect/>
                          </a:stretch>
                        </pic:blipFill>
                        <pic:spPr>
                          <a:xfrm>
                            <a:off x="0" y="0"/>
                            <a:ext cx="2253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Smontaggio ventola</w:t>
            </w:r>
          </w:p>
          <w:p/>
          <w:p/>
          <w:p>
            <w:pPr>
              <w:numPr>
                <w:ilvl w:val="0"/>
                <w:numId w:val="5216102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P</w:t>
            </w:r>
            <w:r>
              <w:rPr>
                <w:color w:val="00274C"/>
                <w:position w:val="-2"/>
                <w:sz w:val="20"/>
                <w:szCs w:val="20"/>
              </w:rPr>
              <w:t xml:space="preserve"> e rimuovere la piastrina </w:t>
            </w:r>
            <w:r>
              <w:rPr>
                <w:b/>
                <w:bCs/>
                <w:color w:val="00274C"/>
                <w:position w:val="-2"/>
                <w:sz w:val="20"/>
                <w:szCs w:val="20"/>
              </w:rPr>
              <w:t xml:space="preserve">Q</w:t>
            </w:r>
            <w:r>
              <w:rPr>
                <w:color w:val="00274C"/>
                <w:position w:val="-2"/>
                <w:sz w:val="20"/>
                <w:szCs w:val="20"/>
              </w:rPr>
              <w:t xml:space="preserve"> dalla ventola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75200" cy="1526400"/>
                  <wp:docPr id="94757038" name="name9137608726c488868" descr="Fig._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4.jpg"/>
                          <pic:cNvPicPr/>
                        </pic:nvPicPr>
                        <pic:blipFill>
                          <a:blip r:embed="rId8841608726c48885f" cstate="print"/>
                          <a:stretch>
                            <a:fillRect/>
                          </a:stretch>
                        </pic:blipFill>
                        <pic:spPr>
                          <a:xfrm>
                            <a:off x="0" y="0"/>
                            <a:ext cx="2275200" cy="152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11.12.3 Montaggio ventola</w:t>
            </w:r>
          </w:p>
          <w:p/>
          <w:p/>
          <w:p>
            <w:pPr>
              <w:numPr>
                <w:ilvl w:val="0"/>
                <w:numId w:val="52161021"/>
              </w:numPr>
              <w:spacing w:before="0" w:after="0" w:line="262" w:lineRule="auto"/>
              <w:jc w:val="left"/>
              <w:rPr>
                <w:color w:val="00274C"/>
                <w:sz w:val="20"/>
                <w:szCs w:val="20"/>
              </w:rPr>
            </w:pPr>
            <w:r>
              <w:rPr>
                <w:color w:val="00274C"/>
                <w:position w:val="-2"/>
                <w:sz w:val="20"/>
                <w:szCs w:val="20"/>
              </w:rPr>
              <w:t xml:space="preserve">Montare la ventola </w:t>
            </w:r>
            <w:r>
              <w:rPr>
                <w:b/>
                <w:bCs/>
                <w:color w:val="00274C"/>
                <w:position w:val="-2"/>
                <w:sz w:val="20"/>
                <w:szCs w:val="20"/>
              </w:rPr>
              <w:t xml:space="preserve">R</w:t>
            </w:r>
            <w:r>
              <w:rPr>
                <w:color w:val="00274C"/>
                <w:position w:val="-2"/>
                <w:sz w:val="20"/>
                <w:szCs w:val="20"/>
              </w:rPr>
              <w:t xml:space="preserve"> sulla puleggia </w:t>
            </w:r>
            <w:r>
              <w:rPr>
                <w:b/>
                <w:bCs/>
                <w:color w:val="00274C"/>
                <w:position w:val="-2"/>
                <w:sz w:val="20"/>
                <w:szCs w:val="20"/>
              </w:rPr>
              <w:t xml:space="preserve">U</w:t>
            </w:r>
            <w:r>
              <w:rPr>
                <w:color w:val="00274C"/>
                <w:position w:val="-2"/>
                <w:sz w:val="20"/>
                <w:szCs w:val="20"/>
              </w:rPr>
              <w:t xml:space="preserve"> .</w:t>
            </w:r>
          </w:p>
          <w:p>
            <w:pPr>
              <w:numPr>
                <w:ilvl w:val="0"/>
                <w:numId w:val="52161021"/>
              </w:numPr>
              <w:spacing w:before="0" w:after="0" w:line="262" w:lineRule="auto"/>
              <w:jc w:val="left"/>
              <w:rPr>
                <w:color w:val="00274C"/>
                <w:sz w:val="20"/>
                <w:szCs w:val="20"/>
              </w:rPr>
            </w:pPr>
            <w:r>
              <w:rPr>
                <w:color w:val="00274C"/>
                <w:position w:val="-2"/>
                <w:sz w:val="20"/>
                <w:szCs w:val="20"/>
              </w:rPr>
              <w:t xml:space="preserve">Posizionare la piastrina </w:t>
            </w:r>
            <w:r>
              <w:rPr>
                <w:b/>
                <w:bCs/>
                <w:color w:val="00274C"/>
                <w:position w:val="-2"/>
                <w:sz w:val="20"/>
                <w:szCs w:val="20"/>
              </w:rPr>
              <w:t xml:space="preserve">Q</w:t>
            </w:r>
            <w:r>
              <w:rPr>
                <w:color w:val="00274C"/>
                <w:position w:val="-2"/>
                <w:sz w:val="20"/>
                <w:szCs w:val="20"/>
              </w:rPr>
              <w:t xml:space="preserve"> sulla ventola </w:t>
            </w:r>
            <w:r>
              <w:rPr>
                <w:b/>
                <w:bCs/>
                <w:color w:val="00274C"/>
                <w:position w:val="-2"/>
                <w:sz w:val="20"/>
                <w:szCs w:val="20"/>
              </w:rPr>
              <w:t xml:space="preserve">R</w:t>
            </w:r>
            <w:r>
              <w:rPr>
                <w:color w:val="00274C"/>
                <w:position w:val="-2"/>
                <w:sz w:val="20"/>
                <w:szCs w:val="20"/>
              </w:rPr>
              <w:t xml:space="preserve"> .</w:t>
            </w:r>
          </w:p>
          <w:p>
            <w:pPr>
              <w:numPr>
                <w:ilvl w:val="0"/>
                <w:numId w:val="52161021"/>
              </w:numPr>
              <w:spacing w:before="0" w:after="0" w:line="262" w:lineRule="auto"/>
              <w:jc w:val="left"/>
              <w:rPr>
                <w:color w:val="00274C"/>
                <w:sz w:val="20"/>
                <w:szCs w:val="20"/>
              </w:rPr>
            </w:pPr>
            <w:r>
              <w:rPr>
                <w:color w:val="00274C"/>
                <w:position w:val="-2"/>
                <w:sz w:val="20"/>
                <w:szCs w:val="20"/>
              </w:rPr>
              <w:t xml:space="preserve">Fissare la ventola </w:t>
            </w:r>
            <w:r>
              <w:rPr>
                <w:b/>
                <w:bCs/>
                <w:color w:val="00274C"/>
                <w:position w:val="-2"/>
                <w:sz w:val="20"/>
                <w:szCs w:val="20"/>
              </w:rPr>
              <w:t xml:space="preserve">R</w:t>
            </w:r>
            <w:r>
              <w:rPr>
                <w:color w:val="00274C"/>
                <w:position w:val="-2"/>
                <w:sz w:val="20"/>
                <w:szCs w:val="20"/>
              </w:rPr>
              <w:t xml:space="preserve"> tramite le viti </w:t>
            </w:r>
            <w:r>
              <w:rPr>
                <w:b/>
                <w:bCs/>
                <w:color w:val="00274C"/>
                <w:position w:val="-2"/>
                <w:sz w:val="20"/>
                <w:szCs w:val="20"/>
              </w:rPr>
              <w:t xml:space="preserve">P</w:t>
            </w:r>
            <w:r>
              <w:rPr>
                <w:color w:val="00274C"/>
                <w:position w:val="-2"/>
                <w:sz w:val="20"/>
                <w:szCs w:val="20"/>
              </w:rPr>
              <w:t xml:space="preserve"> interponendo le rondelle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6"/>
              </w:rPr>
              <w:drawing>
                <wp:inline distT="0" distB="0" distL="0" distR="0">
                  <wp:extent cx="2296800" cy="1540800"/>
                  <wp:docPr id="27156303" name="name2114608726c49ffc2" descr="Fig._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5.jpg"/>
                          <pic:cNvPicPr/>
                        </pic:nvPicPr>
                        <pic:blipFill>
                          <a:blip r:embed="rId2945608726c49ffb8" cstate="print"/>
                          <a:stretch>
                            <a:fillRect/>
                          </a:stretch>
                        </pic:blipFill>
                        <pic:spPr>
                          <a:xfrm>
                            <a:off x="0" y="0"/>
                            <a:ext cx="2296800" cy="154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Montaggio radiatore</w:t>
            </w:r>
          </w:p>
          <w:p/>
          <w:p/>
          <w:p>
            <w:pPr>
              <w:numPr>
                <w:ilvl w:val="0"/>
                <w:numId w:val="52161022"/>
              </w:numPr>
              <w:spacing w:before="0" w:after="0" w:line="262" w:lineRule="auto"/>
              <w:jc w:val="left"/>
              <w:rPr>
                <w:color w:val="00274C"/>
                <w:sz w:val="20"/>
                <w:szCs w:val="20"/>
              </w:rPr>
            </w:pPr>
            <w:r>
              <w:rPr>
                <w:color w:val="00274C"/>
                <w:position w:val="-2"/>
                <w:sz w:val="20"/>
                <w:szCs w:val="20"/>
              </w:rPr>
              <w:t xml:space="preserve">Posizionare il radiatore sul supporto </w:t>
            </w:r>
            <w:r>
              <w:rPr>
                <w:b/>
                <w:bCs/>
                <w:color w:val="00274C"/>
                <w:position w:val="-2"/>
                <w:sz w:val="20"/>
                <w:szCs w:val="20"/>
              </w:rPr>
              <w:t xml:space="preserve">V.</w:t>
            </w:r>
          </w:p>
          <w:p>
            <w:pPr>
              <w:numPr>
                <w:ilvl w:val="0"/>
                <w:numId w:val="52161022"/>
              </w:numPr>
              <w:spacing w:before="0" w:after="0" w:line="262" w:lineRule="auto"/>
              <w:jc w:val="left"/>
              <w:rPr>
                <w:color w:val="00274C"/>
                <w:sz w:val="20"/>
                <w:szCs w:val="20"/>
              </w:rPr>
            </w:pPr>
            <w:r>
              <w:rPr>
                <w:color w:val="00274C"/>
                <w:position w:val="-2"/>
                <w:sz w:val="20"/>
                <w:szCs w:val="20"/>
              </w:rPr>
              <w:t xml:space="preserve">Fissare il radiatore </w:t>
            </w:r>
            <w:r>
              <w:rPr>
                <w:b/>
                <w:bCs/>
                <w:color w:val="00274C"/>
                <w:position w:val="-2"/>
                <w:sz w:val="20"/>
                <w:szCs w:val="20"/>
              </w:rPr>
              <w:t xml:space="preserve">M</w:t>
            </w:r>
            <w:r>
              <w:rPr>
                <w:color w:val="00274C"/>
                <w:position w:val="-2"/>
                <w:sz w:val="20"/>
                <w:szCs w:val="20"/>
              </w:rPr>
              <w:t xml:space="preserve"> sul supporto </w:t>
            </w:r>
            <w:r>
              <w:rPr>
                <w:b/>
                <w:bCs/>
                <w:color w:val="00274C"/>
                <w:position w:val="-2"/>
                <w:sz w:val="20"/>
                <w:szCs w:val="20"/>
              </w:rPr>
              <w:t xml:space="preserve">V</w:t>
            </w:r>
            <w:r>
              <w:rPr>
                <w:color w:val="00274C"/>
                <w:position w:val="-2"/>
                <w:sz w:val="20"/>
                <w:szCs w:val="20"/>
              </w:rPr>
              <w:t xml:space="preserve"> tramite i dadi </w:t>
            </w:r>
            <w:r>
              <w:rPr>
                <w:b/>
                <w:bCs/>
                <w:color w:val="00274C"/>
                <w:position w:val="-2"/>
                <w:sz w:val="20"/>
                <w:szCs w:val="20"/>
              </w:rPr>
              <w:t xml:space="preserve">N</w:t>
            </w:r>
            <w:r>
              <w:rPr>
                <w:color w:val="00274C"/>
                <w:position w:val="-2"/>
                <w:sz w:val="20"/>
                <w:szCs w:val="20"/>
              </w:rPr>
              <w:t xml:space="preserve"> interponendo la rondella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304000" cy="1512000"/>
                  <wp:docPr id="89761704" name="name2611608726c4b24c5" descr="Fig._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6.jpg"/>
                          <pic:cNvPicPr/>
                        </pic:nvPicPr>
                        <pic:blipFill>
                          <a:blip r:embed="rId5620608726c4b24be" cstate="print"/>
                          <a:stretch>
                            <a:fillRect/>
                          </a:stretch>
                        </pic:blipFill>
                        <pic:spPr>
                          <a:xfrm>
                            <a:off x="0" y="0"/>
                            <a:ext cx="2304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11.66</w:t>
            </w:r>
          </w:p>
        </w:tc>
      </w:tr>
      <w:tr>
        <w:trPr>
          <w:trHeight w:val="0" w:hRule="atLeast"/>
        </w:trPr>
        <w:tc>
          <w:tcPr>
            <w:tcMar>
              <w:top w:w="150" w:type="dxa"/>
              <w:bottom w:w="150" w:type="dxa"/>
            </w:tcMar>
            <w:vAlign w:val="center"/>
          </w:tcPr>
          <w:p>
            <w:pPr>
              <w:numPr>
                <w:ilvl w:val="0"/>
                <w:numId w:val="52161023"/>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L</w:t>
            </w:r>
            <w:r>
              <w:rPr>
                <w:color w:val="00274C"/>
                <w:position w:val="-2"/>
                <w:sz w:val="20"/>
                <w:szCs w:val="20"/>
              </w:rPr>
              <w:t xml:space="preserve"> sul raccordo del radiatore </w:t>
            </w:r>
            <w:r>
              <w:rPr>
                <w:b/>
                <w:bCs/>
                <w:color w:val="00274C"/>
                <w:position w:val="-2"/>
                <w:sz w:val="20"/>
                <w:szCs w:val="20"/>
              </w:rPr>
              <w:t xml:space="preserve">M</w:t>
            </w:r>
            <w:r>
              <w:rPr>
                <w:color w:val="00274C"/>
                <w:position w:val="-2"/>
                <w:sz w:val="20"/>
                <w:szCs w:val="20"/>
              </w:rPr>
              <w:t xml:space="preserve"> .</w:t>
            </w:r>
          </w:p>
          <w:p>
            <w:pPr>
              <w:numPr>
                <w:ilvl w:val="0"/>
                <w:numId w:val="52161023"/>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4"/>
              </w:rPr>
              <w:drawing>
                <wp:inline distT="0" distB="0" distL="0" distR="0">
                  <wp:extent cx="2282400" cy="1533600"/>
                  <wp:docPr id="83866050" name="name4722608726c4ca35f" descr="Fig._1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7.jpg"/>
                          <pic:cNvPicPr/>
                        </pic:nvPicPr>
                        <pic:blipFill>
                          <a:blip r:embed="rId2767608726c4ca359" cstate="print"/>
                          <a:stretch>
                            <a:fillRect/>
                          </a:stretch>
                        </pic:blipFill>
                        <pic:spPr>
                          <a:xfrm>
                            <a:off x="0" y="0"/>
                            <a:ext cx="2282400" cy="1533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11.67</w:t>
            </w:r>
          </w:p>
        </w:tc>
      </w:tr>
      <w:tr>
        <w:trPr>
          <w:trHeight w:val="0" w:hRule="atLeast"/>
        </w:trPr>
        <w:tc>
          <w:tcPr>
            <w:tcMar>
              <w:top w:w="150" w:type="dxa"/>
              <w:bottom w:w="150" w:type="dxa"/>
            </w:tcMar>
            <w:vAlign w:val="center"/>
          </w:tcPr>
          <w:p>
            <w:pPr>
              <w:numPr>
                <w:ilvl w:val="0"/>
                <w:numId w:val="52161024"/>
              </w:numPr>
              <w:spacing w:before="0" w:after="0" w:line="262" w:lineRule="auto"/>
              <w:jc w:val="left"/>
              <w:rPr>
                <w:color w:val="00274C"/>
                <w:sz w:val="20"/>
                <w:szCs w:val="20"/>
              </w:rPr>
            </w:pPr>
            <w:r>
              <w:rPr>
                <w:color w:val="00274C"/>
                <w:position w:val="-2"/>
                <w:sz w:val="20"/>
                <w:szCs w:val="20"/>
              </w:rPr>
              <w:t xml:space="preserve">Posizionare la paratia </w:t>
            </w:r>
            <w:r>
              <w:rPr>
                <w:b/>
                <w:bCs/>
                <w:color w:val="00274C"/>
                <w:position w:val="-2"/>
                <w:sz w:val="20"/>
                <w:szCs w:val="20"/>
              </w:rPr>
              <w:t xml:space="preserve">D</w:t>
            </w:r>
            <w:r>
              <w:rPr>
                <w:color w:val="00274C"/>
                <w:position w:val="-2"/>
                <w:sz w:val="20"/>
                <w:szCs w:val="20"/>
              </w:rPr>
              <w:t xml:space="preserve"> sul convogliatore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75200" cy="1526400"/>
                  <wp:docPr id="56913211" name="name9754608726c4e031a" descr="Fig._1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8.jpg"/>
                          <pic:cNvPicPr/>
                        </pic:nvPicPr>
                        <pic:blipFill>
                          <a:blip r:embed="rId9151608726c4e0315" cstate="print"/>
                          <a:stretch>
                            <a:fillRect/>
                          </a:stretch>
                        </pic:blipFill>
                        <pic:spPr>
                          <a:xfrm>
                            <a:off x="0" y="0"/>
                            <a:ext cx="2275200" cy="152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tc>
      </w:tr>
      <w:tr>
        <w:trPr>
          <w:trHeight w:val="0" w:hRule="atLeast"/>
        </w:trPr>
        <w:tc>
          <w:tcPr>
            <w:tcMar>
              <w:top w:w="150" w:type="dxa"/>
              <w:bottom w:w="150" w:type="dxa"/>
            </w:tcMar>
            <w:vAlign w:val="center"/>
          </w:tcPr>
          <w:p>
            <w:pPr>
              <w:numPr>
                <w:ilvl w:val="0"/>
                <w:numId w:val="52161025"/>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G</w:t>
            </w:r>
            <w:r>
              <w:rPr>
                <w:color w:val="00274C"/>
                <w:position w:val="-2"/>
                <w:sz w:val="20"/>
                <w:szCs w:val="20"/>
              </w:rPr>
              <w:t xml:space="preserve"> tramite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2161025"/>
              </w:numPr>
              <w:spacing w:before="0" w:after="0" w:line="262" w:lineRule="auto"/>
              <w:jc w:val="left"/>
              <w:rPr>
                <w:color w:val="00274C"/>
                <w:sz w:val="20"/>
                <w:szCs w:val="20"/>
              </w:rPr>
            </w:pPr>
            <w:r>
              <w:rPr>
                <w:color w:val="00274C"/>
                <w:position w:val="-2"/>
                <w:sz w:val="20"/>
                <w:szCs w:val="20"/>
              </w:rPr>
              <w:t xml:space="preserve">Fissare la protezione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8"/>
              </w:rPr>
              <w:drawing>
                <wp:inline distT="0" distB="0" distL="0" distR="0">
                  <wp:extent cx="2311200" cy="1555200"/>
                  <wp:docPr id="81247057" name="name5589608726c502063" descr="Fig._1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69.jpg"/>
                          <pic:cNvPicPr/>
                        </pic:nvPicPr>
                        <pic:blipFill>
                          <a:blip r:embed="rId4230608726c50205d" cstate="print"/>
                          <a:stretch>
                            <a:fillRect/>
                          </a:stretch>
                        </pic:blipFill>
                        <pic:spPr>
                          <a:xfrm>
                            <a:off x="0" y="0"/>
                            <a:ext cx="2311200" cy="155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tc>
      </w:tr>
      <w:tr>
        <w:trPr>
          <w:trHeight w:val="0" w:hRule="atLeast"/>
        </w:trPr>
        <w:tc>
          <w:tcPr>
            <w:tcMar>
              <w:top w:w="150" w:type="dxa"/>
              <w:bottom w:w="150" w:type="dxa"/>
            </w:tcMar>
            <w:vAlign w:val="center"/>
          </w:tcPr>
          <w:p>
            <w:pPr>
              <w:numPr>
                <w:ilvl w:val="0"/>
                <w:numId w:val="52161026"/>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B</w:t>
            </w:r>
            <w:r>
              <w:rPr>
                <w:color w:val="00274C"/>
                <w:position w:val="-2"/>
                <w:sz w:val="20"/>
                <w:szCs w:val="20"/>
              </w:rPr>
              <w:t xml:space="preserve"> sul raccordo del radiatore </w:t>
            </w:r>
            <w:r>
              <w:rPr>
                <w:b/>
                <w:bCs/>
                <w:color w:val="00274C"/>
                <w:position w:val="-2"/>
                <w:sz w:val="20"/>
                <w:szCs w:val="20"/>
              </w:rPr>
              <w:t xml:space="preserve">M</w:t>
            </w:r>
            <w:r>
              <w:rPr>
                <w:color w:val="00274C"/>
                <w:position w:val="-2"/>
                <w:sz w:val="20"/>
                <w:szCs w:val="20"/>
              </w:rPr>
              <w:t xml:space="preserve"> e del coperchio termostato </w:t>
            </w:r>
            <w:r>
              <w:rPr>
                <w:b/>
                <w:bCs/>
                <w:color w:val="00274C"/>
                <w:position w:val="-2"/>
                <w:sz w:val="20"/>
                <w:szCs w:val="20"/>
              </w:rPr>
              <w:t xml:space="preserve">Y</w:t>
            </w:r>
            <w:r>
              <w:rPr>
                <w:color w:val="00274C"/>
                <w:position w:val="-2"/>
                <w:sz w:val="20"/>
                <w:szCs w:val="20"/>
              </w:rPr>
              <w:t xml:space="preserve"> .</w:t>
            </w:r>
          </w:p>
          <w:p>
            <w:pPr>
              <w:numPr>
                <w:ilvl w:val="0"/>
                <w:numId w:val="52161026"/>
              </w:numPr>
              <w:spacing w:before="0" w:after="0" w:line="262" w:lineRule="auto"/>
              <w:jc w:val="left"/>
              <w:rPr>
                <w:color w:val="00274C"/>
                <w:sz w:val="20"/>
                <w:szCs w:val="20"/>
              </w:rPr>
            </w:pPr>
            <w:r>
              <w:rPr>
                <w:color w:val="00274C"/>
                <w:position w:val="-2"/>
                <w:sz w:val="20"/>
                <w:szCs w:val="20"/>
              </w:rPr>
              <w:t xml:space="preserve">Serrare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2"/>
              </w:rPr>
              <w:drawing>
                <wp:inline distT="0" distB="0" distL="0" distR="0">
                  <wp:extent cx="2347200" cy="1576800"/>
                  <wp:docPr id="23998896" name="name7073608726c519b3e" descr="Fig._1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70.jpg"/>
                          <pic:cNvPicPr/>
                        </pic:nvPicPr>
                        <pic:blipFill>
                          <a:blip r:embed="rId6609608726c519b3a" cstate="print"/>
                          <a:stretch>
                            <a:fillRect/>
                          </a:stretch>
                        </pic:blipFill>
                        <pic:spPr>
                          <a:xfrm>
                            <a:off x="0" y="0"/>
                            <a:ext cx="2347200" cy="1576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Piedi motore (informazioni)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non necessariamente fornito da </w:t>
            </w:r>
            <w:r>
              <w:rPr>
                <w:b/>
                <w:bCs/>
                <w:color w:val="00274C"/>
                <w:position w:val="-2"/>
                <w:sz w:val="20"/>
                <w:szCs w:val="20"/>
              </w:rPr>
              <w:t xml:space="preserve">KOHLER</w:t>
            </w:r>
            <w:r>
              <w:rPr>
                <w:color w:val="00274C"/>
                <w:position w:val="-2"/>
                <w:sz w:val="20"/>
                <w:szCs w:val="20"/>
              </w:rPr>
              <w:t xml:space="preserve"> . La rappresentazione del motore è puramente indicativa.</w:t>
            </w:r>
          </w:p>
          <w:p/>
          <w:p/>
          <w:p>
            <w:pPr>
              <w:widowControl w:val="on"/>
              <w:pBdr/>
              <w:spacing w:before="0" w:after="0" w:line="262" w:lineRule="auto"/>
              <w:ind w:left="0" w:right="0"/>
              <w:jc w:val="left"/>
              <w:textAlignment w:val="center"/>
            </w:pPr>
            <w:r>
              <w:rPr>
                <w:position w:val="-18"/>
              </w:rPr>
              <w:drawing>
                <wp:inline distT="0" distB="0" distL="0" distR="0">
                  <wp:extent cx="360000" cy="309600"/>
                  <wp:docPr id="54194881" name="name9865608726c52ca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0608726c52ca8b"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Importante</w:t>
            </w:r>
          </w:p>
          <w:p>
            <w:pPr>
              <w:numPr>
                <w:ilvl w:val="0"/>
                <w:numId w:val="52160758"/>
              </w:numPr>
              <w:spacing w:before="0" w:after="0" w:line="262" w:lineRule="auto"/>
              <w:jc w:val="left"/>
              <w:rPr>
                <w:color w:val="00274C"/>
                <w:sz w:val="20"/>
                <w:szCs w:val="20"/>
              </w:rPr>
            </w:pPr>
            <w:r>
              <w:rPr>
                <w:color w:val="00274C"/>
                <w:position w:val="-2"/>
                <w:sz w:val="20"/>
                <w:szCs w:val="20"/>
              </w:rPr>
              <w:t xml:space="preserve">I supporti motore </w:t>
            </w:r>
            <w:r>
              <w:rPr>
                <w:b/>
                <w:bCs/>
                <w:color w:val="00274C"/>
                <w:position w:val="-2"/>
                <w:sz w:val="20"/>
                <w:szCs w:val="20"/>
              </w:rPr>
              <w:t xml:space="preserve">A</w:t>
            </w:r>
            <w:r>
              <w:rPr>
                <w:color w:val="00274C"/>
                <w:position w:val="-2"/>
                <w:sz w:val="20"/>
                <w:szCs w:val="20"/>
              </w:rPr>
              <w:t xml:space="preserve"> possono essere montati sulla campana </w:t>
            </w:r>
            <w:r>
              <w:rPr>
                <w:b/>
                <w:bCs/>
                <w:color w:val="00274C"/>
                <w:position w:val="-2"/>
                <w:sz w:val="20"/>
                <w:szCs w:val="20"/>
              </w:rPr>
              <w:t xml:space="preserve">B </w:t>
            </w:r>
            <w:r>
              <w:rPr>
                <w:color w:val="00274C"/>
                <w:position w:val="-2"/>
                <w:sz w:val="20"/>
                <w:szCs w:val="20"/>
              </w:rPr>
              <w:t xml:space="preserve"> o sul basamento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67200" cy="1454400"/>
                  <wp:docPr id="68608627" name="name9102608726c54288e" descr="Fig._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71.jpg"/>
                          <pic:cNvPicPr/>
                        </pic:nvPicPr>
                        <pic:blipFill>
                          <a:blip r:embed="rId9681608726c542887" cstate="print"/>
                          <a:stretch>
                            <a:fillRect/>
                          </a:stretch>
                        </pic:blipFill>
                        <pic:spPr>
                          <a:xfrm>
                            <a:off x="0" y="0"/>
                            <a:ext cx="2167200" cy="145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con struttura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11.14.1 Smontaggio volano (J)</w:t>
            </w:r>
          </w:p>
          <w:p/>
          <w:p/>
          <w:p>
            <w:pPr>
              <w:numPr>
                <w:ilvl w:val="0"/>
                <w:numId w:val="52161027"/>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  </w:t>
            </w:r>
            <w:hyperlink r:id="rId9477608726c547499" w:history="1">
              <w:r>
                <w:rPr>
                  <w:b/>
                  <w:bCs/>
                  <w:color w:val="0000FF"/>
                  <w:position w:val="-2"/>
                  <w:sz w:val="20"/>
                  <w:szCs w:val="20"/>
                  <w:u w:val="single"/>
                </w:rPr>
                <w:t xml:space="preserve">Par. 7.10.1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11.14.2 Smontaggio piastra/campana di flangiatura (L)</w:t>
            </w:r>
          </w:p>
          <w:p/>
          <w:p/>
          <w:p>
            <w:pPr>
              <w:numPr>
                <w:ilvl w:val="0"/>
                <w:numId w:val="52161028"/>
              </w:numPr>
              <w:spacing w:before="0" w:after="0" w:line="262" w:lineRule="auto"/>
              <w:jc w:val="left"/>
              <w:rPr>
                <w:color w:val="00274C"/>
                <w:sz w:val="20"/>
                <w:szCs w:val="20"/>
              </w:rPr>
            </w:pPr>
            <w:r>
              <w:rPr>
                <w:color w:val="00274C"/>
                <w:position w:val="-2"/>
                <w:sz w:val="20"/>
                <w:szCs w:val="20"/>
              </w:rPr>
              <w:t xml:space="preserve">Svitare le viti supplementari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52161028"/>
              </w:numPr>
              <w:spacing w:before="0" w:after="0" w:line="262" w:lineRule="auto"/>
              <w:jc w:val="left"/>
              <w:rPr>
                <w:color w:val="00274C"/>
                <w:sz w:val="20"/>
                <w:szCs w:val="20"/>
              </w:rPr>
            </w:pPr>
            <w:r>
              <w:rPr>
                <w:color w:val="00274C"/>
                <w:position w:val="-2"/>
                <w:sz w:val="20"/>
                <w:szCs w:val="20"/>
              </w:rPr>
              <w:t xml:space="preserve">Eseguire le operazioni descritte al  </w:t>
            </w:r>
            <w:hyperlink r:id="rId7501608726c547537" w:history="1">
              <w:r>
                <w:rPr>
                  <w:b/>
                  <w:bCs/>
                  <w:color w:val="0000FF"/>
                  <w:position w:val="-2"/>
                  <w:sz w:val="20"/>
                  <w:szCs w:val="20"/>
                </w:rPr>
                <w:t xml:space="preserve">Par. 7.10.2</w:t>
              </w:r>
            </w:hyperlink>
            <w:r>
              <w:rPr>
                <w:color w:val="00274C"/>
                <w:position w:val="-2"/>
                <w:sz w:val="20"/>
                <w:szCs w:val="20"/>
              </w:rPr>
              <w:t xml:space="preserve"> .</w:t>
            </w:r>
          </w:p>
          <w:p>
            <w:pPr>
              <w:numPr>
                <w:ilvl w:val="0"/>
                <w:numId w:val="52161028"/>
              </w:numPr>
              <w:spacing w:before="0" w:after="0" w:line="262" w:lineRule="auto"/>
              <w:jc w:val="left"/>
              <w:rPr>
                <w:color w:val="00274C"/>
                <w:sz w:val="20"/>
                <w:szCs w:val="20"/>
              </w:rPr>
            </w:pPr>
            <w:r>
              <w:rPr>
                <w:color w:val="00274C"/>
                <w:position w:val="-2"/>
                <w:sz w:val="20"/>
                <w:szCs w:val="20"/>
              </w:rPr>
              <w:t xml:space="preserve">Rimuovere la campana o la piastra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72052107" name="name4024608726c55c923"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1930608726c55c91e"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11.14.3 Smontaggio coppa olio</w:t>
            </w:r>
          </w:p>
          <w:p/>
          <w:p/>
          <w:p>
            <w:pPr>
              <w:numPr>
                <w:ilvl w:val="0"/>
                <w:numId w:val="52161029"/>
              </w:numPr>
              <w:spacing w:before="0" w:after="0" w:line="262" w:lineRule="auto"/>
              <w:jc w:val="left"/>
              <w:rPr>
                <w:color w:val="00274C"/>
                <w:sz w:val="20"/>
                <w:szCs w:val="20"/>
              </w:rPr>
            </w:pPr>
            <w:r>
              <w:rPr>
                <w:color w:val="00274C"/>
                <w:position w:val="-2"/>
                <w:sz w:val="20"/>
                <w:szCs w:val="20"/>
              </w:rPr>
              <w:t xml:space="preserve">Eseguire le operazioni descritte al </w:t>
            </w:r>
            <w:hyperlink r:id="rId1269608726c560a7e" w:history="1">
              <w:r>
                <w:rPr>
                  <w:b/>
                  <w:bCs/>
                  <w:color w:val="0000FF"/>
                  <w:position w:val="-2"/>
                  <w:sz w:val="20"/>
                  <w:szCs w:val="20"/>
                </w:rPr>
                <w:t xml:space="preserve">Par. 5.2</w:t>
              </w:r>
            </w:hyperlink>
            <w:r>
              <w:rPr>
                <w:color w:val="00274C"/>
                <w:position w:val="-2"/>
                <w:sz w:val="20"/>
                <w:szCs w:val="20"/>
              </w:rPr>
              <w:t xml:space="preserve"> .</w:t>
            </w:r>
          </w:p>
          <w:p>
            <w:pPr>
              <w:numPr>
                <w:ilvl w:val="0"/>
                <w:numId w:val="5216102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by-pass </w:t>
            </w:r>
            <w:r>
              <w:rPr>
                <w:b/>
                <w:bCs/>
                <w:color w:val="00274C"/>
                <w:position w:val="-2"/>
                <w:sz w:val="20"/>
                <w:szCs w:val="20"/>
              </w:rPr>
              <w:t xml:space="preserve">D</w:t>
            </w:r>
            <w:r>
              <w:rPr>
                <w:color w:val="00274C"/>
                <w:position w:val="-2"/>
                <w:sz w:val="20"/>
                <w:szCs w:val="20"/>
              </w:rPr>
              <w:t xml:space="preserve"> .</w:t>
            </w:r>
          </w:p>
          <w:p>
            <w:pPr>
              <w:numPr>
                <w:ilvl w:val="0"/>
                <w:numId w:val="5216102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coppa olio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65807281" name="name3734608726c57965b" descr="11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jpg"/>
                          <pic:cNvPicPr/>
                        </pic:nvPicPr>
                        <pic:blipFill>
                          <a:blip r:embed="rId9791608726c579654"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11.14.4 Montaggio coppa olio</w:t>
            </w:r>
          </w:p>
          <w:p/>
          <w:p/>
          <w:p>
            <w:pPr>
              <w:numPr>
                <w:ilvl w:val="0"/>
                <w:numId w:val="52161030"/>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F</w:t>
            </w:r>
            <w:r>
              <w:rPr>
                <w:color w:val="00274C"/>
                <w:position w:val="-2"/>
                <w:sz w:val="20"/>
                <w:szCs w:val="20"/>
              </w:rPr>
              <w:t xml:space="preserve"> e del basamento </w:t>
            </w:r>
            <w:r>
              <w:rPr>
                <w:b/>
                <w:bCs/>
                <w:color w:val="00274C"/>
                <w:position w:val="-2"/>
                <w:sz w:val="20"/>
                <w:szCs w:val="20"/>
              </w:rPr>
              <w:t xml:space="preserve">H</w:t>
            </w:r>
            <w:r>
              <w:rPr>
                <w:color w:val="00274C"/>
                <w:position w:val="-2"/>
                <w:sz w:val="20"/>
                <w:szCs w:val="20"/>
              </w:rPr>
              <w:t xml:space="preserve"> siano privi di impurità.</w:t>
            </w:r>
          </w:p>
          <w:p>
            <w:pPr>
              <w:numPr>
                <w:ilvl w:val="0"/>
                <w:numId w:val="52161030"/>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H</w:t>
            </w:r>
            <w:r>
              <w:rPr>
                <w:color w:val="00274C"/>
                <w:position w:val="-2"/>
                <w:sz w:val="20"/>
                <w:szCs w:val="20"/>
              </w:rPr>
              <w:t xml:space="preserve"> .</w:t>
            </w:r>
          </w:p>
          <w:p>
            <w:pPr>
              <w:numPr>
                <w:ilvl w:val="0"/>
                <w:numId w:val="52161030"/>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F</w:t>
            </w:r>
            <w:r>
              <w:rPr>
                <w:color w:val="00274C"/>
                <w:position w:val="-2"/>
                <w:sz w:val="20"/>
                <w:szCs w:val="20"/>
              </w:rPr>
              <w:t xml:space="preserve"> sul basamento H in corrispondenza dei fori di fissaggio (aiutarsi con l'attrezzo </w:t>
            </w:r>
            <w:hyperlink r:id="rId9019608726c57dff1"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76019010" name="name8489608726c591526"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9687608726c591521"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71561276" name="name3942608726c5b3aa8" descr="11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jpg"/>
                          <pic:cNvPicPr/>
                        </pic:nvPicPr>
                        <pic:blipFill>
                          <a:blip r:embed="rId6584608726c5b3aa0"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2161031"/>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E</w:t>
            </w:r>
            <w:r>
              <w:rPr>
                <w:color w:val="00274C"/>
                <w:position w:val="-2"/>
                <w:sz w:val="20"/>
                <w:szCs w:val="20"/>
              </w:rPr>
              <w:t xml:space="preserve"> nei fori di fissaggio e serrarle a </w:t>
            </w:r>
            <w:r>
              <w:rPr>
                <w:b/>
                <w:bCs/>
                <w:color w:val="00274C"/>
                <w:position w:val="-2"/>
                <w:sz w:val="20"/>
                <w:szCs w:val="20"/>
              </w:rPr>
              <w:t xml:space="preserve">10 Nm</w:t>
            </w:r>
            <w:r>
              <w:rPr>
                <w:color w:val="00274C"/>
                <w:position w:val="-2"/>
                <w:sz w:val="20"/>
                <w:szCs w:val="20"/>
              </w:rPr>
              <w:t xml:space="preserve"> .</w:t>
            </w:r>
          </w:p>
          <w:p>
            <w:pPr>
              <w:numPr>
                <w:ilvl w:val="0"/>
                <w:numId w:val="5216103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lasciando una luce di circa 1 mm ( </w:t>
            </w:r>
            <w:r>
              <w:rPr>
                <w:b/>
                <w:bCs/>
                <w:color w:val="00274C"/>
                <w:position w:val="-2"/>
                <w:sz w:val="20"/>
                <w:szCs w:val="20"/>
              </w:rPr>
              <w:t xml:space="preserve">quota A</w:t>
            </w:r>
            <w:r>
              <w:rPr>
                <w:color w:val="00274C"/>
                <w:position w:val="-2"/>
                <w:sz w:val="20"/>
                <w:szCs w:val="20"/>
              </w:rPr>
              <w:t xml:space="preserve"> ) tra il piano sottotesta delle viti </w:t>
            </w:r>
            <w:r>
              <w:rPr>
                <w:b/>
                <w:bCs/>
                <w:color w:val="00274C"/>
                <w:position w:val="-2"/>
                <w:sz w:val="20"/>
                <w:szCs w:val="20"/>
              </w:rPr>
              <w:t xml:space="preserve">E</w:t>
            </w:r>
            <w:r>
              <w:rPr>
                <w:color w:val="00274C"/>
                <w:position w:val="-2"/>
                <w:sz w:val="20"/>
                <w:szCs w:val="20"/>
              </w:rPr>
              <w:t xml:space="preserve"> e la coppa </w:t>
            </w:r>
            <w:r>
              <w:rPr>
                <w:b/>
                <w:bCs/>
                <w:color w:val="00274C"/>
                <w:position w:val="-2"/>
                <w:sz w:val="20"/>
                <w:szCs w:val="20"/>
              </w:rPr>
              <w:t xml:space="preserve">F</w:t>
            </w:r>
            <w:r>
              <w:rPr>
                <w:color w:val="00274C"/>
                <w:position w:val="-2"/>
                <w:sz w:val="20"/>
                <w:szCs w:val="20"/>
              </w:rPr>
              <w:t xml:space="preserve"> .</w:t>
            </w:r>
          </w:p>
          <w:p>
            <w:pPr>
              <w:numPr>
                <w:ilvl w:val="0"/>
                <w:numId w:val="52161031"/>
              </w:numPr>
              <w:spacing w:before="0" w:after="0" w:line="262" w:lineRule="auto"/>
              <w:jc w:val="left"/>
              <w:rPr>
                <w:color w:val="00274C"/>
                <w:sz w:val="20"/>
                <w:szCs w:val="20"/>
              </w:rPr>
            </w:pPr>
            <w:r>
              <w:rPr>
                <w:color w:val="00274C"/>
                <w:position w:val="-2"/>
                <w:sz w:val="20"/>
                <w:szCs w:val="20"/>
              </w:rPr>
              <w:t xml:space="preserve">Posizionare la campana o piastra di flangiatura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rispettando le spine di centraggio </w:t>
            </w:r>
            <w:r>
              <w:rPr>
                <w:b/>
                <w:bCs/>
                <w:color w:val="00274C"/>
                <w:position w:val="-2"/>
                <w:sz w:val="20"/>
                <w:szCs w:val="20"/>
              </w:rPr>
              <w:t xml:space="preserve">M</w:t>
            </w:r>
            <w:r>
              <w:rPr>
                <w:color w:val="00274C"/>
                <w:position w:val="-2"/>
                <w:sz w:val="20"/>
                <w:szCs w:val="20"/>
              </w:rPr>
              <w:t xml:space="preserve"> .</w:t>
            </w:r>
          </w:p>
          <w:p>
            <w:pPr>
              <w:numPr>
                <w:ilvl w:val="0"/>
                <w:numId w:val="52161031"/>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52161031"/>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90864723" name="name4090608726c5cdb7d"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2465608726c5cdb74"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77710426" name="name5196608726c5ee421" descr="11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jpg"/>
                          <pic:cNvPicPr/>
                        </pic:nvPicPr>
                        <pic:blipFill>
                          <a:blip r:embed="rId5090608726c5ee3ea"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11.77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2161032"/>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11.77</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5216103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campana o piastra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11.76</w:t>
            </w:r>
            <w:r>
              <w:rPr>
                <w:color w:val="00274C"/>
                <w:position w:val="-2"/>
                <w:sz w:val="20"/>
                <w:szCs w:val="20"/>
              </w:rPr>
              <w:t xml:space="preserve"> ).</w:t>
            </w:r>
          </w:p>
          <w:p>
            <w:pPr>
              <w:numPr>
                <w:ilvl w:val="0"/>
                <w:numId w:val="52161032"/>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11.77</w:t>
            </w:r>
            <w:r>
              <w:rPr>
                <w:color w:val="00274C"/>
                <w:position w:val="-2"/>
                <w:sz w:val="20"/>
                <w:szCs w:val="20"/>
              </w:rPr>
              <w:t xml:space="preserve"> (coppia di serraggio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Svitare nuovamente la vite  </w:t>
            </w:r>
            <w:r>
              <w:rPr>
                <w:b/>
                <w:bCs/>
                <w:color w:val="00274C"/>
                <w:position w:val="-2"/>
                <w:sz w:val="20"/>
                <w:szCs w:val="20"/>
              </w:rPr>
              <w:t xml:space="preserve">1 </w:t>
            </w:r>
            <w:r>
              <w:rPr>
                <w:color w:val="00274C"/>
                <w:position w:val="-2"/>
                <w:sz w:val="20"/>
                <w:szCs w:val="20"/>
              </w:rPr>
              <w:t xml:space="preserve"> e serrarla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69161391" name="name6520608726c616f2b"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6425608726c616f25"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2161033"/>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N</w:t>
            </w:r>
            <w:r>
              <w:rPr>
                <w:color w:val="00274C"/>
                <w:position w:val="-2"/>
                <w:sz w:val="20"/>
                <w:szCs w:val="20"/>
              </w:rPr>
              <w:t xml:space="preserve"> nelle sedi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52161033"/>
              </w:numPr>
              <w:spacing w:before="0" w:after="0" w:line="262" w:lineRule="auto"/>
              <w:jc w:val="left"/>
              <w:rPr>
                <w:color w:val="00274C"/>
                <w:sz w:val="20"/>
                <w:szCs w:val="20"/>
              </w:rPr>
            </w:pPr>
            <w:r>
              <w:rPr>
                <w:color w:val="00274C"/>
                <w:position w:val="-2"/>
                <w:sz w:val="20"/>
                <w:szCs w:val="20"/>
              </w:rPr>
              <w:t xml:space="preserve">Fissare il tubo by-pass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85567721" name="name9455608726c62e055" descr="11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9.jpg"/>
                          <pic:cNvPicPr/>
                        </pic:nvPicPr>
                        <pic:blipFill>
                          <a:blip r:embed="rId1470608726c62e04c"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11.14.5 Montaggio piastra/campana di flangiatura</w:t>
            </w:r>
          </w:p>
          <w:p/>
          <w:p/>
          <w:p>
            <w:pPr>
              <w:numPr>
                <w:ilvl w:val="0"/>
                <w:numId w:val="52161034"/>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11.14.4</w:t>
            </w:r>
            <w:r>
              <w:rPr>
                <w:color w:val="00274C"/>
                <w:position w:val="-2"/>
                <w:sz w:val="20"/>
                <w:szCs w:val="20"/>
              </w:rPr>
              <w:t xml:space="preserve"> .</w:t>
            </w:r>
          </w:p>
          <w:p>
            <w:pPr>
              <w:numPr>
                <w:ilvl w:val="0"/>
                <w:numId w:val="52161034"/>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seguendo tassativamente l'ordine indicato nelle </w:t>
            </w:r>
            <w:r>
              <w:rPr>
                <w:b/>
                <w:bCs/>
                <w:color w:val="00274C"/>
                <w:position w:val="-2"/>
                <w:sz w:val="20"/>
                <w:szCs w:val="20"/>
              </w:rPr>
              <w:t xml:space="preserve">Fig. 11.79</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p>
            <w:pPr>
              <w:numPr>
                <w:ilvl w:val="0"/>
                <w:numId w:val="52161034"/>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11.14.6 Montaggio volano</w:t>
            </w:r>
          </w:p>
          <w:p/>
          <w:p/>
          <w:p>
            <w:pPr>
              <w:numPr>
                <w:ilvl w:val="0"/>
                <w:numId w:val="52161035"/>
              </w:numPr>
              <w:spacing w:before="0" w:after="0" w:line="262" w:lineRule="auto"/>
              <w:jc w:val="left"/>
              <w:rPr>
                <w:color w:val="00274C"/>
                <w:sz w:val="20"/>
                <w:szCs w:val="20"/>
              </w:rPr>
            </w:pPr>
            <w:r>
              <w:rPr>
                <w:color w:val="00274C"/>
                <w:position w:val="-2"/>
                <w:sz w:val="20"/>
                <w:szCs w:val="20"/>
              </w:rPr>
              <w:t xml:space="preserve">Eseguire le operazioni descritte al </w:t>
            </w:r>
            <w:hyperlink r:id="rId4267608726c633462"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83407037" name="name1097608726c64b61c"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1746608726c64b613"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15L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11.15.1</w:t>
            </w:r>
            <w:r>
              <w:rPr>
                <w:color w:val="00274C"/>
                <w:position w:val="-2"/>
                <w:sz w:val="20"/>
                <w:szCs w:val="20"/>
              </w:rPr>
              <w:t xml:space="preserve"> </w:t>
            </w:r>
            <w:r>
              <w:rPr>
                <w:b/>
                <w:bCs/>
                <w:color w:val="00274C"/>
                <w:position w:val="-2"/>
                <w:sz w:val="20"/>
                <w:szCs w:val="20"/>
              </w:rPr>
              <w:t xml:space="preserve">Smontaggio</w:t>
            </w:r>
          </w:p>
          <w:p/>
          <w:p/>
          <w:p>
            <w:pPr>
              <w:numPr>
                <w:ilvl w:val="0"/>
                <w:numId w:val="52161036"/>
              </w:numPr>
              <w:spacing w:before="0" w:after="0" w:line="262" w:lineRule="auto"/>
              <w:jc w:val="left"/>
              <w:rPr>
                <w:color w:val="00274C"/>
                <w:sz w:val="20"/>
                <w:szCs w:val="20"/>
              </w:rPr>
            </w:pPr>
            <w:r>
              <w:rPr>
                <w:color w:val="00274C"/>
                <w:position w:val="-2"/>
                <w:sz w:val="20"/>
                <w:szCs w:val="20"/>
              </w:rPr>
              <w:t xml:space="preserve">Eseguire le operazioni descritte al </w:t>
            </w:r>
            <w:hyperlink r:id="rId2360608726c650629" w:history="1">
              <w:r>
                <w:rPr>
                  <w:b/>
                  <w:bCs/>
                  <w:color w:val="0000FF"/>
                  <w:position w:val="-2"/>
                  <w:sz w:val="20"/>
                  <w:szCs w:val="20"/>
                </w:rPr>
                <w:t xml:space="preserve">Par. 5.2</w:t>
              </w:r>
            </w:hyperlink>
            <w:r>
              <w:rPr>
                <w:color w:val="00274C"/>
                <w:position w:val="-2"/>
                <w:sz w:val="20"/>
                <w:szCs w:val="20"/>
              </w:rPr>
              <w:t xml:space="preserve"> .</w:t>
            </w:r>
          </w:p>
          <w:p>
            <w:pPr>
              <w:numPr>
                <w:ilvl w:val="0"/>
                <w:numId w:val="5216103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olio </w:t>
            </w:r>
            <w:r>
              <w:rPr>
                <w:b/>
                <w:bCs/>
                <w:color w:val="00274C"/>
                <w:position w:val="-2"/>
                <w:sz w:val="20"/>
                <w:szCs w:val="20"/>
              </w:rPr>
              <w:t xml:space="preserve">B</w:t>
            </w:r>
            <w:r>
              <w:rPr>
                <w:color w:val="00274C"/>
                <w:position w:val="-2"/>
                <w:sz w:val="20"/>
                <w:szCs w:val="20"/>
              </w:rPr>
              <w:t xml:space="preserve"> .</w:t>
            </w:r>
          </w:p>
          <w:p>
            <w:pPr>
              <w:numPr>
                <w:ilvl w:val="0"/>
                <w:numId w:val="5216103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A1</w:t>
            </w:r>
            <w:r>
              <w:rPr>
                <w:color w:val="00274C"/>
                <w:position w:val="-2"/>
                <w:sz w:val="20"/>
                <w:szCs w:val="20"/>
              </w:rPr>
              <w:t xml:space="preserve"> e rimuovere la flangia coppa olio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7163523" name="name3276608726c6657a5" descr="11_xx_coppa_Liebher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1.png"/>
                          <pic:cNvPicPr/>
                        </pic:nvPicPr>
                        <pic:blipFill>
                          <a:blip r:embed="rId7301608726c66579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1995017" name="name9542608726c680841" descr="11_xx_coppa_Liebher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2.png"/>
                          <pic:cNvPicPr/>
                        </pic:nvPicPr>
                        <pic:blipFill>
                          <a:blip r:embed="rId7863608726c68083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11.15.2</w:t>
            </w:r>
            <w:r>
              <w:rPr>
                <w:b/>
                <w:bCs/>
                <w:color w:val="00274C"/>
                <w:position w:val="-2"/>
                <w:sz w:val="20"/>
                <w:szCs w:val="20"/>
              </w:rPr>
              <w:t xml:space="preserve"> Montaggio</w:t>
            </w:r>
          </w:p>
          <w:p/>
          <w:p/>
          <w:p>
            <w:pPr>
              <w:numPr>
                <w:ilvl w:val="0"/>
                <w:numId w:val="52161037"/>
              </w:numPr>
              <w:spacing w:before="0" w:after="0" w:line="262" w:lineRule="auto"/>
              <w:jc w:val="left"/>
              <w:rPr>
                <w:color w:val="00274C"/>
                <w:sz w:val="20"/>
                <w:szCs w:val="20"/>
              </w:rPr>
            </w:pPr>
            <w:r>
              <w:rPr>
                <w:color w:val="00274C"/>
                <w:position w:val="-2"/>
                <w:sz w:val="20"/>
                <w:szCs w:val="20"/>
              </w:rPr>
              <w:br/>
              <w:t xml:space="preserve">Applicare un cordone di circa </w:t>
            </w:r>
            <w:r>
              <w:rPr>
                <w:b/>
                <w:bCs/>
                <w:color w:val="00274C"/>
                <w:position w:val="-2"/>
                <w:sz w:val="20"/>
                <w:szCs w:val="20"/>
              </w:rPr>
              <w:t xml:space="preserve">2.5 mm</w:t>
            </w:r>
            <w:r>
              <w:rPr>
                <w:color w:val="00274C"/>
                <w:position w:val="-2"/>
                <w:sz w:val="20"/>
                <w:szCs w:val="20"/>
              </w:rPr>
              <w:t xml:space="preserve"> di sigillante ( </w:t>
            </w:r>
            <w:r>
              <w:rPr>
                <w:b/>
                <w:bCs/>
                <w:color w:val="00274C"/>
                <w:position w:val="-2"/>
                <w:sz w:val="20"/>
                <w:szCs w:val="20"/>
              </w:rPr>
              <w:t xml:space="preserve">Loctite 5660</w:t>
            </w:r>
            <w:r>
              <w:rPr>
                <w:color w:val="00274C"/>
                <w:position w:val="-2"/>
                <w:sz w:val="20"/>
                <w:szCs w:val="20"/>
              </w:rPr>
              <w:t xml:space="preserve"> ) all'interno del canale </w:t>
            </w:r>
            <w:r>
              <w:rPr>
                <w:b/>
                <w:bCs/>
                <w:color w:val="00274C"/>
                <w:position w:val="-2"/>
                <w:sz w:val="20"/>
                <w:szCs w:val="20"/>
              </w:rPr>
              <w:t xml:space="preserve">B2</w:t>
            </w:r>
            <w:r>
              <w:rPr>
                <w:color w:val="00274C"/>
                <w:position w:val="-2"/>
                <w:sz w:val="20"/>
                <w:szCs w:val="20"/>
              </w:rPr>
              <w:t xml:space="preserve"> della flangia coppa olio </w:t>
            </w:r>
            <w:r>
              <w:rPr>
                <w:b/>
                <w:bCs/>
                <w:color w:val="00274C"/>
                <w:position w:val="-2"/>
                <w:sz w:val="20"/>
                <w:szCs w:val="20"/>
              </w:rPr>
              <w:t xml:space="preserve">B1</w:t>
            </w:r>
            <w:r>
              <w:rPr>
                <w:color w:val="00274C"/>
                <w:position w:val="-2"/>
                <w:sz w:val="20"/>
                <w:szCs w:val="20"/>
              </w:rPr>
              <w:t xml:space="preserve"> .</w:t>
            </w:r>
          </w:p>
          <w:p>
            <w:pPr>
              <w:numPr>
                <w:ilvl w:val="0"/>
                <w:numId w:val="52161037"/>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B1</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in corrispondenza dei fori di fissaggio (aiutarsi con l'attrezzo </w:t>
            </w:r>
            <w:hyperlink r:id="rId4682608726c684abf" w:history="1">
              <w:r>
                <w:rPr>
                  <w:b/>
                  <w:bCs/>
                  <w:color w:val="0000FF"/>
                  <w:position w:val="-2"/>
                  <w:sz w:val="20"/>
                  <w:szCs w:val="20"/>
                </w:rPr>
                <w:t xml:space="preserve">ST_18</w:t>
              </w:r>
            </w:hyperlink>
            <w:r>
              <w:rPr>
                <w:color w:val="00274C"/>
                <w:position w:val="-2"/>
                <w:sz w:val="20"/>
                <w:szCs w:val="20"/>
              </w:rPr>
              <w:t xml:space="preserve"> ).</w:t>
            </w:r>
          </w:p>
          <w:p>
            <w:pPr>
              <w:numPr>
                <w:ilvl w:val="0"/>
                <w:numId w:val="52161037"/>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A1</w:t>
            </w:r>
            <w:r>
              <w:rPr>
                <w:color w:val="00274C"/>
                <w:position w:val="-2"/>
                <w:sz w:val="20"/>
                <w:szCs w:val="20"/>
              </w:rPr>
              <w:t xml:space="preserve"> nei fori di fissaggio.</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730239" name="name1754608726c69862d" descr="11_xx_coppa_Liebher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3.png"/>
                          <pic:cNvPicPr/>
                        </pic:nvPicPr>
                        <pic:blipFill>
                          <a:blip r:embed="rId2392608726c69862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5281420" name="name3280608726c6ade30" descr="11_xx_coppa_Liebher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4.png"/>
                          <pic:cNvPicPr/>
                        </pic:nvPicPr>
                        <pic:blipFill>
                          <a:blip r:embed="rId9919608726c6ade2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5593727" name="name4762608726c6c16ad" descr="11_xx_coppa_Liebher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5.png"/>
                          <pic:cNvPicPr/>
                        </pic:nvPicPr>
                        <pic:blipFill>
                          <a:blip r:embed="rId7855608726c6c16a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r>
        <w:trPr>
          <w:trHeight w:val="0" w:hRule="atLeast"/>
        </w:trPr>
        <w:tc>
          <w:tcPr>
            <w:tcMar>
              <w:top w:w="150" w:type="dxa"/>
              <w:bottom w:w="150" w:type="dxa"/>
            </w:tcMar>
            <w:vAlign w:val="center"/>
          </w:tcPr>
          <w:p>
            <w:pPr>
              <w:numPr>
                <w:ilvl w:val="0"/>
                <w:numId w:val="52161038"/>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B1</w:t>
            </w:r>
            <w:r>
              <w:rPr>
                <w:color w:val="00274C"/>
                <w:position w:val="-2"/>
                <w:sz w:val="20"/>
                <w:szCs w:val="20"/>
              </w:rPr>
              <w:t xml:space="preserve"> tramite il serraggio delle viti </w:t>
            </w:r>
            <w:r>
              <w:rPr>
                <w:b/>
                <w:bCs/>
                <w:color w:val="00274C"/>
                <w:position w:val="-2"/>
                <w:sz w:val="20"/>
                <w:szCs w:val="20"/>
              </w:rPr>
              <w:t xml:space="preserve">A1</w:t>
            </w:r>
            <w:r>
              <w:rPr>
                <w:color w:val="00274C"/>
                <w:position w:val="-2"/>
                <w:sz w:val="20"/>
                <w:szCs w:val="20"/>
              </w:rPr>
              <w:t xml:space="preserve"> seguendo tassativamente l'ordine indicato nelle Fig. 11.xx (coppia di serraggio a </w:t>
            </w:r>
            <w:r>
              <w:rPr>
                <w:b/>
                <w:bCs/>
                <w:color w:val="00274C"/>
                <w:position w:val="-2"/>
                <w:sz w:val="20"/>
                <w:szCs w:val="20"/>
              </w:rPr>
              <w:t xml:space="preserve">25 Nm</w:t>
            </w:r>
            <w:r>
              <w:rPr>
                <w:color w:val="00274C"/>
                <w:position w:val="-2"/>
                <w:sz w:val="20"/>
                <w:szCs w:val="20"/>
              </w:rPr>
              <w:t xml:space="preserve"> ).</w:t>
            </w:r>
          </w:p>
          <w:p>
            <w:pPr>
              <w:numPr>
                <w:ilvl w:val="0"/>
                <w:numId w:val="52161038"/>
              </w:numPr>
              <w:spacing w:before="0" w:after="0" w:line="262" w:lineRule="auto"/>
              <w:jc w:val="left"/>
              <w:rPr>
                <w:color w:val="00274C"/>
                <w:sz w:val="20"/>
                <w:szCs w:val="20"/>
              </w:rPr>
            </w:pPr>
            <w:r>
              <w:rPr>
                <w:color w:val="00274C"/>
                <w:position w:val="-2"/>
                <w:sz w:val="20"/>
                <w:szCs w:val="20"/>
              </w:rPr>
              <w:t xml:space="preserve">Svitare nuovamente la vite </w:t>
            </w:r>
            <w:r>
              <w:rPr>
                <w:b/>
                <w:bCs/>
                <w:color w:val="00274C"/>
                <w:position w:val="-2"/>
                <w:sz w:val="20"/>
                <w:szCs w:val="20"/>
              </w:rPr>
              <w:t xml:space="preserve">1</w:t>
            </w:r>
            <w:r>
              <w:rPr>
                <w:color w:val="00274C"/>
                <w:position w:val="-2"/>
                <w:sz w:val="20"/>
                <w:szCs w:val="20"/>
              </w:rPr>
              <w:t xml:space="preserve"> e serrarla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135983" name="name3274608726c6d782e" descr="11_xx_coppa_Liebher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6.png"/>
                          <pic:cNvPicPr/>
                        </pic:nvPicPr>
                        <pic:blipFill>
                          <a:blip r:embed="rId6777608726c6d782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11.83</w:t>
            </w:r>
          </w:p>
        </w:tc>
      </w:tr>
      <w:tr>
        <w:trPr>
          <w:trHeight w:val="0" w:hRule="atLeast"/>
        </w:trPr>
        <w:tc>
          <w:tcPr>
            <w:tcMar>
              <w:top w:w="150" w:type="dxa"/>
              <w:bottom w:w="150" w:type="dxa"/>
            </w:tcMar>
            <w:vAlign w:val="center"/>
          </w:tcPr>
          <w:p>
            <w:pPr>
              <w:numPr>
                <w:ilvl w:val="0"/>
                <w:numId w:val="52161039"/>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 </w:t>
            </w:r>
            <w:r>
              <w:rPr>
                <w:b/>
                <w:bCs/>
                <w:color w:val="00274C"/>
                <w:position w:val="-2"/>
                <w:sz w:val="20"/>
                <w:szCs w:val="20"/>
              </w:rPr>
              <w:t xml:space="preserve">Loctite 5660</w:t>
            </w:r>
            <w:r>
              <w:rPr>
                <w:color w:val="00274C"/>
                <w:position w:val="-2"/>
                <w:sz w:val="20"/>
                <w:szCs w:val="20"/>
              </w:rPr>
              <w:t xml:space="preserve"> ) all'interno del canale </w:t>
            </w:r>
            <w:r>
              <w:rPr>
                <w:b/>
                <w:bCs/>
                <w:color w:val="00274C"/>
                <w:position w:val="-2"/>
                <w:sz w:val="20"/>
                <w:szCs w:val="20"/>
              </w:rPr>
              <w:t xml:space="preserve">B3</w:t>
            </w:r>
            <w:r>
              <w:rPr>
                <w:color w:val="00274C"/>
                <w:position w:val="-2"/>
                <w:sz w:val="20"/>
                <w:szCs w:val="20"/>
              </w:rPr>
              <w:t xml:space="preserve"> della coppa olio </w:t>
            </w:r>
            <w:r>
              <w:rPr>
                <w:b/>
                <w:bCs/>
                <w:color w:val="00274C"/>
                <w:position w:val="-2"/>
                <w:sz w:val="20"/>
                <w:szCs w:val="20"/>
              </w:rPr>
              <w:t xml:space="preserve">B</w:t>
            </w:r>
            <w:r>
              <w:rPr>
                <w:color w:val="00274C"/>
                <w:position w:val="-2"/>
                <w:sz w:val="20"/>
                <w:szCs w:val="20"/>
              </w:rPr>
              <w:t xml:space="preserve"> .</w:t>
            </w:r>
          </w:p>
          <w:p>
            <w:pPr>
              <w:numPr>
                <w:ilvl w:val="0"/>
                <w:numId w:val="52161039"/>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B</w:t>
            </w:r>
            <w:r>
              <w:rPr>
                <w:color w:val="00274C"/>
                <w:position w:val="-2"/>
                <w:sz w:val="20"/>
                <w:szCs w:val="20"/>
              </w:rPr>
              <w:t xml:space="preserve"> sulla flangia coppa olio </w:t>
            </w:r>
            <w:r>
              <w:rPr>
                <w:b/>
                <w:bCs/>
                <w:color w:val="00274C"/>
                <w:position w:val="-2"/>
                <w:sz w:val="20"/>
                <w:szCs w:val="20"/>
              </w:rPr>
              <w:t xml:space="preserve">B1</w:t>
            </w:r>
            <w:r>
              <w:rPr>
                <w:color w:val="00274C"/>
                <w:position w:val="-2"/>
                <w:sz w:val="20"/>
                <w:szCs w:val="20"/>
              </w:rPr>
              <w:t xml:space="preserve"> in corrispondenza dei fori di fissaggio (aiutarsi con l'attrezzo </w:t>
            </w:r>
            <w:hyperlink r:id="rId7199608726c6d9820" w:history="1">
              <w:r>
                <w:rPr>
                  <w:b/>
                  <w:bCs/>
                  <w:color w:val="0000FF"/>
                  <w:position w:val="-2"/>
                  <w:sz w:val="20"/>
                  <w:szCs w:val="20"/>
                </w:rPr>
                <w:t xml:space="preserve">ST_18</w:t>
              </w:r>
            </w:hyperlink>
            <w:r>
              <w:rPr>
                <w:color w:val="00274C"/>
                <w:position w:val="-2"/>
                <w:sz w:val="20"/>
                <w:szCs w:val="20"/>
              </w:rPr>
              <w:t xml:space="preserve"> ).</w:t>
            </w:r>
          </w:p>
          <w:p>
            <w:pPr>
              <w:numPr>
                <w:ilvl w:val="0"/>
                <w:numId w:val="52161039"/>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w:t>
            </w:r>
            <w:r>
              <w:rPr>
                <w:color w:val="00274C"/>
                <w:position w:val="-2"/>
                <w:sz w:val="20"/>
                <w:szCs w:val="20"/>
              </w:rPr>
              <w:t xml:space="preserve"> nei fori di fissaggio.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4177201" name="name5436608726c6eb004" descr="11_xx_coppa_Liebher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8.png"/>
                          <pic:cNvPicPr/>
                        </pic:nvPicPr>
                        <pic:blipFill>
                          <a:blip r:embed="rId3136608726c6eaff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0627977" name="name1457608726c70e936" descr="11_xx_coppa_Liebher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9.png"/>
                          <pic:cNvPicPr/>
                        </pic:nvPicPr>
                        <pic:blipFill>
                          <a:blip r:embed="rId6095608726c70e92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r>
        <w:trPr>
          <w:trHeight w:val="0" w:hRule="atLeast"/>
        </w:trPr>
        <w:tc>
          <w:tcPr>
            <w:tcMar>
              <w:top w:w="150" w:type="dxa"/>
              <w:bottom w:w="150" w:type="dxa"/>
            </w:tcMar>
            <w:vAlign w:val="center"/>
          </w:tcPr>
          <w:p>
            <w:pPr>
              <w:numPr>
                <w:ilvl w:val="0"/>
                <w:numId w:val="52161040"/>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B</w:t>
            </w:r>
            <w:r>
              <w:rPr>
                <w:color w:val="00274C"/>
                <w:position w:val="-2"/>
                <w:sz w:val="20"/>
                <w:szCs w:val="20"/>
              </w:rPr>
              <w:t xml:space="preserve"> tramite il serraggio delle viti </w:t>
            </w:r>
            <w:r>
              <w:rPr>
                <w:b/>
                <w:bCs/>
                <w:color w:val="00274C"/>
                <w:position w:val="-2"/>
                <w:sz w:val="20"/>
                <w:szCs w:val="20"/>
              </w:rPr>
              <w:t xml:space="preserve">A</w:t>
            </w:r>
            <w:r>
              <w:rPr>
                <w:color w:val="00274C"/>
                <w:position w:val="-2"/>
                <w:sz w:val="20"/>
                <w:szCs w:val="20"/>
              </w:rPr>
              <w:t xml:space="preserve"> seguendo tassativamente l'ordine indicato nelle Fig. 11.xx (coppia di serraggio a </w:t>
            </w:r>
            <w:r>
              <w:rPr>
                <w:b/>
                <w:bCs/>
                <w:color w:val="00274C"/>
                <w:position w:val="-2"/>
                <w:sz w:val="20"/>
                <w:szCs w:val="20"/>
              </w:rPr>
              <w:t xml:space="preserve">25 Nm</w:t>
            </w:r>
            <w:r>
              <w:rPr>
                <w:color w:val="00274C"/>
                <w:position w:val="-2"/>
                <w:sz w:val="20"/>
                <w:szCs w:val="20"/>
              </w:rPr>
              <w:t xml:space="preserve"> ).</w:t>
            </w:r>
          </w:p>
          <w:p>
            <w:pPr>
              <w:numPr>
                <w:ilvl w:val="0"/>
                <w:numId w:val="52161040"/>
              </w:numPr>
              <w:spacing w:before="0" w:after="0" w:line="262" w:lineRule="auto"/>
              <w:jc w:val="left"/>
              <w:rPr>
                <w:color w:val="00274C"/>
                <w:sz w:val="20"/>
                <w:szCs w:val="20"/>
              </w:rPr>
            </w:pPr>
            <w:r>
              <w:rPr>
                <w:color w:val="00274C"/>
                <w:position w:val="-2"/>
                <w:sz w:val="20"/>
                <w:szCs w:val="20"/>
              </w:rPr>
              <w:t xml:space="preserve">Svitare nuovamente la vite </w:t>
            </w:r>
            <w:r>
              <w:rPr>
                <w:b/>
                <w:bCs/>
                <w:color w:val="00274C"/>
                <w:position w:val="-2"/>
                <w:sz w:val="20"/>
                <w:szCs w:val="20"/>
              </w:rPr>
              <w:t xml:space="preserve">1</w:t>
            </w:r>
            <w:r>
              <w:rPr>
                <w:color w:val="00274C"/>
                <w:position w:val="-2"/>
                <w:sz w:val="20"/>
                <w:szCs w:val="20"/>
              </w:rPr>
              <w:t xml:space="preserve"> e serrarla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2497752" name="name6271608726c724acb" descr="11_xx_coppa_Liebher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10.png"/>
                          <pic:cNvPicPr/>
                        </pic:nvPicPr>
                        <pic:blipFill>
                          <a:blip r:embed="rId2815608726c724ac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su basamento - montaggio longitudinale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11.16.1 Smontaggio</w:t>
            </w:r>
          </w:p>
          <w:p/>
          <w:p/>
          <w:p>
            <w:pPr>
              <w:numPr>
                <w:ilvl w:val="0"/>
                <w:numId w:val="52161041"/>
              </w:numPr>
              <w:spacing w:before="0" w:after="0" w:line="262" w:lineRule="auto"/>
              <w:jc w:val="left"/>
              <w:rPr>
                <w:color w:val="00274C"/>
                <w:sz w:val="20"/>
                <w:szCs w:val="20"/>
              </w:rPr>
            </w:pPr>
            <w:r>
              <w:rPr>
                <w:color w:val="00274C"/>
                <w:position w:val="-2"/>
                <w:sz w:val="20"/>
                <w:szCs w:val="20"/>
              </w:rPr>
              <w:t xml:space="preserve">Eseguire le operazioni descritte al </w:t>
            </w:r>
            <w:hyperlink r:id="rId2609608726c725f1f"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63800" name="name1183608726c734d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9608726c734d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553608726c7352fc" w:history="1">
              <w:r>
                <w:rPr>
                  <w:b/>
                  <w:bCs/>
                  <w:color w:val="0000FF"/>
                  <w:position w:val="-2"/>
                  <w:sz w:val="20"/>
                  <w:szCs w:val="20"/>
                </w:rPr>
                <w:t xml:space="preserve">Par. 3.3.2</w:t>
              </w:r>
            </w:hyperlink>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2 (Par. 11.16.1) e 6 (Par. 11.16.2)</w:t>
            </w:r>
            <w:r>
              <w:rPr>
                <w:color w:val="00274C"/>
                <w:position w:val="-2"/>
                <w:sz w:val="20"/>
                <w:szCs w:val="20"/>
              </w:rPr>
              <w:t xml:space="preserve"> .</w:t>
            </w:r>
          </w:p>
          <w:p/>
          <w:p/>
          <w:p>
            <w:pPr>
              <w:numPr>
                <w:ilvl w:val="0"/>
                <w:numId w:val="52161042"/>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214423" name="name6287608726c74e3e5" descr="11_xx_Filtro_olio_Liebher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olio_Liebherr_01.png"/>
                          <pic:cNvPicPr/>
                        </pic:nvPicPr>
                        <pic:blipFill>
                          <a:blip r:embed="rId4597608726c74e3e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r>
        <w:trPr>
          <w:trHeight w:val="0" w:hRule="atLeast"/>
        </w:trPr>
        <w:tc>
          <w:tcPr>
            <w:tcMar>
              <w:top w:w="150" w:type="dxa"/>
              <w:bottom w:w="150" w:type="dxa"/>
            </w:tcMar>
            <w:vAlign w:val="center"/>
          </w:tcPr>
          <w:p>
            <w:pPr>
              <w:numPr>
                <w:ilvl w:val="0"/>
                <w:numId w:val="52161043"/>
              </w:numPr>
              <w:spacing w:before="0" w:after="0" w:line="262" w:lineRule="auto"/>
              <w:jc w:val="left"/>
              <w:rPr>
                <w:color w:val="00274C"/>
                <w:sz w:val="20"/>
                <w:szCs w:val="20"/>
              </w:rPr>
            </w:pPr>
            <w:r>
              <w:rPr>
                <w:color w:val="00274C"/>
                <w:position w:val="-2"/>
                <w:sz w:val="20"/>
                <w:szCs w:val="20"/>
              </w:rPr>
              <w:t xml:space="preserve">Svitare e rimuovere l'interruttore pressione olio </w:t>
            </w:r>
            <w:r>
              <w:rPr>
                <w:b/>
                <w:bCs/>
                <w:color w:val="00274C"/>
                <w:position w:val="-2"/>
                <w:sz w:val="20"/>
                <w:szCs w:val="20"/>
              </w:rPr>
              <w:t xml:space="preserve">B</w:t>
            </w:r>
            <w:r>
              <w:rPr>
                <w:color w:val="00274C"/>
                <w:position w:val="-2"/>
                <w:sz w:val="20"/>
                <w:szCs w:val="20"/>
              </w:rPr>
              <w:t xml:space="preserve"> insieme alla sua guarnizione in rame dal supporto </w:t>
            </w:r>
            <w:r>
              <w:rPr>
                <w:b/>
                <w:bCs/>
                <w:color w:val="00274C"/>
                <w:position w:val="-2"/>
                <w:sz w:val="20"/>
                <w:szCs w:val="20"/>
              </w:rPr>
              <w:t xml:space="preserve">E</w:t>
            </w:r>
            <w:r>
              <w:rPr>
                <w:color w:val="00274C"/>
                <w:position w:val="-2"/>
                <w:sz w:val="20"/>
                <w:szCs w:val="20"/>
              </w:rPr>
              <w:t xml:space="preserve"> .</w:t>
            </w:r>
          </w:p>
          <w:p>
            <w:pPr>
              <w:numPr>
                <w:ilvl w:val="0"/>
                <w:numId w:val="52161043"/>
              </w:numPr>
              <w:spacing w:before="0" w:after="0" w:line="262" w:lineRule="auto"/>
              <w:jc w:val="left"/>
              <w:rPr>
                <w:color w:val="00274C"/>
                <w:sz w:val="20"/>
                <w:szCs w:val="20"/>
              </w:rPr>
            </w:pPr>
            <w:r>
              <w:rPr>
                <w:color w:val="00274C"/>
                <w:position w:val="-2"/>
                <w:sz w:val="20"/>
                <w:szCs w:val="20"/>
              </w:rPr>
              <w:t xml:space="preserve">Svitare il raccordo </w:t>
            </w:r>
            <w:r>
              <w:rPr>
                <w:b/>
                <w:bCs/>
                <w:color w:val="00274C"/>
                <w:position w:val="-2"/>
                <w:sz w:val="20"/>
                <w:szCs w:val="20"/>
              </w:rPr>
              <w:t xml:space="preserve">C</w:t>
            </w:r>
            <w:r>
              <w:rPr>
                <w:color w:val="00274C"/>
                <w:position w:val="-2"/>
                <w:sz w:val="20"/>
                <w:szCs w:val="20"/>
              </w:rPr>
              <w:t xml:space="preserve"> insieme alla sua guarnizione in rame.</w:t>
            </w:r>
          </w:p>
          <w:p>
            <w:pPr>
              <w:numPr>
                <w:ilvl w:val="0"/>
                <w:numId w:val="5216104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il supporto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6446097" name="name9049608726c767da3" descr="11_xx_Filtro_olio_Liebher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olio_Liebherr_02.png"/>
                          <pic:cNvPicPr/>
                        </pic:nvPicPr>
                        <pic:blipFill>
                          <a:blip r:embed="rId6877608726c767d9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11.16.2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26655" name="name5590608726c778e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74608726c778e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E1, C1, C2 e B1</w:t>
            </w:r>
            <w:r>
              <w:rPr>
                <w:color w:val="00274C"/>
                <w:position w:val="-2"/>
                <w:sz w:val="20"/>
                <w:szCs w:val="20"/>
              </w:rPr>
              <w:t xml:space="preserve"> ad ogni montaggio.</w:t>
            </w:r>
          </w:p>
          <w:p>
            <w:pPr>
              <w:numPr>
                <w:ilvl w:val="0"/>
                <w:numId w:val="52160758"/>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E1</w:t>
            </w:r>
            <w:r>
              <w:rPr>
                <w:color w:val="00274C"/>
                <w:position w:val="-2"/>
                <w:sz w:val="20"/>
                <w:szCs w:val="20"/>
              </w:rPr>
              <w:t xml:space="preserve"> , </w:t>
            </w:r>
            <w:r>
              <w:rPr>
                <w:b/>
                <w:bCs/>
                <w:color w:val="00274C"/>
                <w:position w:val="-2"/>
                <w:sz w:val="20"/>
                <w:szCs w:val="20"/>
              </w:rPr>
              <w:t xml:space="preserve">C1</w:t>
            </w:r>
            <w:r>
              <w:rPr>
                <w:color w:val="00274C"/>
                <w:position w:val="-2"/>
                <w:sz w:val="20"/>
                <w:szCs w:val="20"/>
              </w:rPr>
              <w:t xml:space="preserve"> prima di effettuare il montaggio.</w:t>
            </w:r>
          </w:p>
          <w:p/>
          <w:p/>
          <w:p>
            <w:pPr>
              <w:numPr>
                <w:ilvl w:val="0"/>
                <w:numId w:val="52161044"/>
              </w:numPr>
              <w:spacing w:before="0" w:after="0" w:line="262" w:lineRule="auto"/>
              <w:jc w:val="left"/>
              <w:rPr>
                <w:color w:val="00274C"/>
                <w:sz w:val="20"/>
                <w:szCs w:val="20"/>
              </w:rPr>
            </w:pPr>
            <w:r>
              <w:rPr>
                <w:color w:val="00274C"/>
                <w:position w:val="-2"/>
                <w:sz w:val="20"/>
                <w:szCs w:val="20"/>
              </w:rPr>
              <w:t xml:space="preserve">Montare il supporto </w:t>
            </w:r>
            <w:r>
              <w:rPr>
                <w:b/>
                <w:bCs/>
                <w:color w:val="00274C"/>
                <w:position w:val="-2"/>
                <w:sz w:val="20"/>
                <w:szCs w:val="20"/>
              </w:rPr>
              <w:t xml:space="preserve">E</w:t>
            </w:r>
            <w:r>
              <w:rPr>
                <w:color w:val="00274C"/>
                <w:position w:val="-2"/>
                <w:sz w:val="20"/>
                <w:szCs w:val="20"/>
              </w:rPr>
              <w:t xml:space="preserve"> sul basamento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interponendo la guarnizione </w:t>
            </w:r>
            <w:r>
              <w:rPr>
                <w:b/>
                <w:bCs/>
                <w:color w:val="00274C"/>
                <w:position w:val="-2"/>
                <w:sz w:val="20"/>
                <w:szCs w:val="20"/>
              </w:rPr>
              <w:t xml:space="preserve">E1</w:t>
            </w:r>
            <w:r>
              <w:rPr>
                <w:color w:val="00274C"/>
                <w:position w:val="-2"/>
                <w:sz w:val="20"/>
                <w:szCs w:val="20"/>
              </w:rPr>
              <w:t xml:space="preserve"> , non serrare le viti </w:t>
            </w:r>
            <w:r>
              <w:rPr>
                <w:b/>
                <w:bCs/>
                <w:color w:val="00274C"/>
                <w:position w:val="-2"/>
                <w:sz w:val="20"/>
                <w:szCs w:val="20"/>
              </w:rPr>
              <w:t xml:space="preserve">D</w:t>
            </w:r>
            <w:r>
              <w:rPr>
                <w:color w:val="00274C"/>
                <w:position w:val="-2"/>
                <w:sz w:val="20"/>
                <w:szCs w:val="20"/>
              </w:rPr>
              <w:t xml:space="preserve"> .</w:t>
            </w:r>
          </w:p>
          <w:p>
            <w:pPr>
              <w:numPr>
                <w:ilvl w:val="0"/>
                <w:numId w:val="5216104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C2</w:t>
            </w:r>
            <w:r>
              <w:rPr>
                <w:color w:val="00274C"/>
                <w:position w:val="-2"/>
                <w:sz w:val="20"/>
                <w:szCs w:val="20"/>
              </w:rPr>
              <w:t xml:space="preserve"> e </w:t>
            </w:r>
            <w:r>
              <w:rPr>
                <w:b/>
                <w:bCs/>
                <w:color w:val="00274C"/>
                <w:position w:val="-2"/>
                <w:sz w:val="20"/>
                <w:szCs w:val="20"/>
              </w:rPr>
              <w:t xml:space="preserve">C1</w:t>
            </w:r>
            <w:r>
              <w:rPr>
                <w:color w:val="00274C"/>
                <w:position w:val="-2"/>
                <w:sz w:val="20"/>
                <w:szCs w:val="20"/>
              </w:rPr>
              <w:t xml:space="preserve"> sul raccordo </w:t>
            </w:r>
            <w:r>
              <w:rPr>
                <w:b/>
                <w:bCs/>
                <w:color w:val="00274C"/>
                <w:position w:val="-2"/>
                <w:sz w:val="20"/>
                <w:szCs w:val="20"/>
              </w:rPr>
              <w:t xml:space="preserve">C</w:t>
            </w:r>
            <w:r>
              <w:rPr>
                <w:color w:val="00274C"/>
                <w:position w:val="-2"/>
                <w:sz w:val="20"/>
                <w:szCs w:val="20"/>
              </w:rPr>
              <w:t xml:space="preserve"> .</w:t>
            </w:r>
          </w:p>
          <w:p>
            <w:pPr>
              <w:numPr>
                <w:ilvl w:val="0"/>
                <w:numId w:val="52161044"/>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2701</w:t>
            </w:r>
            <w:r>
              <w:rPr>
                <w:color w:val="00274C"/>
                <w:position w:val="-2"/>
                <w:sz w:val="20"/>
                <w:szCs w:val="20"/>
              </w:rPr>
              <w:t xml:space="preserve"> sul filetto del raccordo </w:t>
            </w:r>
            <w:r>
              <w:rPr>
                <w:b/>
                <w:bCs/>
                <w:color w:val="00274C"/>
                <w:position w:val="-2"/>
                <w:sz w:val="20"/>
                <w:szCs w:val="20"/>
              </w:rPr>
              <w:t xml:space="preserve">C</w:t>
            </w:r>
            <w:r>
              <w:rPr>
                <w:color w:val="00274C"/>
                <w:position w:val="-2"/>
                <w:sz w:val="20"/>
                <w:szCs w:val="20"/>
              </w:rPr>
              <w:t xml:space="preserve"> , serrare il raccordo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52161044"/>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0912386" name="name5649608726c792a5c" descr="11_xx_Filtro_olio_Liebher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olio_Liebherr_03.png"/>
                          <pic:cNvPicPr/>
                        </pic:nvPicPr>
                        <pic:blipFill>
                          <a:blip r:embed="rId8724608726c792a5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5663127" name="name2878608726c7a7099" descr="11_xx_Filtro_olio_Liebher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olio_Liebherr_04.png"/>
                          <pic:cNvPicPr/>
                        </pic:nvPicPr>
                        <pic:blipFill>
                          <a:blip r:embed="rId1650608726c7a709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11.88</w:t>
            </w:r>
          </w:p>
        </w:tc>
      </w:tr>
      <w:tr>
        <w:trPr>
          <w:trHeight w:val="0" w:hRule="atLeast"/>
        </w:trPr>
        <w:tc>
          <w:tcPr>
            <w:tcMar>
              <w:top w:w="150" w:type="dxa"/>
              <w:bottom w:w="150" w:type="dxa"/>
            </w:tcMar>
            <w:vAlign w:val="center"/>
          </w:tcPr>
          <w:p>
            <w:pPr>
              <w:numPr>
                <w:ilvl w:val="0"/>
                <w:numId w:val="52161045"/>
              </w:numPr>
              <w:spacing w:before="0" w:after="0" w:line="262" w:lineRule="auto"/>
              <w:jc w:val="left"/>
              <w:rPr>
                <w:color w:val="00274C"/>
                <w:sz w:val="20"/>
                <w:szCs w:val="20"/>
              </w:rPr>
            </w:pPr>
            <w:r>
              <w:rPr>
                <w:color w:val="00274C"/>
                <w:position w:val="-2"/>
                <w:sz w:val="20"/>
                <w:szCs w:val="20"/>
              </w:rPr>
              <w:t xml:space="preserve">Serrare l'interruttore pressione olio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interponendo la guarnizione </w:t>
            </w:r>
            <w:r>
              <w:rPr>
                <w:b/>
                <w:bCs/>
                <w:color w:val="00274C"/>
                <w:position w:val="-2"/>
                <w:sz w:val="20"/>
                <w:szCs w:val="20"/>
              </w:rPr>
              <w:t xml:space="preserve">B1</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506668" name="name2507608726c7c0639" descr="11_xx_Filtro_olio_Liebher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olio_Liebherr_05.png"/>
                          <pic:cNvPicPr/>
                        </pic:nvPicPr>
                        <pic:blipFill>
                          <a:blip r:embed="rId8087608726c7c063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52161046"/>
              </w:numPr>
              <w:spacing w:before="0" w:after="0" w:line="262" w:lineRule="auto"/>
              <w:jc w:val="left"/>
              <w:rPr>
                <w:color w:val="00274C"/>
                <w:sz w:val="20"/>
                <w:szCs w:val="20"/>
              </w:rPr>
            </w:pPr>
            <w:r>
              <w:rPr>
                <w:color w:val="00274C"/>
                <w:position w:val="-2"/>
                <w:sz w:val="20"/>
                <w:szCs w:val="20"/>
              </w:rPr>
              <w:t xml:space="preserve">Lubrificare la guarnizione della cartuccia </w:t>
            </w:r>
            <w:r>
              <w:rPr>
                <w:b/>
                <w:bCs/>
                <w:color w:val="00274C"/>
                <w:position w:val="-2"/>
                <w:sz w:val="20"/>
                <w:szCs w:val="20"/>
              </w:rPr>
              <w:t xml:space="preserve">A</w:t>
            </w:r>
            <w:r>
              <w:rPr>
                <w:color w:val="00274C"/>
                <w:position w:val="-2"/>
                <w:sz w:val="20"/>
                <w:szCs w:val="20"/>
              </w:rPr>
              <w:t xml:space="preserve"> , serrare la cartuccia A sul supporto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4492098" name="name8062608726c7db526" descr="11_xx_Filtro_olio_Liebher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olio_Liebherr_06.png"/>
                          <pic:cNvPicPr/>
                        </pic:nvPicPr>
                        <pic:blipFill>
                          <a:blip r:embed="rId1861608726c7db51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05770" name="name9276608726c7efb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6608726c7efb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110608726c7f08c9"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52161047"/>
              </w:numPr>
              <w:spacing w:before="0" w:after="0" w:line="262" w:lineRule="auto"/>
              <w:jc w:val="left"/>
              <w:rPr>
                <w:color w:val="00274C"/>
                <w:sz w:val="20"/>
                <w:szCs w:val="20"/>
              </w:rPr>
            </w:pPr>
            <w:r>
              <w:rPr>
                <w:color w:val="00274C"/>
                <w:position w:val="-2"/>
                <w:sz w:val="20"/>
                <w:szCs w:val="20"/>
              </w:rPr>
              <w:t xml:space="preserve">Il manicotto </w:t>
            </w:r>
            <w:r>
              <w:rPr>
                <w:b/>
                <w:bCs/>
                <w:color w:val="00274C"/>
                <w:position w:val="-2"/>
                <w:sz w:val="20"/>
                <w:szCs w:val="20"/>
              </w:rPr>
              <w:t xml:space="preserve">A</w:t>
            </w:r>
            <w:r>
              <w:rPr>
                <w:color w:val="00274C"/>
                <w:position w:val="-2"/>
                <w:sz w:val="20"/>
                <w:szCs w:val="20"/>
              </w:rPr>
              <w:t xml:space="preserve"> deve essere assolutamente pulito e non danneggiato.</w:t>
            </w:r>
          </w:p>
          <w:p>
            <w:pPr>
              <w:numPr>
                <w:ilvl w:val="0"/>
                <w:numId w:val="52161047"/>
              </w:numPr>
              <w:spacing w:before="0" w:after="0" w:line="262" w:lineRule="auto"/>
              <w:jc w:val="left"/>
              <w:rPr>
                <w:color w:val="00274C"/>
                <w:sz w:val="20"/>
                <w:szCs w:val="20"/>
              </w:rPr>
            </w:pPr>
            <w:r>
              <w:rPr>
                <w:color w:val="00274C"/>
                <w:position w:val="-2"/>
                <w:sz w:val="20"/>
                <w:szCs w:val="20"/>
              </w:rPr>
              <w:t xml:space="preserve">La cartuccia filtro aria </w:t>
            </w:r>
            <w:r>
              <w:rPr>
                <w:b/>
                <w:bCs/>
                <w:color w:val="00274C"/>
                <w:position w:val="-2"/>
                <w:sz w:val="20"/>
                <w:szCs w:val="20"/>
              </w:rPr>
              <w:t xml:space="preserve">B</w:t>
            </w:r>
            <w:r>
              <w:rPr>
                <w:color w:val="00274C"/>
                <w:position w:val="-2"/>
                <w:sz w:val="20"/>
                <w:szCs w:val="20"/>
              </w:rPr>
              <w:t xml:space="preserve"> e il suo alloggiamento </w:t>
            </w:r>
            <w:r>
              <w:rPr>
                <w:b/>
                <w:bCs/>
                <w:color w:val="00274C"/>
                <w:position w:val="-2"/>
                <w:sz w:val="20"/>
                <w:szCs w:val="20"/>
              </w:rPr>
              <w:t xml:space="preserve">C</w:t>
            </w:r>
            <w:r>
              <w:rPr>
                <w:color w:val="00274C"/>
                <w:position w:val="-2"/>
                <w:sz w:val="20"/>
                <w:szCs w:val="20"/>
              </w:rPr>
              <w:t xml:space="preserve"> devono essere completamente puliti e privi di impurità.</w:t>
            </w:r>
          </w:p>
        </w:tc>
        <w:tc>
          <w:tcPr>
            <w:tcMar>
              <w:top w:w="150" w:type="dxa"/>
              <w:bottom w:w="150" w:type="dxa"/>
            </w:tcMar>
            <w:vAlign w:val="top"/>
          </w:tcPr>
          <w:p>
            <w:r>
              <w:rPr>
                <w:position w:val="-188"/>
              </w:rPr>
              <w:drawing>
                <wp:inline distT="0" distB="0" distL="0" distR="0">
                  <wp:extent cx="1836000" cy="1245600"/>
                  <wp:docPr id="27345159" name="name2308608726c80ed95" descr="Fig.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1.jpg"/>
                          <pic:cNvPicPr/>
                        </pic:nvPicPr>
                        <pic:blipFill>
                          <a:blip r:embed="rId2654608726c80ed90" cstate="print"/>
                          <a:stretch>
                            <a:fillRect/>
                          </a:stretch>
                        </pic:blipFill>
                        <pic:spPr>
                          <a:xfrm>
                            <a:off x="0" y="0"/>
                            <a:ext cx="1836000" cy="1245600"/>
                          </a:xfrm>
                          <a:prstGeom prst="rect">
                            <a:avLst/>
                          </a:prstGeom>
                          <a:ln w="0">
                            <a:noFill/>
                          </a:ln>
                        </pic:spPr>
                      </pic:pic>
                    </a:graphicData>
                  </a:graphic>
                </wp:inline>
              </w:drawing>
            </w:r>
            <w:r>
              <w:rPr>
                <w:b/>
                <w:bCs/>
                <w:color w:val="00274C"/>
                <w:position w:val="0"/>
                <w:sz w:val="20"/>
                <w:szCs w:val="20"/>
              </w:rPr>
              <w:br/>
              <w:t xml:space="preserve">Fig 12.1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94114" name="name8401608726c8220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3608726c8220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774608726c822bf9"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Il controllo si effettua esercitando un leggero schiacciamento o flessione, lungo tutto il percorso del tubo/manicotto ed in prossimità delle fascette di fissaggio.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componenti devono essere sostituiti se presentano screpolature, crepe, tagli, perdite o se sono privi di elasticità.
</w:t>
            </w:r>
          </w:p>
          <w:p>
            <w:pPr>
              <w:numPr>
                <w:ilvl w:val="0"/>
                <w:numId w:val="52161048"/>
              </w:numPr>
              <w:spacing w:before="0" w:after="0" w:line="262" w:lineRule="auto"/>
              <w:jc w:val="left"/>
              <w:rPr>
                <w:color w:val="00274C"/>
                <w:sz w:val="20"/>
                <w:szCs w:val="20"/>
              </w:rPr>
            </w:pPr>
            <w:r>
              <w:rPr>
                <w:color w:val="00274C"/>
                <w:position w:val="-2"/>
                <w:sz w:val="20"/>
                <w:szCs w:val="20"/>
              </w:rPr>
              <w:t xml:space="preserve">Controllare lo stato di tutti i manicotti/tubi in gomma </w:t>
            </w:r>
            <w:r>
              <w:rPr>
                <w:b/>
                <w:bCs/>
                <w:color w:val="00274C"/>
                <w:position w:val="-2"/>
                <w:sz w:val="20"/>
                <w:szCs w:val="20"/>
              </w:rPr>
              <w:t xml:space="preserve">A</w:t>
            </w:r>
            <w:r>
              <w:rPr>
                <w:color w:val="00274C"/>
                <w:position w:val="-2"/>
                <w:sz w:val="20"/>
                <w:szCs w:val="20"/>
              </w:rPr>
              <w:t xml:space="preserve"> .</w:t>
            </w:r>
          </w:p>
          <w:p>
            <w:pPr>
              <w:numPr>
                <w:ilvl w:val="0"/>
                <w:numId w:val="52161048"/>
              </w:numPr>
              <w:spacing w:before="0" w:after="0" w:line="262" w:lineRule="auto"/>
              <w:jc w:val="left"/>
              <w:rPr>
                <w:color w:val="00274C"/>
                <w:sz w:val="20"/>
                <w:szCs w:val="20"/>
              </w:rPr>
            </w:pPr>
            <w:r>
              <w:rPr>
                <w:color w:val="00274C"/>
                <w:position w:val="-2"/>
                <w:sz w:val="20"/>
                <w:szCs w:val="20"/>
              </w:rPr>
              <w:t xml:space="preserve">Verificare se ci sono perdite di aria, acqua, olio o carburante in prossimità dei loro fissaggi.</w:t>
            </w:r>
          </w:p>
        </w:tc>
        <w:tc>
          <w:tcPr>
            <w:tcMar>
              <w:top w:w="150" w:type="dxa"/>
              <w:bottom w:w="150" w:type="dxa"/>
            </w:tcMar>
            <w:vAlign w:val="top"/>
          </w:tcPr>
          <w:p>
            <w:r>
              <w:rPr>
                <w:position w:val="-216"/>
              </w:rPr>
              <w:drawing>
                <wp:inline distT="0" distB="0" distL="0" distR="0">
                  <wp:extent cx="2102400" cy="1425600"/>
                  <wp:docPr id="52890222" name="name5624608726c83563c" descr="Fig.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2.jpg"/>
                          <pic:cNvPicPr/>
                        </pic:nvPicPr>
                        <pic:blipFill>
                          <a:blip r:embed="rId6225608726c835638" cstate="print"/>
                          <a:stretch>
                            <a:fillRect/>
                          </a:stretch>
                        </pic:blipFill>
                        <pic:spPr>
                          <a:xfrm>
                            <a:off x="0" y="0"/>
                            <a:ext cx="2102400" cy="1425600"/>
                          </a:xfrm>
                          <a:prstGeom prst="rect">
                            <a:avLst/>
                          </a:prstGeom>
                          <a:ln w="0">
                            <a:noFill/>
                          </a:ln>
                        </pic:spPr>
                      </pic:pic>
                    </a:graphicData>
                  </a:graphic>
                </wp:inline>
              </w:drawing>
            </w:r>
            <w:r>
              <w:rPr>
                <w:b/>
                <w:bCs/>
                <w:color w:val="00274C"/>
                <w:position w:val="0"/>
                <w:sz w:val="20"/>
                <w:szCs w:val="20"/>
              </w:rPr>
              <w:br/>
              <w:t xml:space="preserve">Fig 12.2</w:t>
            </w:r>
            <w:r>
              <w:rPr>
                <w:position w:val="-216"/>
              </w:rPr>
              <w:drawing>
                <wp:inline distT="0" distB="0" distL="0" distR="0">
                  <wp:extent cx="2109600" cy="1425600"/>
                  <wp:docPr id="46047879" name="name1739608726c847da0" descr="Fig.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3.jpg"/>
                          <pic:cNvPicPr/>
                        </pic:nvPicPr>
                        <pic:blipFill>
                          <a:blip r:embed="rId6076608726c847d9a" cstate="print"/>
                          <a:stretch>
                            <a:fillRect/>
                          </a:stretch>
                        </pic:blipFill>
                        <pic:spPr>
                          <a:xfrm>
                            <a:off x="0" y="0"/>
                            <a:ext cx="2109600" cy="1425600"/>
                          </a:xfrm>
                          <a:prstGeom prst="rect">
                            <a:avLst/>
                          </a:prstGeom>
                          <a:ln w="0">
                            <a:noFill/>
                          </a:ln>
                        </pic:spPr>
                      </pic:pic>
                    </a:graphicData>
                  </a:graphic>
                </wp:inline>
              </w:drawing>
            </w:r>
            <w:r>
              <w:rPr>
                <w:b/>
                <w:bCs/>
                <w:color w:val="00274C"/>
                <w:position w:val="0"/>
                <w:sz w:val="20"/>
                <w:szCs w:val="20"/>
              </w:rPr>
              <w:br/>
              <w:br/>
              <w:br/>
              <w:t xml:space="preserve">Fig 12.3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00443" name="name2519608726c856b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6608726c856b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0758"/>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433608726c8570f0"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Verificare che non ci siano perdite in prossimità delle zone </w:t>
            </w:r>
            <w:r>
              <w:rPr>
                <w:b/>
                <w:bCs/>
                <w:color w:val="00274C"/>
                <w:position w:val="-2"/>
                <w:sz w:val="20"/>
                <w:szCs w:val="20"/>
              </w:rPr>
              <w:t xml:space="preserve">A</w:t>
            </w:r>
            <w:r>
              <w:rPr>
                <w:color w:val="00274C"/>
                <w:position w:val="-2"/>
                <w:sz w:val="20"/>
                <w:szCs w:val="20"/>
              </w:rPr>
              <w:t xml:space="preserve"> .</w:t>
            </w:r>
          </w:p>
          <w:p/>
          <w:p/>
          <w:p>
            <w:pPr>
              <w:numPr>
                <w:ilvl w:val="0"/>
                <w:numId w:val="52161049"/>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52161049"/>
              </w:numPr>
              <w:spacing w:before="0" w:after="0" w:line="262" w:lineRule="auto"/>
              <w:jc w:val="left"/>
              <w:rPr>
                <w:color w:val="00274C"/>
                <w:sz w:val="20"/>
                <w:szCs w:val="20"/>
              </w:rPr>
            </w:pPr>
            <w:r>
              <w:rPr>
                <w:color w:val="00274C"/>
                <w:position w:val="-2"/>
                <w:sz w:val="20"/>
                <w:szCs w:val="20"/>
              </w:rPr>
              <w:t xml:space="preserve">E' comunque necessario verificare anche la tenuta su tutti i componenti principali e i loro piani di contatto quali:</w:t>
            </w:r>
            <w:r>
              <w:rPr>
                <w:color w:val="00274C"/>
                <w:position w:val="-2"/>
                <w:sz w:val="20"/>
                <w:szCs w:val="20"/>
              </w:rPr>
              <w:br/>
              <w:t xml:space="preserve">- semi basamenti e guarnizione (su </w:t>
            </w:r>
            <w:r>
              <w:rPr>
                <w:b/>
                <w:bCs/>
                <w:color w:val="00274C"/>
                <w:position w:val="-2"/>
                <w:sz w:val="20"/>
                <w:szCs w:val="20"/>
              </w:rPr>
              <w:t xml:space="preserve">1 </w:t>
            </w:r>
            <w:r>
              <w:rPr>
                <w:b/>
                <w:bCs/>
                <w:color w:val="00274C"/>
                <w:position w:val="3"/>
                <w:sz w:val="17"/>
                <w:szCs w:val="17"/>
                <w:vertAlign w:val="superscript"/>
              </w:rPr>
              <w:t xml:space="preserve">a</w:t>
            </w:r>
            <w:r>
              <w:rPr>
                <w:b/>
                <w:bCs/>
                <w:color w:val="00274C"/>
                <w:position w:val="-2"/>
                <w:sz w:val="20"/>
                <w:szCs w:val="20"/>
              </w:rPr>
              <w:t xml:space="preserve"> PTO</w:t>
            </w:r>
            <w:r>
              <w:rPr>
                <w:color w:val="00274C"/>
                <w:position w:val="-2"/>
                <w:sz w:val="20"/>
                <w:szCs w:val="20"/>
              </w:rPr>
              <w:t xml:space="preserve"> )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 (su </w:t>
            </w:r>
            <w:r>
              <w:rPr>
                <w:b/>
                <w:bCs/>
                <w:color w:val="00274C"/>
                <w:position w:val="-2"/>
                <w:sz w:val="20"/>
                <w:szCs w:val="20"/>
              </w:rPr>
              <w:t xml:space="preserve">2 </w:t>
            </w:r>
            <w:r>
              <w:rPr>
                <w:b/>
                <w:bCs/>
                <w:color w:val="00274C"/>
                <w:position w:val="3"/>
                <w:sz w:val="17"/>
                <w:szCs w:val="17"/>
                <w:vertAlign w:val="superscript"/>
              </w:rPr>
              <w:t xml:space="preserve">a</w:t>
            </w:r>
            <w:r>
              <w:rPr>
                <w:b/>
                <w:bCs/>
                <w:color w:val="00274C"/>
                <w:position w:val="-2"/>
                <w:sz w:val="20"/>
                <w:szCs w:val="20"/>
              </w:rPr>
              <w:t xml:space="preserve"> PTO</w:t>
            </w:r>
            <w:r>
              <w:rPr>
                <w:color w:val="00274C"/>
                <w:position w:val="-2"/>
                <w:sz w:val="20"/>
                <w:szCs w:val="20"/>
              </w:rPr>
              <w:t xml:space="preserve"> )</w:t>
            </w:r>
            <w:r>
              <w:rPr>
                <w:color w:val="00274C"/>
                <w:position w:val="-2"/>
                <w:sz w:val="20"/>
                <w:szCs w:val="20"/>
              </w:rPr>
              <w:br/>
              <w:t xml:space="preserve">- alloggiamento asta livello olio o tubo supporto asta.</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w:t>
            </w:r>
            <w:r>
              <w:rPr>
                <w:color w:val="00274C"/>
                <w:position w:val="-2"/>
                <w:sz w:val="20"/>
                <w:szCs w:val="20"/>
              </w:rPr>
              <w:t xml:space="preserve"> e </w:t>
            </w:r>
            <w:r>
              <w:rPr>
                <w:b/>
                <w:bCs/>
                <w:color w:val="00274C"/>
                <w:position w:val="-2"/>
                <w:sz w:val="20"/>
                <w:szCs w:val="20"/>
              </w:rPr>
              <w:t xml:space="preserve">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08"/>
              </w:rPr>
              <w:drawing>
                <wp:inline distT="0" distB="0" distL="0" distR="0">
                  <wp:extent cx="2059200" cy="1368000"/>
                  <wp:docPr id="75133423" name="name4733608726c86d2e6" descr="Fig.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4.jpg"/>
                          <pic:cNvPicPr/>
                        </pic:nvPicPr>
                        <pic:blipFill>
                          <a:blip r:embed="rId2376608726c86d2dc" cstate="print"/>
                          <a:stretch>
                            <a:fillRect/>
                          </a:stretch>
                        </pic:blipFill>
                        <pic:spPr>
                          <a:xfrm>
                            <a:off x="0" y="0"/>
                            <a:ext cx="2059200" cy="1368000"/>
                          </a:xfrm>
                          <a:prstGeom prst="rect">
                            <a:avLst/>
                          </a:prstGeom>
                          <a:ln w="0">
                            <a:noFill/>
                          </a:ln>
                        </pic:spPr>
                      </pic:pic>
                    </a:graphicData>
                  </a:graphic>
                </wp:inline>
              </w:drawing>
            </w:r>
            <w:r>
              <w:rPr>
                <w:b/>
                <w:bCs/>
                <w:color w:val="00274C"/>
                <w:position w:val="0"/>
                <w:sz w:val="20"/>
                <w:szCs w:val="20"/>
              </w:rPr>
              <w:br/>
              <w:t xml:space="preserve">Fig 12.4</w:t>
            </w:r>
            <w:r>
              <w:rPr>
                <w:position w:val="-200"/>
              </w:rPr>
              <w:drawing>
                <wp:inline distT="0" distB="0" distL="0" distR="0">
                  <wp:extent cx="2001600" cy="1324800"/>
                  <wp:docPr id="76220851" name="name6647608726c884d6b" descr="Fig.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5.jpg"/>
                          <pic:cNvPicPr/>
                        </pic:nvPicPr>
                        <pic:blipFill>
                          <a:blip r:embed="rId5360608726c884d66" cstate="print"/>
                          <a:stretch>
                            <a:fillRect/>
                          </a:stretch>
                        </pic:blipFill>
                        <pic:spPr>
                          <a:xfrm>
                            <a:off x="0" y="0"/>
                            <a:ext cx="2001600" cy="13248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2161050"/>
              </w:numPr>
              <w:spacing w:before="0" w:after="0" w:line="262" w:lineRule="auto"/>
              <w:jc w:val="left"/>
              <w:rPr>
                <w:color w:val="00274C"/>
                <w:sz w:val="20"/>
                <w:szCs w:val="20"/>
              </w:rPr>
            </w:pPr>
            <w:r>
              <w:rPr>
                <w:color w:val="00274C"/>
                <w:position w:val="-2"/>
                <w:sz w:val="20"/>
                <w:szCs w:val="20"/>
              </w:rPr>
              <w:t xml:space="preserve">Inserire una termocoppia al posto dell'asta livello olio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2161050"/>
              </w:numPr>
              <w:spacing w:before="0" w:after="0" w:line="262" w:lineRule="auto"/>
              <w:jc w:val="left"/>
              <w:rPr>
                <w:color w:val="00274C"/>
                <w:sz w:val="20"/>
                <w:szCs w:val="20"/>
              </w:rPr>
            </w:pPr>
            <w:r>
              <w:rPr>
                <w:color w:val="00274C"/>
                <w:position w:val="-2"/>
                <w:sz w:val="20"/>
                <w:szCs w:val="20"/>
              </w:rPr>
              <w:t xml:space="preserve">Svitare e rimuovere l'interruttore pressione olio B e avvitare nella sua sede un manometro da </w:t>
            </w:r>
            <w:r>
              <w:rPr>
                <w:b/>
                <w:bCs/>
                <w:color w:val="00274C"/>
                <w:position w:val="-2"/>
                <w:sz w:val="20"/>
                <w:szCs w:val="20"/>
              </w:rPr>
              <w:t xml:space="preserve">10 bar (Fig. 12.8).</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2161050"/>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12.7).</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12.7</w:t>
            </w:r>
            <w:r>
              <w:rPr>
                <w:color w:val="00274C"/>
                <w:position w:val="-2"/>
                <w:sz w:val="20"/>
                <w:szCs w:val="20"/>
              </w:rPr>
              <w:t xml:space="preserve"> illustra la linea di pressione con regime di rotazione di 1000 Rpm.</w:t>
            </w:r>
          </w:p>
          <w:p/>
          <w:p/>
          <w:p>
            <w:pPr>
              <w:numPr>
                <w:ilvl w:val="0"/>
                <w:numId w:val="52161051"/>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12.7</w:t>
            </w:r>
            <w:r>
              <w:rPr>
                <w:color w:val="00274C"/>
                <w:position w:val="-2"/>
                <w:sz w:val="20"/>
                <w:szCs w:val="20"/>
              </w:rPr>
              <w:t xml:space="preserve"> , indagare per individuare la causa del problema.</w:t>
            </w:r>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86957187" name="name4078608726c8a0108"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6713608726c8a00ff"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8677217" name="name2176608726c8ba429"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4539608726c8ba42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1435593" name="name9529608726c8d51c0"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7606608726c8d51b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Informazione sull'attrezzatura specifica</w:t>
      </w:r>
    </w:p>
    <w:p/>
    <w:p>
      <w:pPr>
        <w:widowControl w:val="on"/>
        <w:pBdr/>
        <w:spacing w:before="0" w:after="0" w:line="262" w:lineRule="auto"/>
        <w:ind w:left="0" w:right="0"/>
        <w:jc w:val="left"/>
      </w:pPr>
      <w:r>
        <w:rPr>
          <w:color w:val="00274C"/>
          <w:sz w:val="20"/>
          <w:szCs w:val="20"/>
        </w:rPr>
        <w:t xml:space="preserve">Nelle </w:t>
      </w:r>
      <w:r>
        <w:rPr>
          <w:b/>
          <w:bCs/>
          <w:color w:val="00274C"/>
          <w:sz w:val="20"/>
          <w:szCs w:val="20"/>
        </w:rPr>
        <w:t xml:space="preserve">Tab 13.1 - 13.2</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29669" name="name4145608726c8ec93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29608726c8ec93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216075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nelle </w:t>
      </w:r>
      <w:r>
        <w:rPr>
          <w:b/>
          <w:bCs/>
          <w:color w:val="00274C"/>
          <w:sz w:val="20"/>
          <w:szCs w:val="20"/>
        </w:rPr>
        <w:t xml:space="preserve">Tab 13.1 - 13.2</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83969827" name="name8315608726c90ed04"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8585608726c90ecff"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84738324" name="name8096608726c920775"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5069608726c920770"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20665274" name="name4284608726c93be9b"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574608726c93be97"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8486245" name="name4954608726c948b25"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5552608726c948b1c"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32958215" name="name5556608726c958b5d"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5969608726c958b59"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41701623" name="name9267608726c9671bc"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4643608726c9671b6"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54017494" name="name3385608726c97a26b"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3127608726c97a261"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23752593" name="name7680608726c98b879"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8448608726c98b875"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46956520" name="name5997608726c9a1fac"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8195608726c9a1fa9"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58733365" name="name9193608726c9b1982"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9025608726c9b197a"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41699116" name="name7940608726c9c515d"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3305608726c9c5159"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78119354" name="name2519608726c9d9941"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6519608726c9d993c"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93734404" name="name4997608726c9e9a5b"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1665608726c9e9a54"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pistone n°1 in anticipo per montaggio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7445767" name="name9855608726ca08bd3"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4546608726ca08bce"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95038884" name="name5645608726ca18e9f"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5420608726ca18e98"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59999288" name="name9486608726cd04b78"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4243608726cd04b70"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iniettori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ED0014604310-S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36467341" name="name7900608726cd1a5ab"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3834608726cd1a5a8"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3129037" name="name8031608726cd8667e"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4966608726cd86678"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52161052"/>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52161052"/>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52161052"/>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52161052"/>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52161052"/>
        </w:numPr>
        <w:spacing w:before="0" w:after="0" w:line="240" w:lineRule="auto"/>
        <w:jc w:val="left"/>
        <w:rPr>
          <w:color w:val="00274C"/>
          <w:sz w:val="20"/>
          <w:szCs w:val="20"/>
        </w:rPr>
      </w:pPr>
      <w:r>
        <w:rPr>
          <w:color w:val="00274C"/>
          <w:sz w:val="20"/>
          <w:szCs w:val="20"/>
        </w:rPr>
        <w:t xml:space="preserve">La spia della temperatura liquido refrigerante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29402" name="name7696608726cd994c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28608726cd994c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2160758"/>
        </w:numPr>
        <w:spacing w:before="0" w:after="0" w:line="240" w:lineRule="auto"/>
        <w:jc w:val="left"/>
        <w:rPr>
          <w:color w:val="00274C"/>
          <w:sz w:val="20"/>
          <w:szCs w:val="20"/>
        </w:rPr>
      </w:pPr>
      <w:r>
        <w:rPr>
          <w:color w:val="00274C"/>
          <w:sz w:val="20"/>
          <w:szCs w:val="20"/>
        </w:rPr>
        <w:t xml:space="preserve">Ricercare l'argomento e le operazioni da effettuare tramite l'indice analitico o l'indice dei capitoli situati all'inizio del manuale.</w:t>
      </w:r>
    </w:p>
    <w:p>
      <w:pPr>
        <w:numPr>
          <w:ilvl w:val="0"/>
          <w:numId w:val="52160758"/>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drawing>
          <wp:inline distT="0" distB="0" distL="0" distR="0">
            <wp:extent cx="5940000" cy="9799200"/>
            <wp:docPr id="12886199" name="name9824608726cdcca7f" descr="Tab._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14.1.jpg"/>
                    <pic:cNvPicPr/>
                  </pic:nvPicPr>
                  <pic:blipFill>
                    <a:blip r:embed="rId4167608726cdcca77" cstate="print"/>
                    <a:stretch>
                      <a:fillRect/>
                    </a:stretch>
                  </pic:blipFill>
                  <pic:spPr>
                    <a:xfrm>
                      <a:off x="0" y="0"/>
                      <a:ext cx="5940000" cy="9799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provvede alla modifica di anticipo dell’iniezione per facilitare l’avviamento del motore a basse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hyperlink r:id="rId3306608726cdd71dd" w:history="1">
              <w:r>
                <w:rPr>
                  <w:b/>
                  <w:bCs/>
                  <w:color w:val="0000FF"/>
                  <w:position w:val="0"/>
                  <w:sz w:val="20"/>
                  <w:szCs w:val="20"/>
                  <w:u w:val="single"/>
                </w:rPr>
                <w:t xml:space="preserve">Par. 1.3</w:t>
              </w:r>
            </w:hyperlink>
            <w:r>
              <w:rPr>
                <w:b/>
                <w:bCs/>
                <w:color w:val="00274C"/>
                <w:position w:val="0"/>
                <w:sz w:val="20"/>
                <w:szCs w:val="20"/>
              </w:rPr>
              <w:t xml:space="preserve"> - </w:t>
            </w:r>
            <w:hyperlink r:id="rId6139608726cdd71fd" w:history="1">
              <w:r>
                <w:rPr>
                  <w:b/>
                  <w:bCs/>
                  <w:color w:val="0000FF"/>
                  <w:position w:val="0"/>
                  <w:sz w:val="20"/>
                  <w:szCs w:val="20"/>
                  <w:u w:val="single"/>
                </w:rPr>
                <w:t xml:space="preserve">1.4</w:t>
              </w:r>
            </w:hyperlink>
            <w:r>
              <w:rPr>
                <w:color w:val="00274C"/>
                <w:position w:val="0"/>
                <w:sz w:val="20"/>
                <w:szCs w:val="20"/>
              </w:rPr>
              <w:t xml:space="preserve"> </w:t>
            </w:r>
            <w:hyperlink r:id="rId1619608726cdd7217" w:history="1">
              <w:r>
                <w:rPr>
                  <w:color w:val="0000FF"/>
                  <w:position w:val="0"/>
                  <w:sz w:val="20"/>
                  <w:szCs w:val="20"/>
                  <w:u w:val="single"/>
                </w:rPr>
                <w:t xml:space="preserve">.</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 </w:t>
            </w:r>
            <w:r>
              <w:rPr>
                <w:i/>
                <w:iCs/>
                <w:color w:val="00274C"/>
                <w:position w:val="0"/>
                <w:sz w:val="20"/>
                <w:szCs w:val="20"/>
              </w:rPr>
              <w:t xml:space="preserve">Albero a gomito - Bielle - Pistoni</w:t>
            </w:r>
            <w:r>
              <w:rPr>
                <w:color w:val="00274C"/>
                <w:position w:val="0"/>
                <w:sz w:val="20"/>
                <w:szCs w:val="20"/>
              </w:rPr>
              <w:t xml:space="preserve"> )</w:t>
            </w:r>
          </w:p>
        </w:tc>
      </w:tr>
    </w:tbl>
    <w:p>
      <w:pPr>
        <w:widowControl w:val="on"/>
        <w:pBdr/>
        <w:spacing w:before="0" w:after="0" w:line="262" w:lineRule="auto"/>
        <w:ind w:left="0" w:right="0"/>
        <w:jc w:val="left"/>
      </w:pPr>
      <w:r>
        <w:rPr>
          <w:i/>
          <w:iCs/>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b/>
          <w:bCs/>
          <w:i/>
          <w:iCs/>
          <w:color w:val="00274C"/>
          <w:sz w:val="20"/>
          <w:szCs w:val="20"/>
        </w:rPr>
        <w:b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l'aria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meccanicamente, atto a iniettare getti di carburante nebulizzato all'interno del cilindro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 - Normalmente Aperto", riferito agli interruttori (interruttore temperatura refrigerante).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fouriescono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b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b/>
          <w:bCs/>
          <w:color w:val="00274C"/>
          <w:sz w:val="20"/>
          <w:szCs w:val="20"/>
        </w:rPr>
        <w:b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4186055" name="name8941608726ce3742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689608726ce37424"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1557115" name="name3439608726ce4bbc1"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850608726ce4bbbd"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52161052">
    <w:multiLevelType w:val="hybridMultilevel"/>
    <w:lvl w:ilvl="0" w:tplc="16804401">
      <w:start w:val="1"/>
      <w:numFmt w:val="decimal"/>
      <w:lvlText w:val="%1."/>
      <w:lvlJc w:val="left"/>
      <w:pPr>
        <w:ind w:left="720" w:hanging="360"/>
      </w:pPr>
    </w:lvl>
    <w:lvl w:ilvl="1" w:tplc="16804401" w:tentative="1">
      <w:start w:val="1"/>
      <w:numFmt w:val="lowerLetter"/>
      <w:lvlText w:val="%2."/>
      <w:lvlJc w:val="left"/>
      <w:pPr>
        <w:ind w:left="1440" w:hanging="360"/>
      </w:pPr>
    </w:lvl>
    <w:lvl w:ilvl="2" w:tplc="16804401" w:tentative="1">
      <w:start w:val="1"/>
      <w:numFmt w:val="lowerRoman"/>
      <w:lvlText w:val="%3."/>
      <w:lvlJc w:val="right"/>
      <w:pPr>
        <w:ind w:left="2160" w:hanging="180"/>
      </w:pPr>
    </w:lvl>
    <w:lvl w:ilvl="3" w:tplc="16804401" w:tentative="1">
      <w:start w:val="1"/>
      <w:numFmt w:val="decimal"/>
      <w:lvlText w:val="%4."/>
      <w:lvlJc w:val="left"/>
      <w:pPr>
        <w:ind w:left="2880" w:hanging="360"/>
      </w:pPr>
    </w:lvl>
    <w:lvl w:ilvl="4" w:tplc="16804401" w:tentative="1">
      <w:start w:val="1"/>
      <w:numFmt w:val="lowerLetter"/>
      <w:lvlText w:val="%5."/>
      <w:lvlJc w:val="left"/>
      <w:pPr>
        <w:ind w:left="3600" w:hanging="360"/>
      </w:pPr>
    </w:lvl>
    <w:lvl w:ilvl="5" w:tplc="16804401" w:tentative="1">
      <w:start w:val="1"/>
      <w:numFmt w:val="lowerRoman"/>
      <w:lvlText w:val="%6."/>
      <w:lvlJc w:val="right"/>
      <w:pPr>
        <w:ind w:left="4320" w:hanging="180"/>
      </w:pPr>
    </w:lvl>
    <w:lvl w:ilvl="6" w:tplc="16804401" w:tentative="1">
      <w:start w:val="1"/>
      <w:numFmt w:val="decimal"/>
      <w:lvlText w:val="%7."/>
      <w:lvlJc w:val="left"/>
      <w:pPr>
        <w:ind w:left="5040" w:hanging="360"/>
      </w:pPr>
    </w:lvl>
    <w:lvl w:ilvl="7" w:tplc="16804401" w:tentative="1">
      <w:start w:val="1"/>
      <w:numFmt w:val="lowerLetter"/>
      <w:lvlText w:val="%8."/>
      <w:lvlJc w:val="left"/>
      <w:pPr>
        <w:ind w:left="5760" w:hanging="360"/>
      </w:pPr>
    </w:lvl>
    <w:lvl w:ilvl="8" w:tplc="16804401" w:tentative="1">
      <w:start w:val="1"/>
      <w:numFmt w:val="lowerRoman"/>
      <w:lvlText w:val="%9."/>
      <w:lvlJc w:val="right"/>
      <w:pPr>
        <w:ind w:left="6480" w:hanging="180"/>
      </w:pPr>
    </w:lvl>
  </w:abstractNum>
  <w:abstractNum w:abstractNumId="52161051">
    <w:multiLevelType w:val="hybridMultilevel"/>
    <w:lvl w:ilvl="0" w:tplc="80897216">
      <w:start w:val="1"/>
      <w:numFmt w:val="decimal"/>
      <w:lvlText w:val="%1."/>
      <w:lvlJc w:val="left"/>
      <w:pPr>
        <w:ind w:left="720" w:hanging="360"/>
      </w:pPr>
    </w:lvl>
    <w:lvl w:ilvl="1" w:tplc="80897216" w:tentative="1">
      <w:start w:val="1"/>
      <w:numFmt w:val="lowerLetter"/>
      <w:lvlText w:val="%2."/>
      <w:lvlJc w:val="left"/>
      <w:pPr>
        <w:ind w:left="1440" w:hanging="360"/>
      </w:pPr>
    </w:lvl>
    <w:lvl w:ilvl="2" w:tplc="80897216" w:tentative="1">
      <w:start w:val="1"/>
      <w:numFmt w:val="lowerRoman"/>
      <w:lvlText w:val="%3."/>
      <w:lvlJc w:val="right"/>
      <w:pPr>
        <w:ind w:left="2160" w:hanging="180"/>
      </w:pPr>
    </w:lvl>
    <w:lvl w:ilvl="3" w:tplc="80897216" w:tentative="1">
      <w:start w:val="1"/>
      <w:numFmt w:val="decimal"/>
      <w:lvlText w:val="%4."/>
      <w:lvlJc w:val="left"/>
      <w:pPr>
        <w:ind w:left="2880" w:hanging="360"/>
      </w:pPr>
    </w:lvl>
    <w:lvl w:ilvl="4" w:tplc="80897216" w:tentative="1">
      <w:start w:val="1"/>
      <w:numFmt w:val="lowerLetter"/>
      <w:lvlText w:val="%5."/>
      <w:lvlJc w:val="left"/>
      <w:pPr>
        <w:ind w:left="3600" w:hanging="360"/>
      </w:pPr>
    </w:lvl>
    <w:lvl w:ilvl="5" w:tplc="80897216" w:tentative="1">
      <w:start w:val="1"/>
      <w:numFmt w:val="lowerRoman"/>
      <w:lvlText w:val="%6."/>
      <w:lvlJc w:val="right"/>
      <w:pPr>
        <w:ind w:left="4320" w:hanging="180"/>
      </w:pPr>
    </w:lvl>
    <w:lvl w:ilvl="6" w:tplc="80897216" w:tentative="1">
      <w:start w:val="1"/>
      <w:numFmt w:val="decimal"/>
      <w:lvlText w:val="%7."/>
      <w:lvlJc w:val="left"/>
      <w:pPr>
        <w:ind w:left="5040" w:hanging="360"/>
      </w:pPr>
    </w:lvl>
    <w:lvl w:ilvl="7" w:tplc="80897216" w:tentative="1">
      <w:start w:val="1"/>
      <w:numFmt w:val="lowerLetter"/>
      <w:lvlText w:val="%8."/>
      <w:lvlJc w:val="left"/>
      <w:pPr>
        <w:ind w:left="5760" w:hanging="360"/>
      </w:pPr>
    </w:lvl>
    <w:lvl w:ilvl="8" w:tplc="80897216" w:tentative="1">
      <w:start w:val="1"/>
      <w:numFmt w:val="lowerRoman"/>
      <w:lvlText w:val="%9."/>
      <w:lvlJc w:val="right"/>
      <w:pPr>
        <w:ind w:left="6480" w:hanging="180"/>
      </w:pPr>
    </w:lvl>
  </w:abstractNum>
  <w:abstractNum w:abstractNumId="52161050">
    <w:multiLevelType w:val="hybridMultilevel"/>
    <w:lvl w:ilvl="0" w:tplc="74628095">
      <w:start w:val="1"/>
      <w:numFmt w:val="decimal"/>
      <w:lvlText w:val="%1."/>
      <w:lvlJc w:val="left"/>
      <w:pPr>
        <w:ind w:left="720" w:hanging="360"/>
      </w:pPr>
    </w:lvl>
    <w:lvl w:ilvl="1" w:tplc="74628095" w:tentative="1">
      <w:start w:val="1"/>
      <w:numFmt w:val="lowerLetter"/>
      <w:lvlText w:val="%2."/>
      <w:lvlJc w:val="left"/>
      <w:pPr>
        <w:ind w:left="1440" w:hanging="360"/>
      </w:pPr>
    </w:lvl>
    <w:lvl w:ilvl="2" w:tplc="74628095" w:tentative="1">
      <w:start w:val="1"/>
      <w:numFmt w:val="lowerRoman"/>
      <w:lvlText w:val="%3."/>
      <w:lvlJc w:val="right"/>
      <w:pPr>
        <w:ind w:left="2160" w:hanging="180"/>
      </w:pPr>
    </w:lvl>
    <w:lvl w:ilvl="3" w:tplc="74628095" w:tentative="1">
      <w:start w:val="1"/>
      <w:numFmt w:val="decimal"/>
      <w:lvlText w:val="%4."/>
      <w:lvlJc w:val="left"/>
      <w:pPr>
        <w:ind w:left="2880" w:hanging="360"/>
      </w:pPr>
    </w:lvl>
    <w:lvl w:ilvl="4" w:tplc="74628095" w:tentative="1">
      <w:start w:val="1"/>
      <w:numFmt w:val="lowerLetter"/>
      <w:lvlText w:val="%5."/>
      <w:lvlJc w:val="left"/>
      <w:pPr>
        <w:ind w:left="3600" w:hanging="360"/>
      </w:pPr>
    </w:lvl>
    <w:lvl w:ilvl="5" w:tplc="74628095" w:tentative="1">
      <w:start w:val="1"/>
      <w:numFmt w:val="lowerRoman"/>
      <w:lvlText w:val="%6."/>
      <w:lvlJc w:val="right"/>
      <w:pPr>
        <w:ind w:left="4320" w:hanging="180"/>
      </w:pPr>
    </w:lvl>
    <w:lvl w:ilvl="6" w:tplc="74628095" w:tentative="1">
      <w:start w:val="1"/>
      <w:numFmt w:val="decimal"/>
      <w:lvlText w:val="%7."/>
      <w:lvlJc w:val="left"/>
      <w:pPr>
        <w:ind w:left="5040" w:hanging="360"/>
      </w:pPr>
    </w:lvl>
    <w:lvl w:ilvl="7" w:tplc="74628095" w:tentative="1">
      <w:start w:val="1"/>
      <w:numFmt w:val="lowerLetter"/>
      <w:lvlText w:val="%8."/>
      <w:lvlJc w:val="left"/>
      <w:pPr>
        <w:ind w:left="5760" w:hanging="360"/>
      </w:pPr>
    </w:lvl>
    <w:lvl w:ilvl="8" w:tplc="74628095" w:tentative="1">
      <w:start w:val="1"/>
      <w:numFmt w:val="lowerRoman"/>
      <w:lvlText w:val="%9."/>
      <w:lvlJc w:val="right"/>
      <w:pPr>
        <w:ind w:left="6480" w:hanging="180"/>
      </w:pPr>
    </w:lvl>
  </w:abstractNum>
  <w:abstractNum w:abstractNumId="52161049">
    <w:multiLevelType w:val="hybridMultilevel"/>
    <w:lvl w:ilvl="0" w:tplc="73373025">
      <w:start w:val="1"/>
      <w:numFmt w:val="decimal"/>
      <w:lvlText w:val="%1."/>
      <w:lvlJc w:val="left"/>
      <w:pPr>
        <w:ind w:left="720" w:hanging="360"/>
      </w:pPr>
    </w:lvl>
    <w:lvl w:ilvl="1" w:tplc="73373025" w:tentative="1">
      <w:start w:val="1"/>
      <w:numFmt w:val="lowerLetter"/>
      <w:lvlText w:val="%2."/>
      <w:lvlJc w:val="left"/>
      <w:pPr>
        <w:ind w:left="1440" w:hanging="360"/>
      </w:pPr>
    </w:lvl>
    <w:lvl w:ilvl="2" w:tplc="73373025" w:tentative="1">
      <w:start w:val="1"/>
      <w:numFmt w:val="lowerRoman"/>
      <w:lvlText w:val="%3."/>
      <w:lvlJc w:val="right"/>
      <w:pPr>
        <w:ind w:left="2160" w:hanging="180"/>
      </w:pPr>
    </w:lvl>
    <w:lvl w:ilvl="3" w:tplc="73373025" w:tentative="1">
      <w:start w:val="1"/>
      <w:numFmt w:val="decimal"/>
      <w:lvlText w:val="%4."/>
      <w:lvlJc w:val="left"/>
      <w:pPr>
        <w:ind w:left="2880" w:hanging="360"/>
      </w:pPr>
    </w:lvl>
    <w:lvl w:ilvl="4" w:tplc="73373025" w:tentative="1">
      <w:start w:val="1"/>
      <w:numFmt w:val="lowerLetter"/>
      <w:lvlText w:val="%5."/>
      <w:lvlJc w:val="left"/>
      <w:pPr>
        <w:ind w:left="3600" w:hanging="360"/>
      </w:pPr>
    </w:lvl>
    <w:lvl w:ilvl="5" w:tplc="73373025" w:tentative="1">
      <w:start w:val="1"/>
      <w:numFmt w:val="lowerRoman"/>
      <w:lvlText w:val="%6."/>
      <w:lvlJc w:val="right"/>
      <w:pPr>
        <w:ind w:left="4320" w:hanging="180"/>
      </w:pPr>
    </w:lvl>
    <w:lvl w:ilvl="6" w:tplc="73373025" w:tentative="1">
      <w:start w:val="1"/>
      <w:numFmt w:val="decimal"/>
      <w:lvlText w:val="%7."/>
      <w:lvlJc w:val="left"/>
      <w:pPr>
        <w:ind w:left="5040" w:hanging="360"/>
      </w:pPr>
    </w:lvl>
    <w:lvl w:ilvl="7" w:tplc="73373025" w:tentative="1">
      <w:start w:val="1"/>
      <w:numFmt w:val="lowerLetter"/>
      <w:lvlText w:val="%8."/>
      <w:lvlJc w:val="left"/>
      <w:pPr>
        <w:ind w:left="5760" w:hanging="360"/>
      </w:pPr>
    </w:lvl>
    <w:lvl w:ilvl="8" w:tplc="73373025" w:tentative="1">
      <w:start w:val="1"/>
      <w:numFmt w:val="lowerRoman"/>
      <w:lvlText w:val="%9."/>
      <w:lvlJc w:val="right"/>
      <w:pPr>
        <w:ind w:left="6480" w:hanging="180"/>
      </w:pPr>
    </w:lvl>
  </w:abstractNum>
  <w:abstractNum w:abstractNumId="52161048">
    <w:multiLevelType w:val="hybridMultilevel"/>
    <w:lvl w:ilvl="0" w:tplc="40768846">
      <w:start w:val="1"/>
      <w:numFmt w:val="decimal"/>
      <w:lvlText w:val="%1."/>
      <w:lvlJc w:val="left"/>
      <w:pPr>
        <w:ind w:left="720" w:hanging="360"/>
      </w:pPr>
    </w:lvl>
    <w:lvl w:ilvl="1" w:tplc="40768846" w:tentative="1">
      <w:start w:val="1"/>
      <w:numFmt w:val="lowerLetter"/>
      <w:lvlText w:val="%2."/>
      <w:lvlJc w:val="left"/>
      <w:pPr>
        <w:ind w:left="1440" w:hanging="360"/>
      </w:pPr>
    </w:lvl>
    <w:lvl w:ilvl="2" w:tplc="40768846" w:tentative="1">
      <w:start w:val="1"/>
      <w:numFmt w:val="lowerRoman"/>
      <w:lvlText w:val="%3."/>
      <w:lvlJc w:val="right"/>
      <w:pPr>
        <w:ind w:left="2160" w:hanging="180"/>
      </w:pPr>
    </w:lvl>
    <w:lvl w:ilvl="3" w:tplc="40768846" w:tentative="1">
      <w:start w:val="1"/>
      <w:numFmt w:val="decimal"/>
      <w:lvlText w:val="%4."/>
      <w:lvlJc w:val="left"/>
      <w:pPr>
        <w:ind w:left="2880" w:hanging="360"/>
      </w:pPr>
    </w:lvl>
    <w:lvl w:ilvl="4" w:tplc="40768846" w:tentative="1">
      <w:start w:val="1"/>
      <w:numFmt w:val="lowerLetter"/>
      <w:lvlText w:val="%5."/>
      <w:lvlJc w:val="left"/>
      <w:pPr>
        <w:ind w:left="3600" w:hanging="360"/>
      </w:pPr>
    </w:lvl>
    <w:lvl w:ilvl="5" w:tplc="40768846" w:tentative="1">
      <w:start w:val="1"/>
      <w:numFmt w:val="lowerRoman"/>
      <w:lvlText w:val="%6."/>
      <w:lvlJc w:val="right"/>
      <w:pPr>
        <w:ind w:left="4320" w:hanging="180"/>
      </w:pPr>
    </w:lvl>
    <w:lvl w:ilvl="6" w:tplc="40768846" w:tentative="1">
      <w:start w:val="1"/>
      <w:numFmt w:val="decimal"/>
      <w:lvlText w:val="%7."/>
      <w:lvlJc w:val="left"/>
      <w:pPr>
        <w:ind w:left="5040" w:hanging="360"/>
      </w:pPr>
    </w:lvl>
    <w:lvl w:ilvl="7" w:tplc="40768846" w:tentative="1">
      <w:start w:val="1"/>
      <w:numFmt w:val="lowerLetter"/>
      <w:lvlText w:val="%8."/>
      <w:lvlJc w:val="left"/>
      <w:pPr>
        <w:ind w:left="5760" w:hanging="360"/>
      </w:pPr>
    </w:lvl>
    <w:lvl w:ilvl="8" w:tplc="40768846" w:tentative="1">
      <w:start w:val="1"/>
      <w:numFmt w:val="lowerRoman"/>
      <w:lvlText w:val="%9."/>
      <w:lvlJc w:val="right"/>
      <w:pPr>
        <w:ind w:left="6480" w:hanging="180"/>
      </w:pPr>
    </w:lvl>
  </w:abstractNum>
  <w:abstractNum w:abstractNumId="52161047">
    <w:multiLevelType w:val="hybridMultilevel"/>
    <w:lvl w:ilvl="0" w:tplc="42788276">
      <w:start w:val="1"/>
      <w:numFmt w:val="decimal"/>
      <w:lvlText w:val="%1."/>
      <w:lvlJc w:val="left"/>
      <w:pPr>
        <w:ind w:left="720" w:hanging="360"/>
      </w:pPr>
    </w:lvl>
    <w:lvl w:ilvl="1" w:tplc="42788276" w:tentative="1">
      <w:start w:val="1"/>
      <w:numFmt w:val="lowerLetter"/>
      <w:lvlText w:val="%2."/>
      <w:lvlJc w:val="left"/>
      <w:pPr>
        <w:ind w:left="1440" w:hanging="360"/>
      </w:pPr>
    </w:lvl>
    <w:lvl w:ilvl="2" w:tplc="42788276" w:tentative="1">
      <w:start w:val="1"/>
      <w:numFmt w:val="lowerRoman"/>
      <w:lvlText w:val="%3."/>
      <w:lvlJc w:val="right"/>
      <w:pPr>
        <w:ind w:left="2160" w:hanging="180"/>
      </w:pPr>
    </w:lvl>
    <w:lvl w:ilvl="3" w:tplc="42788276" w:tentative="1">
      <w:start w:val="1"/>
      <w:numFmt w:val="decimal"/>
      <w:lvlText w:val="%4."/>
      <w:lvlJc w:val="left"/>
      <w:pPr>
        <w:ind w:left="2880" w:hanging="360"/>
      </w:pPr>
    </w:lvl>
    <w:lvl w:ilvl="4" w:tplc="42788276" w:tentative="1">
      <w:start w:val="1"/>
      <w:numFmt w:val="lowerLetter"/>
      <w:lvlText w:val="%5."/>
      <w:lvlJc w:val="left"/>
      <w:pPr>
        <w:ind w:left="3600" w:hanging="360"/>
      </w:pPr>
    </w:lvl>
    <w:lvl w:ilvl="5" w:tplc="42788276" w:tentative="1">
      <w:start w:val="1"/>
      <w:numFmt w:val="lowerRoman"/>
      <w:lvlText w:val="%6."/>
      <w:lvlJc w:val="right"/>
      <w:pPr>
        <w:ind w:left="4320" w:hanging="180"/>
      </w:pPr>
    </w:lvl>
    <w:lvl w:ilvl="6" w:tplc="42788276" w:tentative="1">
      <w:start w:val="1"/>
      <w:numFmt w:val="decimal"/>
      <w:lvlText w:val="%7."/>
      <w:lvlJc w:val="left"/>
      <w:pPr>
        <w:ind w:left="5040" w:hanging="360"/>
      </w:pPr>
    </w:lvl>
    <w:lvl w:ilvl="7" w:tplc="42788276" w:tentative="1">
      <w:start w:val="1"/>
      <w:numFmt w:val="lowerLetter"/>
      <w:lvlText w:val="%8."/>
      <w:lvlJc w:val="left"/>
      <w:pPr>
        <w:ind w:left="5760" w:hanging="360"/>
      </w:pPr>
    </w:lvl>
    <w:lvl w:ilvl="8" w:tplc="42788276" w:tentative="1">
      <w:start w:val="1"/>
      <w:numFmt w:val="lowerRoman"/>
      <w:lvlText w:val="%9."/>
      <w:lvlJc w:val="right"/>
      <w:pPr>
        <w:ind w:left="6480" w:hanging="180"/>
      </w:pPr>
    </w:lvl>
  </w:abstractNum>
  <w:abstractNum w:abstractNumId="52161046">
    <w:multiLevelType w:val="hybridMultilevel"/>
    <w:lvl w:ilvl="0" w:tplc="55667915">
      <w:start w:val="1"/>
      <w:numFmt w:val="decimal"/>
      <w:lvlText w:val="%1."/>
      <w:lvlJc w:val="left"/>
      <w:pPr>
        <w:ind w:left="720" w:hanging="360"/>
      </w:pPr>
    </w:lvl>
    <w:lvl w:ilvl="1" w:tplc="55667915" w:tentative="1">
      <w:start w:val="1"/>
      <w:numFmt w:val="lowerLetter"/>
      <w:lvlText w:val="%2."/>
      <w:lvlJc w:val="left"/>
      <w:pPr>
        <w:ind w:left="1440" w:hanging="360"/>
      </w:pPr>
    </w:lvl>
    <w:lvl w:ilvl="2" w:tplc="55667915" w:tentative="1">
      <w:start w:val="1"/>
      <w:numFmt w:val="lowerRoman"/>
      <w:lvlText w:val="%3."/>
      <w:lvlJc w:val="right"/>
      <w:pPr>
        <w:ind w:left="2160" w:hanging="180"/>
      </w:pPr>
    </w:lvl>
    <w:lvl w:ilvl="3" w:tplc="55667915" w:tentative="1">
      <w:start w:val="1"/>
      <w:numFmt w:val="decimal"/>
      <w:lvlText w:val="%4."/>
      <w:lvlJc w:val="left"/>
      <w:pPr>
        <w:ind w:left="2880" w:hanging="360"/>
      </w:pPr>
    </w:lvl>
    <w:lvl w:ilvl="4" w:tplc="55667915" w:tentative="1">
      <w:start w:val="1"/>
      <w:numFmt w:val="lowerLetter"/>
      <w:lvlText w:val="%5."/>
      <w:lvlJc w:val="left"/>
      <w:pPr>
        <w:ind w:left="3600" w:hanging="360"/>
      </w:pPr>
    </w:lvl>
    <w:lvl w:ilvl="5" w:tplc="55667915" w:tentative="1">
      <w:start w:val="1"/>
      <w:numFmt w:val="lowerRoman"/>
      <w:lvlText w:val="%6."/>
      <w:lvlJc w:val="right"/>
      <w:pPr>
        <w:ind w:left="4320" w:hanging="180"/>
      </w:pPr>
    </w:lvl>
    <w:lvl w:ilvl="6" w:tplc="55667915" w:tentative="1">
      <w:start w:val="1"/>
      <w:numFmt w:val="decimal"/>
      <w:lvlText w:val="%7."/>
      <w:lvlJc w:val="left"/>
      <w:pPr>
        <w:ind w:left="5040" w:hanging="360"/>
      </w:pPr>
    </w:lvl>
    <w:lvl w:ilvl="7" w:tplc="55667915" w:tentative="1">
      <w:start w:val="1"/>
      <w:numFmt w:val="lowerLetter"/>
      <w:lvlText w:val="%8."/>
      <w:lvlJc w:val="left"/>
      <w:pPr>
        <w:ind w:left="5760" w:hanging="360"/>
      </w:pPr>
    </w:lvl>
    <w:lvl w:ilvl="8" w:tplc="55667915" w:tentative="1">
      <w:start w:val="1"/>
      <w:numFmt w:val="lowerRoman"/>
      <w:lvlText w:val="%9."/>
      <w:lvlJc w:val="right"/>
      <w:pPr>
        <w:ind w:left="6480" w:hanging="180"/>
      </w:pPr>
    </w:lvl>
  </w:abstractNum>
  <w:abstractNum w:abstractNumId="52161045">
    <w:multiLevelType w:val="hybridMultilevel"/>
    <w:lvl w:ilvl="0" w:tplc="31040388">
      <w:start w:val="1"/>
      <w:numFmt w:val="decimal"/>
      <w:lvlText w:val="%1."/>
      <w:lvlJc w:val="left"/>
      <w:pPr>
        <w:ind w:left="720" w:hanging="360"/>
      </w:pPr>
    </w:lvl>
    <w:lvl w:ilvl="1" w:tplc="31040388" w:tentative="1">
      <w:start w:val="1"/>
      <w:numFmt w:val="lowerLetter"/>
      <w:lvlText w:val="%2."/>
      <w:lvlJc w:val="left"/>
      <w:pPr>
        <w:ind w:left="1440" w:hanging="360"/>
      </w:pPr>
    </w:lvl>
    <w:lvl w:ilvl="2" w:tplc="31040388" w:tentative="1">
      <w:start w:val="1"/>
      <w:numFmt w:val="lowerRoman"/>
      <w:lvlText w:val="%3."/>
      <w:lvlJc w:val="right"/>
      <w:pPr>
        <w:ind w:left="2160" w:hanging="180"/>
      </w:pPr>
    </w:lvl>
    <w:lvl w:ilvl="3" w:tplc="31040388" w:tentative="1">
      <w:start w:val="1"/>
      <w:numFmt w:val="decimal"/>
      <w:lvlText w:val="%4."/>
      <w:lvlJc w:val="left"/>
      <w:pPr>
        <w:ind w:left="2880" w:hanging="360"/>
      </w:pPr>
    </w:lvl>
    <w:lvl w:ilvl="4" w:tplc="31040388" w:tentative="1">
      <w:start w:val="1"/>
      <w:numFmt w:val="lowerLetter"/>
      <w:lvlText w:val="%5."/>
      <w:lvlJc w:val="left"/>
      <w:pPr>
        <w:ind w:left="3600" w:hanging="360"/>
      </w:pPr>
    </w:lvl>
    <w:lvl w:ilvl="5" w:tplc="31040388" w:tentative="1">
      <w:start w:val="1"/>
      <w:numFmt w:val="lowerRoman"/>
      <w:lvlText w:val="%6."/>
      <w:lvlJc w:val="right"/>
      <w:pPr>
        <w:ind w:left="4320" w:hanging="180"/>
      </w:pPr>
    </w:lvl>
    <w:lvl w:ilvl="6" w:tplc="31040388" w:tentative="1">
      <w:start w:val="1"/>
      <w:numFmt w:val="decimal"/>
      <w:lvlText w:val="%7."/>
      <w:lvlJc w:val="left"/>
      <w:pPr>
        <w:ind w:left="5040" w:hanging="360"/>
      </w:pPr>
    </w:lvl>
    <w:lvl w:ilvl="7" w:tplc="31040388" w:tentative="1">
      <w:start w:val="1"/>
      <w:numFmt w:val="lowerLetter"/>
      <w:lvlText w:val="%8."/>
      <w:lvlJc w:val="left"/>
      <w:pPr>
        <w:ind w:left="5760" w:hanging="360"/>
      </w:pPr>
    </w:lvl>
    <w:lvl w:ilvl="8" w:tplc="31040388" w:tentative="1">
      <w:start w:val="1"/>
      <w:numFmt w:val="lowerRoman"/>
      <w:lvlText w:val="%9."/>
      <w:lvlJc w:val="right"/>
      <w:pPr>
        <w:ind w:left="6480" w:hanging="180"/>
      </w:pPr>
    </w:lvl>
  </w:abstractNum>
  <w:abstractNum w:abstractNumId="52161044">
    <w:multiLevelType w:val="hybridMultilevel"/>
    <w:lvl w:ilvl="0" w:tplc="69743737">
      <w:start w:val="1"/>
      <w:numFmt w:val="decimal"/>
      <w:lvlText w:val="%1."/>
      <w:lvlJc w:val="left"/>
      <w:pPr>
        <w:ind w:left="720" w:hanging="360"/>
      </w:pPr>
    </w:lvl>
    <w:lvl w:ilvl="1" w:tplc="69743737" w:tentative="1">
      <w:start w:val="1"/>
      <w:numFmt w:val="lowerLetter"/>
      <w:lvlText w:val="%2."/>
      <w:lvlJc w:val="left"/>
      <w:pPr>
        <w:ind w:left="1440" w:hanging="360"/>
      </w:pPr>
    </w:lvl>
    <w:lvl w:ilvl="2" w:tplc="69743737" w:tentative="1">
      <w:start w:val="1"/>
      <w:numFmt w:val="lowerRoman"/>
      <w:lvlText w:val="%3."/>
      <w:lvlJc w:val="right"/>
      <w:pPr>
        <w:ind w:left="2160" w:hanging="180"/>
      </w:pPr>
    </w:lvl>
    <w:lvl w:ilvl="3" w:tplc="69743737" w:tentative="1">
      <w:start w:val="1"/>
      <w:numFmt w:val="decimal"/>
      <w:lvlText w:val="%4."/>
      <w:lvlJc w:val="left"/>
      <w:pPr>
        <w:ind w:left="2880" w:hanging="360"/>
      </w:pPr>
    </w:lvl>
    <w:lvl w:ilvl="4" w:tplc="69743737" w:tentative="1">
      <w:start w:val="1"/>
      <w:numFmt w:val="lowerLetter"/>
      <w:lvlText w:val="%5."/>
      <w:lvlJc w:val="left"/>
      <w:pPr>
        <w:ind w:left="3600" w:hanging="360"/>
      </w:pPr>
    </w:lvl>
    <w:lvl w:ilvl="5" w:tplc="69743737" w:tentative="1">
      <w:start w:val="1"/>
      <w:numFmt w:val="lowerRoman"/>
      <w:lvlText w:val="%6."/>
      <w:lvlJc w:val="right"/>
      <w:pPr>
        <w:ind w:left="4320" w:hanging="180"/>
      </w:pPr>
    </w:lvl>
    <w:lvl w:ilvl="6" w:tplc="69743737" w:tentative="1">
      <w:start w:val="1"/>
      <w:numFmt w:val="decimal"/>
      <w:lvlText w:val="%7."/>
      <w:lvlJc w:val="left"/>
      <w:pPr>
        <w:ind w:left="5040" w:hanging="360"/>
      </w:pPr>
    </w:lvl>
    <w:lvl w:ilvl="7" w:tplc="69743737" w:tentative="1">
      <w:start w:val="1"/>
      <w:numFmt w:val="lowerLetter"/>
      <w:lvlText w:val="%8."/>
      <w:lvlJc w:val="left"/>
      <w:pPr>
        <w:ind w:left="5760" w:hanging="360"/>
      </w:pPr>
    </w:lvl>
    <w:lvl w:ilvl="8" w:tplc="69743737" w:tentative="1">
      <w:start w:val="1"/>
      <w:numFmt w:val="lowerRoman"/>
      <w:lvlText w:val="%9."/>
      <w:lvlJc w:val="right"/>
      <w:pPr>
        <w:ind w:left="6480" w:hanging="180"/>
      </w:pPr>
    </w:lvl>
  </w:abstractNum>
  <w:abstractNum w:abstractNumId="52161043">
    <w:multiLevelType w:val="hybridMultilevel"/>
    <w:lvl w:ilvl="0" w:tplc="46926771">
      <w:start w:val="1"/>
      <w:numFmt w:val="decimal"/>
      <w:lvlText w:val="%1."/>
      <w:lvlJc w:val="left"/>
      <w:pPr>
        <w:ind w:left="720" w:hanging="360"/>
      </w:pPr>
    </w:lvl>
    <w:lvl w:ilvl="1" w:tplc="46926771" w:tentative="1">
      <w:start w:val="1"/>
      <w:numFmt w:val="lowerLetter"/>
      <w:lvlText w:val="%2."/>
      <w:lvlJc w:val="left"/>
      <w:pPr>
        <w:ind w:left="1440" w:hanging="360"/>
      </w:pPr>
    </w:lvl>
    <w:lvl w:ilvl="2" w:tplc="46926771" w:tentative="1">
      <w:start w:val="1"/>
      <w:numFmt w:val="lowerRoman"/>
      <w:lvlText w:val="%3."/>
      <w:lvlJc w:val="right"/>
      <w:pPr>
        <w:ind w:left="2160" w:hanging="180"/>
      </w:pPr>
    </w:lvl>
    <w:lvl w:ilvl="3" w:tplc="46926771" w:tentative="1">
      <w:start w:val="1"/>
      <w:numFmt w:val="decimal"/>
      <w:lvlText w:val="%4."/>
      <w:lvlJc w:val="left"/>
      <w:pPr>
        <w:ind w:left="2880" w:hanging="360"/>
      </w:pPr>
    </w:lvl>
    <w:lvl w:ilvl="4" w:tplc="46926771" w:tentative="1">
      <w:start w:val="1"/>
      <w:numFmt w:val="lowerLetter"/>
      <w:lvlText w:val="%5."/>
      <w:lvlJc w:val="left"/>
      <w:pPr>
        <w:ind w:left="3600" w:hanging="360"/>
      </w:pPr>
    </w:lvl>
    <w:lvl w:ilvl="5" w:tplc="46926771" w:tentative="1">
      <w:start w:val="1"/>
      <w:numFmt w:val="lowerRoman"/>
      <w:lvlText w:val="%6."/>
      <w:lvlJc w:val="right"/>
      <w:pPr>
        <w:ind w:left="4320" w:hanging="180"/>
      </w:pPr>
    </w:lvl>
    <w:lvl w:ilvl="6" w:tplc="46926771" w:tentative="1">
      <w:start w:val="1"/>
      <w:numFmt w:val="decimal"/>
      <w:lvlText w:val="%7."/>
      <w:lvlJc w:val="left"/>
      <w:pPr>
        <w:ind w:left="5040" w:hanging="360"/>
      </w:pPr>
    </w:lvl>
    <w:lvl w:ilvl="7" w:tplc="46926771" w:tentative="1">
      <w:start w:val="1"/>
      <w:numFmt w:val="lowerLetter"/>
      <w:lvlText w:val="%8."/>
      <w:lvlJc w:val="left"/>
      <w:pPr>
        <w:ind w:left="5760" w:hanging="360"/>
      </w:pPr>
    </w:lvl>
    <w:lvl w:ilvl="8" w:tplc="46926771" w:tentative="1">
      <w:start w:val="1"/>
      <w:numFmt w:val="lowerRoman"/>
      <w:lvlText w:val="%9."/>
      <w:lvlJc w:val="right"/>
      <w:pPr>
        <w:ind w:left="6480" w:hanging="180"/>
      </w:pPr>
    </w:lvl>
  </w:abstractNum>
  <w:abstractNum w:abstractNumId="52161042">
    <w:multiLevelType w:val="hybridMultilevel"/>
    <w:lvl w:ilvl="0" w:tplc="59846639">
      <w:start w:val="1"/>
      <w:numFmt w:val="decimal"/>
      <w:lvlText w:val="%1."/>
      <w:lvlJc w:val="left"/>
      <w:pPr>
        <w:ind w:left="720" w:hanging="360"/>
      </w:pPr>
    </w:lvl>
    <w:lvl w:ilvl="1" w:tplc="59846639" w:tentative="1">
      <w:start w:val="1"/>
      <w:numFmt w:val="lowerLetter"/>
      <w:lvlText w:val="%2."/>
      <w:lvlJc w:val="left"/>
      <w:pPr>
        <w:ind w:left="1440" w:hanging="360"/>
      </w:pPr>
    </w:lvl>
    <w:lvl w:ilvl="2" w:tplc="59846639" w:tentative="1">
      <w:start w:val="1"/>
      <w:numFmt w:val="lowerRoman"/>
      <w:lvlText w:val="%3."/>
      <w:lvlJc w:val="right"/>
      <w:pPr>
        <w:ind w:left="2160" w:hanging="180"/>
      </w:pPr>
    </w:lvl>
    <w:lvl w:ilvl="3" w:tplc="59846639" w:tentative="1">
      <w:start w:val="1"/>
      <w:numFmt w:val="decimal"/>
      <w:lvlText w:val="%4."/>
      <w:lvlJc w:val="left"/>
      <w:pPr>
        <w:ind w:left="2880" w:hanging="360"/>
      </w:pPr>
    </w:lvl>
    <w:lvl w:ilvl="4" w:tplc="59846639" w:tentative="1">
      <w:start w:val="1"/>
      <w:numFmt w:val="lowerLetter"/>
      <w:lvlText w:val="%5."/>
      <w:lvlJc w:val="left"/>
      <w:pPr>
        <w:ind w:left="3600" w:hanging="360"/>
      </w:pPr>
    </w:lvl>
    <w:lvl w:ilvl="5" w:tplc="59846639" w:tentative="1">
      <w:start w:val="1"/>
      <w:numFmt w:val="lowerRoman"/>
      <w:lvlText w:val="%6."/>
      <w:lvlJc w:val="right"/>
      <w:pPr>
        <w:ind w:left="4320" w:hanging="180"/>
      </w:pPr>
    </w:lvl>
    <w:lvl w:ilvl="6" w:tplc="59846639" w:tentative="1">
      <w:start w:val="1"/>
      <w:numFmt w:val="decimal"/>
      <w:lvlText w:val="%7."/>
      <w:lvlJc w:val="left"/>
      <w:pPr>
        <w:ind w:left="5040" w:hanging="360"/>
      </w:pPr>
    </w:lvl>
    <w:lvl w:ilvl="7" w:tplc="59846639" w:tentative="1">
      <w:start w:val="1"/>
      <w:numFmt w:val="lowerLetter"/>
      <w:lvlText w:val="%8."/>
      <w:lvlJc w:val="left"/>
      <w:pPr>
        <w:ind w:left="5760" w:hanging="360"/>
      </w:pPr>
    </w:lvl>
    <w:lvl w:ilvl="8" w:tplc="59846639" w:tentative="1">
      <w:start w:val="1"/>
      <w:numFmt w:val="lowerRoman"/>
      <w:lvlText w:val="%9."/>
      <w:lvlJc w:val="right"/>
      <w:pPr>
        <w:ind w:left="6480" w:hanging="180"/>
      </w:pPr>
    </w:lvl>
  </w:abstractNum>
  <w:abstractNum w:abstractNumId="52161041">
    <w:multiLevelType w:val="hybridMultilevel"/>
    <w:lvl w:ilvl="0" w:tplc="41090074">
      <w:start w:val="1"/>
      <w:numFmt w:val="decimal"/>
      <w:lvlText w:val="%1."/>
      <w:lvlJc w:val="left"/>
      <w:pPr>
        <w:ind w:left="720" w:hanging="360"/>
      </w:pPr>
    </w:lvl>
    <w:lvl w:ilvl="1" w:tplc="41090074" w:tentative="1">
      <w:start w:val="1"/>
      <w:numFmt w:val="lowerLetter"/>
      <w:lvlText w:val="%2."/>
      <w:lvlJc w:val="left"/>
      <w:pPr>
        <w:ind w:left="1440" w:hanging="360"/>
      </w:pPr>
    </w:lvl>
    <w:lvl w:ilvl="2" w:tplc="41090074" w:tentative="1">
      <w:start w:val="1"/>
      <w:numFmt w:val="lowerRoman"/>
      <w:lvlText w:val="%3."/>
      <w:lvlJc w:val="right"/>
      <w:pPr>
        <w:ind w:left="2160" w:hanging="180"/>
      </w:pPr>
    </w:lvl>
    <w:lvl w:ilvl="3" w:tplc="41090074" w:tentative="1">
      <w:start w:val="1"/>
      <w:numFmt w:val="decimal"/>
      <w:lvlText w:val="%4."/>
      <w:lvlJc w:val="left"/>
      <w:pPr>
        <w:ind w:left="2880" w:hanging="360"/>
      </w:pPr>
    </w:lvl>
    <w:lvl w:ilvl="4" w:tplc="41090074" w:tentative="1">
      <w:start w:val="1"/>
      <w:numFmt w:val="lowerLetter"/>
      <w:lvlText w:val="%5."/>
      <w:lvlJc w:val="left"/>
      <w:pPr>
        <w:ind w:left="3600" w:hanging="360"/>
      </w:pPr>
    </w:lvl>
    <w:lvl w:ilvl="5" w:tplc="41090074" w:tentative="1">
      <w:start w:val="1"/>
      <w:numFmt w:val="lowerRoman"/>
      <w:lvlText w:val="%6."/>
      <w:lvlJc w:val="right"/>
      <w:pPr>
        <w:ind w:left="4320" w:hanging="180"/>
      </w:pPr>
    </w:lvl>
    <w:lvl w:ilvl="6" w:tplc="41090074" w:tentative="1">
      <w:start w:val="1"/>
      <w:numFmt w:val="decimal"/>
      <w:lvlText w:val="%7."/>
      <w:lvlJc w:val="left"/>
      <w:pPr>
        <w:ind w:left="5040" w:hanging="360"/>
      </w:pPr>
    </w:lvl>
    <w:lvl w:ilvl="7" w:tplc="41090074" w:tentative="1">
      <w:start w:val="1"/>
      <w:numFmt w:val="lowerLetter"/>
      <w:lvlText w:val="%8."/>
      <w:lvlJc w:val="left"/>
      <w:pPr>
        <w:ind w:left="5760" w:hanging="360"/>
      </w:pPr>
    </w:lvl>
    <w:lvl w:ilvl="8" w:tplc="41090074" w:tentative="1">
      <w:start w:val="1"/>
      <w:numFmt w:val="lowerRoman"/>
      <w:lvlText w:val="%9."/>
      <w:lvlJc w:val="right"/>
      <w:pPr>
        <w:ind w:left="6480" w:hanging="180"/>
      </w:pPr>
    </w:lvl>
  </w:abstractNum>
  <w:abstractNum w:abstractNumId="52161040">
    <w:multiLevelType w:val="hybridMultilevel"/>
    <w:lvl w:ilvl="0" w:tplc="27306433">
      <w:start w:val="1"/>
      <w:numFmt w:val="decimal"/>
      <w:lvlText w:val="%1."/>
      <w:lvlJc w:val="left"/>
      <w:pPr>
        <w:ind w:left="720" w:hanging="360"/>
      </w:pPr>
    </w:lvl>
    <w:lvl w:ilvl="1" w:tplc="27306433" w:tentative="1">
      <w:start w:val="1"/>
      <w:numFmt w:val="lowerLetter"/>
      <w:lvlText w:val="%2."/>
      <w:lvlJc w:val="left"/>
      <w:pPr>
        <w:ind w:left="1440" w:hanging="360"/>
      </w:pPr>
    </w:lvl>
    <w:lvl w:ilvl="2" w:tplc="27306433" w:tentative="1">
      <w:start w:val="1"/>
      <w:numFmt w:val="lowerRoman"/>
      <w:lvlText w:val="%3."/>
      <w:lvlJc w:val="right"/>
      <w:pPr>
        <w:ind w:left="2160" w:hanging="180"/>
      </w:pPr>
    </w:lvl>
    <w:lvl w:ilvl="3" w:tplc="27306433" w:tentative="1">
      <w:start w:val="1"/>
      <w:numFmt w:val="decimal"/>
      <w:lvlText w:val="%4."/>
      <w:lvlJc w:val="left"/>
      <w:pPr>
        <w:ind w:left="2880" w:hanging="360"/>
      </w:pPr>
    </w:lvl>
    <w:lvl w:ilvl="4" w:tplc="27306433" w:tentative="1">
      <w:start w:val="1"/>
      <w:numFmt w:val="lowerLetter"/>
      <w:lvlText w:val="%5."/>
      <w:lvlJc w:val="left"/>
      <w:pPr>
        <w:ind w:left="3600" w:hanging="360"/>
      </w:pPr>
    </w:lvl>
    <w:lvl w:ilvl="5" w:tplc="27306433" w:tentative="1">
      <w:start w:val="1"/>
      <w:numFmt w:val="lowerRoman"/>
      <w:lvlText w:val="%6."/>
      <w:lvlJc w:val="right"/>
      <w:pPr>
        <w:ind w:left="4320" w:hanging="180"/>
      </w:pPr>
    </w:lvl>
    <w:lvl w:ilvl="6" w:tplc="27306433" w:tentative="1">
      <w:start w:val="1"/>
      <w:numFmt w:val="decimal"/>
      <w:lvlText w:val="%7."/>
      <w:lvlJc w:val="left"/>
      <w:pPr>
        <w:ind w:left="5040" w:hanging="360"/>
      </w:pPr>
    </w:lvl>
    <w:lvl w:ilvl="7" w:tplc="27306433" w:tentative="1">
      <w:start w:val="1"/>
      <w:numFmt w:val="lowerLetter"/>
      <w:lvlText w:val="%8."/>
      <w:lvlJc w:val="left"/>
      <w:pPr>
        <w:ind w:left="5760" w:hanging="360"/>
      </w:pPr>
    </w:lvl>
    <w:lvl w:ilvl="8" w:tplc="27306433" w:tentative="1">
      <w:start w:val="1"/>
      <w:numFmt w:val="lowerRoman"/>
      <w:lvlText w:val="%9."/>
      <w:lvlJc w:val="right"/>
      <w:pPr>
        <w:ind w:left="6480" w:hanging="180"/>
      </w:pPr>
    </w:lvl>
  </w:abstractNum>
  <w:abstractNum w:abstractNumId="52161039">
    <w:multiLevelType w:val="hybridMultilevel"/>
    <w:lvl w:ilvl="0" w:tplc="80564562">
      <w:start w:val="1"/>
      <w:numFmt w:val="decimal"/>
      <w:lvlText w:val="%1."/>
      <w:lvlJc w:val="left"/>
      <w:pPr>
        <w:ind w:left="720" w:hanging="360"/>
      </w:pPr>
    </w:lvl>
    <w:lvl w:ilvl="1" w:tplc="80564562" w:tentative="1">
      <w:start w:val="1"/>
      <w:numFmt w:val="lowerLetter"/>
      <w:lvlText w:val="%2."/>
      <w:lvlJc w:val="left"/>
      <w:pPr>
        <w:ind w:left="1440" w:hanging="360"/>
      </w:pPr>
    </w:lvl>
    <w:lvl w:ilvl="2" w:tplc="80564562" w:tentative="1">
      <w:start w:val="1"/>
      <w:numFmt w:val="lowerRoman"/>
      <w:lvlText w:val="%3."/>
      <w:lvlJc w:val="right"/>
      <w:pPr>
        <w:ind w:left="2160" w:hanging="180"/>
      </w:pPr>
    </w:lvl>
    <w:lvl w:ilvl="3" w:tplc="80564562" w:tentative="1">
      <w:start w:val="1"/>
      <w:numFmt w:val="decimal"/>
      <w:lvlText w:val="%4."/>
      <w:lvlJc w:val="left"/>
      <w:pPr>
        <w:ind w:left="2880" w:hanging="360"/>
      </w:pPr>
    </w:lvl>
    <w:lvl w:ilvl="4" w:tplc="80564562" w:tentative="1">
      <w:start w:val="1"/>
      <w:numFmt w:val="lowerLetter"/>
      <w:lvlText w:val="%5."/>
      <w:lvlJc w:val="left"/>
      <w:pPr>
        <w:ind w:left="3600" w:hanging="360"/>
      </w:pPr>
    </w:lvl>
    <w:lvl w:ilvl="5" w:tplc="80564562" w:tentative="1">
      <w:start w:val="1"/>
      <w:numFmt w:val="lowerRoman"/>
      <w:lvlText w:val="%6."/>
      <w:lvlJc w:val="right"/>
      <w:pPr>
        <w:ind w:left="4320" w:hanging="180"/>
      </w:pPr>
    </w:lvl>
    <w:lvl w:ilvl="6" w:tplc="80564562" w:tentative="1">
      <w:start w:val="1"/>
      <w:numFmt w:val="decimal"/>
      <w:lvlText w:val="%7."/>
      <w:lvlJc w:val="left"/>
      <w:pPr>
        <w:ind w:left="5040" w:hanging="360"/>
      </w:pPr>
    </w:lvl>
    <w:lvl w:ilvl="7" w:tplc="80564562" w:tentative="1">
      <w:start w:val="1"/>
      <w:numFmt w:val="lowerLetter"/>
      <w:lvlText w:val="%8."/>
      <w:lvlJc w:val="left"/>
      <w:pPr>
        <w:ind w:left="5760" w:hanging="360"/>
      </w:pPr>
    </w:lvl>
    <w:lvl w:ilvl="8" w:tplc="80564562" w:tentative="1">
      <w:start w:val="1"/>
      <w:numFmt w:val="lowerRoman"/>
      <w:lvlText w:val="%9."/>
      <w:lvlJc w:val="right"/>
      <w:pPr>
        <w:ind w:left="6480" w:hanging="180"/>
      </w:pPr>
    </w:lvl>
  </w:abstractNum>
  <w:abstractNum w:abstractNumId="52161038">
    <w:multiLevelType w:val="hybridMultilevel"/>
    <w:lvl w:ilvl="0" w:tplc="95625648">
      <w:start w:val="1"/>
      <w:numFmt w:val="decimal"/>
      <w:lvlText w:val="%1."/>
      <w:lvlJc w:val="left"/>
      <w:pPr>
        <w:ind w:left="720" w:hanging="360"/>
      </w:pPr>
    </w:lvl>
    <w:lvl w:ilvl="1" w:tplc="95625648" w:tentative="1">
      <w:start w:val="1"/>
      <w:numFmt w:val="lowerLetter"/>
      <w:lvlText w:val="%2."/>
      <w:lvlJc w:val="left"/>
      <w:pPr>
        <w:ind w:left="1440" w:hanging="360"/>
      </w:pPr>
    </w:lvl>
    <w:lvl w:ilvl="2" w:tplc="95625648" w:tentative="1">
      <w:start w:val="1"/>
      <w:numFmt w:val="lowerRoman"/>
      <w:lvlText w:val="%3."/>
      <w:lvlJc w:val="right"/>
      <w:pPr>
        <w:ind w:left="2160" w:hanging="180"/>
      </w:pPr>
    </w:lvl>
    <w:lvl w:ilvl="3" w:tplc="95625648" w:tentative="1">
      <w:start w:val="1"/>
      <w:numFmt w:val="decimal"/>
      <w:lvlText w:val="%4."/>
      <w:lvlJc w:val="left"/>
      <w:pPr>
        <w:ind w:left="2880" w:hanging="360"/>
      </w:pPr>
    </w:lvl>
    <w:lvl w:ilvl="4" w:tplc="95625648" w:tentative="1">
      <w:start w:val="1"/>
      <w:numFmt w:val="lowerLetter"/>
      <w:lvlText w:val="%5."/>
      <w:lvlJc w:val="left"/>
      <w:pPr>
        <w:ind w:left="3600" w:hanging="360"/>
      </w:pPr>
    </w:lvl>
    <w:lvl w:ilvl="5" w:tplc="95625648" w:tentative="1">
      <w:start w:val="1"/>
      <w:numFmt w:val="lowerRoman"/>
      <w:lvlText w:val="%6."/>
      <w:lvlJc w:val="right"/>
      <w:pPr>
        <w:ind w:left="4320" w:hanging="180"/>
      </w:pPr>
    </w:lvl>
    <w:lvl w:ilvl="6" w:tplc="95625648" w:tentative="1">
      <w:start w:val="1"/>
      <w:numFmt w:val="decimal"/>
      <w:lvlText w:val="%7."/>
      <w:lvlJc w:val="left"/>
      <w:pPr>
        <w:ind w:left="5040" w:hanging="360"/>
      </w:pPr>
    </w:lvl>
    <w:lvl w:ilvl="7" w:tplc="95625648" w:tentative="1">
      <w:start w:val="1"/>
      <w:numFmt w:val="lowerLetter"/>
      <w:lvlText w:val="%8."/>
      <w:lvlJc w:val="left"/>
      <w:pPr>
        <w:ind w:left="5760" w:hanging="360"/>
      </w:pPr>
    </w:lvl>
    <w:lvl w:ilvl="8" w:tplc="95625648" w:tentative="1">
      <w:start w:val="1"/>
      <w:numFmt w:val="lowerRoman"/>
      <w:lvlText w:val="%9."/>
      <w:lvlJc w:val="right"/>
      <w:pPr>
        <w:ind w:left="6480" w:hanging="180"/>
      </w:pPr>
    </w:lvl>
  </w:abstractNum>
  <w:abstractNum w:abstractNumId="52161037">
    <w:multiLevelType w:val="hybridMultilevel"/>
    <w:lvl w:ilvl="0" w:tplc="98591615">
      <w:start w:val="1"/>
      <w:numFmt w:val="decimal"/>
      <w:lvlText w:val="%1."/>
      <w:lvlJc w:val="left"/>
      <w:pPr>
        <w:ind w:left="720" w:hanging="360"/>
      </w:pPr>
    </w:lvl>
    <w:lvl w:ilvl="1" w:tplc="98591615" w:tentative="1">
      <w:start w:val="1"/>
      <w:numFmt w:val="lowerLetter"/>
      <w:lvlText w:val="%2."/>
      <w:lvlJc w:val="left"/>
      <w:pPr>
        <w:ind w:left="1440" w:hanging="360"/>
      </w:pPr>
    </w:lvl>
    <w:lvl w:ilvl="2" w:tplc="98591615" w:tentative="1">
      <w:start w:val="1"/>
      <w:numFmt w:val="lowerRoman"/>
      <w:lvlText w:val="%3."/>
      <w:lvlJc w:val="right"/>
      <w:pPr>
        <w:ind w:left="2160" w:hanging="180"/>
      </w:pPr>
    </w:lvl>
    <w:lvl w:ilvl="3" w:tplc="98591615" w:tentative="1">
      <w:start w:val="1"/>
      <w:numFmt w:val="decimal"/>
      <w:lvlText w:val="%4."/>
      <w:lvlJc w:val="left"/>
      <w:pPr>
        <w:ind w:left="2880" w:hanging="360"/>
      </w:pPr>
    </w:lvl>
    <w:lvl w:ilvl="4" w:tplc="98591615" w:tentative="1">
      <w:start w:val="1"/>
      <w:numFmt w:val="lowerLetter"/>
      <w:lvlText w:val="%5."/>
      <w:lvlJc w:val="left"/>
      <w:pPr>
        <w:ind w:left="3600" w:hanging="360"/>
      </w:pPr>
    </w:lvl>
    <w:lvl w:ilvl="5" w:tplc="98591615" w:tentative="1">
      <w:start w:val="1"/>
      <w:numFmt w:val="lowerRoman"/>
      <w:lvlText w:val="%6."/>
      <w:lvlJc w:val="right"/>
      <w:pPr>
        <w:ind w:left="4320" w:hanging="180"/>
      </w:pPr>
    </w:lvl>
    <w:lvl w:ilvl="6" w:tplc="98591615" w:tentative="1">
      <w:start w:val="1"/>
      <w:numFmt w:val="decimal"/>
      <w:lvlText w:val="%7."/>
      <w:lvlJc w:val="left"/>
      <w:pPr>
        <w:ind w:left="5040" w:hanging="360"/>
      </w:pPr>
    </w:lvl>
    <w:lvl w:ilvl="7" w:tplc="98591615" w:tentative="1">
      <w:start w:val="1"/>
      <w:numFmt w:val="lowerLetter"/>
      <w:lvlText w:val="%8."/>
      <w:lvlJc w:val="left"/>
      <w:pPr>
        <w:ind w:left="5760" w:hanging="360"/>
      </w:pPr>
    </w:lvl>
    <w:lvl w:ilvl="8" w:tplc="98591615" w:tentative="1">
      <w:start w:val="1"/>
      <w:numFmt w:val="lowerRoman"/>
      <w:lvlText w:val="%9."/>
      <w:lvlJc w:val="right"/>
      <w:pPr>
        <w:ind w:left="6480" w:hanging="180"/>
      </w:pPr>
    </w:lvl>
  </w:abstractNum>
  <w:abstractNum w:abstractNumId="52161036">
    <w:multiLevelType w:val="hybridMultilevel"/>
    <w:lvl w:ilvl="0" w:tplc="84002981">
      <w:start w:val="1"/>
      <w:numFmt w:val="decimal"/>
      <w:lvlText w:val="%1."/>
      <w:lvlJc w:val="left"/>
      <w:pPr>
        <w:ind w:left="720" w:hanging="360"/>
      </w:pPr>
    </w:lvl>
    <w:lvl w:ilvl="1" w:tplc="84002981" w:tentative="1">
      <w:start w:val="1"/>
      <w:numFmt w:val="lowerLetter"/>
      <w:lvlText w:val="%2."/>
      <w:lvlJc w:val="left"/>
      <w:pPr>
        <w:ind w:left="1440" w:hanging="360"/>
      </w:pPr>
    </w:lvl>
    <w:lvl w:ilvl="2" w:tplc="84002981" w:tentative="1">
      <w:start w:val="1"/>
      <w:numFmt w:val="lowerRoman"/>
      <w:lvlText w:val="%3."/>
      <w:lvlJc w:val="right"/>
      <w:pPr>
        <w:ind w:left="2160" w:hanging="180"/>
      </w:pPr>
    </w:lvl>
    <w:lvl w:ilvl="3" w:tplc="84002981" w:tentative="1">
      <w:start w:val="1"/>
      <w:numFmt w:val="decimal"/>
      <w:lvlText w:val="%4."/>
      <w:lvlJc w:val="left"/>
      <w:pPr>
        <w:ind w:left="2880" w:hanging="360"/>
      </w:pPr>
    </w:lvl>
    <w:lvl w:ilvl="4" w:tplc="84002981" w:tentative="1">
      <w:start w:val="1"/>
      <w:numFmt w:val="lowerLetter"/>
      <w:lvlText w:val="%5."/>
      <w:lvlJc w:val="left"/>
      <w:pPr>
        <w:ind w:left="3600" w:hanging="360"/>
      </w:pPr>
    </w:lvl>
    <w:lvl w:ilvl="5" w:tplc="84002981" w:tentative="1">
      <w:start w:val="1"/>
      <w:numFmt w:val="lowerRoman"/>
      <w:lvlText w:val="%6."/>
      <w:lvlJc w:val="right"/>
      <w:pPr>
        <w:ind w:left="4320" w:hanging="180"/>
      </w:pPr>
    </w:lvl>
    <w:lvl w:ilvl="6" w:tplc="84002981" w:tentative="1">
      <w:start w:val="1"/>
      <w:numFmt w:val="decimal"/>
      <w:lvlText w:val="%7."/>
      <w:lvlJc w:val="left"/>
      <w:pPr>
        <w:ind w:left="5040" w:hanging="360"/>
      </w:pPr>
    </w:lvl>
    <w:lvl w:ilvl="7" w:tplc="84002981" w:tentative="1">
      <w:start w:val="1"/>
      <w:numFmt w:val="lowerLetter"/>
      <w:lvlText w:val="%8."/>
      <w:lvlJc w:val="left"/>
      <w:pPr>
        <w:ind w:left="5760" w:hanging="360"/>
      </w:pPr>
    </w:lvl>
    <w:lvl w:ilvl="8" w:tplc="84002981" w:tentative="1">
      <w:start w:val="1"/>
      <w:numFmt w:val="lowerRoman"/>
      <w:lvlText w:val="%9."/>
      <w:lvlJc w:val="right"/>
      <w:pPr>
        <w:ind w:left="6480" w:hanging="180"/>
      </w:pPr>
    </w:lvl>
  </w:abstractNum>
  <w:abstractNum w:abstractNumId="52161035">
    <w:multiLevelType w:val="hybridMultilevel"/>
    <w:lvl w:ilvl="0" w:tplc="42840570">
      <w:start w:val="1"/>
      <w:numFmt w:val="decimal"/>
      <w:lvlText w:val="%1."/>
      <w:lvlJc w:val="left"/>
      <w:pPr>
        <w:ind w:left="720" w:hanging="360"/>
      </w:pPr>
    </w:lvl>
    <w:lvl w:ilvl="1" w:tplc="42840570" w:tentative="1">
      <w:start w:val="1"/>
      <w:numFmt w:val="lowerLetter"/>
      <w:lvlText w:val="%2."/>
      <w:lvlJc w:val="left"/>
      <w:pPr>
        <w:ind w:left="1440" w:hanging="360"/>
      </w:pPr>
    </w:lvl>
    <w:lvl w:ilvl="2" w:tplc="42840570" w:tentative="1">
      <w:start w:val="1"/>
      <w:numFmt w:val="lowerRoman"/>
      <w:lvlText w:val="%3."/>
      <w:lvlJc w:val="right"/>
      <w:pPr>
        <w:ind w:left="2160" w:hanging="180"/>
      </w:pPr>
    </w:lvl>
    <w:lvl w:ilvl="3" w:tplc="42840570" w:tentative="1">
      <w:start w:val="1"/>
      <w:numFmt w:val="decimal"/>
      <w:lvlText w:val="%4."/>
      <w:lvlJc w:val="left"/>
      <w:pPr>
        <w:ind w:left="2880" w:hanging="360"/>
      </w:pPr>
    </w:lvl>
    <w:lvl w:ilvl="4" w:tplc="42840570" w:tentative="1">
      <w:start w:val="1"/>
      <w:numFmt w:val="lowerLetter"/>
      <w:lvlText w:val="%5."/>
      <w:lvlJc w:val="left"/>
      <w:pPr>
        <w:ind w:left="3600" w:hanging="360"/>
      </w:pPr>
    </w:lvl>
    <w:lvl w:ilvl="5" w:tplc="42840570" w:tentative="1">
      <w:start w:val="1"/>
      <w:numFmt w:val="lowerRoman"/>
      <w:lvlText w:val="%6."/>
      <w:lvlJc w:val="right"/>
      <w:pPr>
        <w:ind w:left="4320" w:hanging="180"/>
      </w:pPr>
    </w:lvl>
    <w:lvl w:ilvl="6" w:tplc="42840570" w:tentative="1">
      <w:start w:val="1"/>
      <w:numFmt w:val="decimal"/>
      <w:lvlText w:val="%7."/>
      <w:lvlJc w:val="left"/>
      <w:pPr>
        <w:ind w:left="5040" w:hanging="360"/>
      </w:pPr>
    </w:lvl>
    <w:lvl w:ilvl="7" w:tplc="42840570" w:tentative="1">
      <w:start w:val="1"/>
      <w:numFmt w:val="lowerLetter"/>
      <w:lvlText w:val="%8."/>
      <w:lvlJc w:val="left"/>
      <w:pPr>
        <w:ind w:left="5760" w:hanging="360"/>
      </w:pPr>
    </w:lvl>
    <w:lvl w:ilvl="8" w:tplc="42840570" w:tentative="1">
      <w:start w:val="1"/>
      <w:numFmt w:val="lowerRoman"/>
      <w:lvlText w:val="%9."/>
      <w:lvlJc w:val="right"/>
      <w:pPr>
        <w:ind w:left="6480" w:hanging="180"/>
      </w:pPr>
    </w:lvl>
  </w:abstractNum>
  <w:abstractNum w:abstractNumId="52161034">
    <w:multiLevelType w:val="hybridMultilevel"/>
    <w:lvl w:ilvl="0" w:tplc="68132668">
      <w:start w:val="1"/>
      <w:numFmt w:val="decimal"/>
      <w:lvlText w:val="%1."/>
      <w:lvlJc w:val="left"/>
      <w:pPr>
        <w:ind w:left="720" w:hanging="360"/>
      </w:pPr>
    </w:lvl>
    <w:lvl w:ilvl="1" w:tplc="68132668" w:tentative="1">
      <w:start w:val="1"/>
      <w:numFmt w:val="lowerLetter"/>
      <w:lvlText w:val="%2."/>
      <w:lvlJc w:val="left"/>
      <w:pPr>
        <w:ind w:left="1440" w:hanging="360"/>
      </w:pPr>
    </w:lvl>
    <w:lvl w:ilvl="2" w:tplc="68132668" w:tentative="1">
      <w:start w:val="1"/>
      <w:numFmt w:val="lowerRoman"/>
      <w:lvlText w:val="%3."/>
      <w:lvlJc w:val="right"/>
      <w:pPr>
        <w:ind w:left="2160" w:hanging="180"/>
      </w:pPr>
    </w:lvl>
    <w:lvl w:ilvl="3" w:tplc="68132668" w:tentative="1">
      <w:start w:val="1"/>
      <w:numFmt w:val="decimal"/>
      <w:lvlText w:val="%4."/>
      <w:lvlJc w:val="left"/>
      <w:pPr>
        <w:ind w:left="2880" w:hanging="360"/>
      </w:pPr>
    </w:lvl>
    <w:lvl w:ilvl="4" w:tplc="68132668" w:tentative="1">
      <w:start w:val="1"/>
      <w:numFmt w:val="lowerLetter"/>
      <w:lvlText w:val="%5."/>
      <w:lvlJc w:val="left"/>
      <w:pPr>
        <w:ind w:left="3600" w:hanging="360"/>
      </w:pPr>
    </w:lvl>
    <w:lvl w:ilvl="5" w:tplc="68132668" w:tentative="1">
      <w:start w:val="1"/>
      <w:numFmt w:val="lowerRoman"/>
      <w:lvlText w:val="%6."/>
      <w:lvlJc w:val="right"/>
      <w:pPr>
        <w:ind w:left="4320" w:hanging="180"/>
      </w:pPr>
    </w:lvl>
    <w:lvl w:ilvl="6" w:tplc="68132668" w:tentative="1">
      <w:start w:val="1"/>
      <w:numFmt w:val="decimal"/>
      <w:lvlText w:val="%7."/>
      <w:lvlJc w:val="left"/>
      <w:pPr>
        <w:ind w:left="5040" w:hanging="360"/>
      </w:pPr>
    </w:lvl>
    <w:lvl w:ilvl="7" w:tplc="68132668" w:tentative="1">
      <w:start w:val="1"/>
      <w:numFmt w:val="lowerLetter"/>
      <w:lvlText w:val="%8."/>
      <w:lvlJc w:val="left"/>
      <w:pPr>
        <w:ind w:left="5760" w:hanging="360"/>
      </w:pPr>
    </w:lvl>
    <w:lvl w:ilvl="8" w:tplc="68132668" w:tentative="1">
      <w:start w:val="1"/>
      <w:numFmt w:val="lowerRoman"/>
      <w:lvlText w:val="%9."/>
      <w:lvlJc w:val="right"/>
      <w:pPr>
        <w:ind w:left="6480" w:hanging="180"/>
      </w:pPr>
    </w:lvl>
  </w:abstractNum>
  <w:abstractNum w:abstractNumId="52161033">
    <w:multiLevelType w:val="hybridMultilevel"/>
    <w:lvl w:ilvl="0" w:tplc="99685198">
      <w:start w:val="1"/>
      <w:numFmt w:val="decimal"/>
      <w:lvlText w:val="%1."/>
      <w:lvlJc w:val="left"/>
      <w:pPr>
        <w:ind w:left="720" w:hanging="360"/>
      </w:pPr>
    </w:lvl>
    <w:lvl w:ilvl="1" w:tplc="99685198" w:tentative="1">
      <w:start w:val="1"/>
      <w:numFmt w:val="lowerLetter"/>
      <w:lvlText w:val="%2."/>
      <w:lvlJc w:val="left"/>
      <w:pPr>
        <w:ind w:left="1440" w:hanging="360"/>
      </w:pPr>
    </w:lvl>
    <w:lvl w:ilvl="2" w:tplc="99685198" w:tentative="1">
      <w:start w:val="1"/>
      <w:numFmt w:val="lowerRoman"/>
      <w:lvlText w:val="%3."/>
      <w:lvlJc w:val="right"/>
      <w:pPr>
        <w:ind w:left="2160" w:hanging="180"/>
      </w:pPr>
    </w:lvl>
    <w:lvl w:ilvl="3" w:tplc="99685198" w:tentative="1">
      <w:start w:val="1"/>
      <w:numFmt w:val="decimal"/>
      <w:lvlText w:val="%4."/>
      <w:lvlJc w:val="left"/>
      <w:pPr>
        <w:ind w:left="2880" w:hanging="360"/>
      </w:pPr>
    </w:lvl>
    <w:lvl w:ilvl="4" w:tplc="99685198" w:tentative="1">
      <w:start w:val="1"/>
      <w:numFmt w:val="lowerLetter"/>
      <w:lvlText w:val="%5."/>
      <w:lvlJc w:val="left"/>
      <w:pPr>
        <w:ind w:left="3600" w:hanging="360"/>
      </w:pPr>
    </w:lvl>
    <w:lvl w:ilvl="5" w:tplc="99685198" w:tentative="1">
      <w:start w:val="1"/>
      <w:numFmt w:val="lowerRoman"/>
      <w:lvlText w:val="%6."/>
      <w:lvlJc w:val="right"/>
      <w:pPr>
        <w:ind w:left="4320" w:hanging="180"/>
      </w:pPr>
    </w:lvl>
    <w:lvl w:ilvl="6" w:tplc="99685198" w:tentative="1">
      <w:start w:val="1"/>
      <w:numFmt w:val="decimal"/>
      <w:lvlText w:val="%7."/>
      <w:lvlJc w:val="left"/>
      <w:pPr>
        <w:ind w:left="5040" w:hanging="360"/>
      </w:pPr>
    </w:lvl>
    <w:lvl w:ilvl="7" w:tplc="99685198" w:tentative="1">
      <w:start w:val="1"/>
      <w:numFmt w:val="lowerLetter"/>
      <w:lvlText w:val="%8."/>
      <w:lvlJc w:val="left"/>
      <w:pPr>
        <w:ind w:left="5760" w:hanging="360"/>
      </w:pPr>
    </w:lvl>
    <w:lvl w:ilvl="8" w:tplc="99685198" w:tentative="1">
      <w:start w:val="1"/>
      <w:numFmt w:val="lowerRoman"/>
      <w:lvlText w:val="%9."/>
      <w:lvlJc w:val="right"/>
      <w:pPr>
        <w:ind w:left="6480" w:hanging="180"/>
      </w:pPr>
    </w:lvl>
  </w:abstractNum>
  <w:abstractNum w:abstractNumId="52161032">
    <w:multiLevelType w:val="hybridMultilevel"/>
    <w:lvl w:ilvl="0" w:tplc="95768665">
      <w:start w:val="1"/>
      <w:numFmt w:val="decimal"/>
      <w:lvlText w:val="%1."/>
      <w:lvlJc w:val="left"/>
      <w:pPr>
        <w:ind w:left="720" w:hanging="360"/>
      </w:pPr>
    </w:lvl>
    <w:lvl w:ilvl="1" w:tplc="95768665" w:tentative="1">
      <w:start w:val="1"/>
      <w:numFmt w:val="lowerLetter"/>
      <w:lvlText w:val="%2."/>
      <w:lvlJc w:val="left"/>
      <w:pPr>
        <w:ind w:left="1440" w:hanging="360"/>
      </w:pPr>
    </w:lvl>
    <w:lvl w:ilvl="2" w:tplc="95768665" w:tentative="1">
      <w:start w:val="1"/>
      <w:numFmt w:val="lowerRoman"/>
      <w:lvlText w:val="%3."/>
      <w:lvlJc w:val="right"/>
      <w:pPr>
        <w:ind w:left="2160" w:hanging="180"/>
      </w:pPr>
    </w:lvl>
    <w:lvl w:ilvl="3" w:tplc="95768665" w:tentative="1">
      <w:start w:val="1"/>
      <w:numFmt w:val="decimal"/>
      <w:lvlText w:val="%4."/>
      <w:lvlJc w:val="left"/>
      <w:pPr>
        <w:ind w:left="2880" w:hanging="360"/>
      </w:pPr>
    </w:lvl>
    <w:lvl w:ilvl="4" w:tplc="95768665" w:tentative="1">
      <w:start w:val="1"/>
      <w:numFmt w:val="lowerLetter"/>
      <w:lvlText w:val="%5."/>
      <w:lvlJc w:val="left"/>
      <w:pPr>
        <w:ind w:left="3600" w:hanging="360"/>
      </w:pPr>
    </w:lvl>
    <w:lvl w:ilvl="5" w:tplc="95768665" w:tentative="1">
      <w:start w:val="1"/>
      <w:numFmt w:val="lowerRoman"/>
      <w:lvlText w:val="%6."/>
      <w:lvlJc w:val="right"/>
      <w:pPr>
        <w:ind w:left="4320" w:hanging="180"/>
      </w:pPr>
    </w:lvl>
    <w:lvl w:ilvl="6" w:tplc="95768665" w:tentative="1">
      <w:start w:val="1"/>
      <w:numFmt w:val="decimal"/>
      <w:lvlText w:val="%7."/>
      <w:lvlJc w:val="left"/>
      <w:pPr>
        <w:ind w:left="5040" w:hanging="360"/>
      </w:pPr>
    </w:lvl>
    <w:lvl w:ilvl="7" w:tplc="95768665" w:tentative="1">
      <w:start w:val="1"/>
      <w:numFmt w:val="lowerLetter"/>
      <w:lvlText w:val="%8."/>
      <w:lvlJc w:val="left"/>
      <w:pPr>
        <w:ind w:left="5760" w:hanging="360"/>
      </w:pPr>
    </w:lvl>
    <w:lvl w:ilvl="8" w:tplc="95768665" w:tentative="1">
      <w:start w:val="1"/>
      <w:numFmt w:val="lowerRoman"/>
      <w:lvlText w:val="%9."/>
      <w:lvlJc w:val="right"/>
      <w:pPr>
        <w:ind w:left="6480" w:hanging="180"/>
      </w:pPr>
    </w:lvl>
  </w:abstractNum>
  <w:abstractNum w:abstractNumId="52161031">
    <w:multiLevelType w:val="hybridMultilevel"/>
    <w:lvl w:ilvl="0" w:tplc="47415358">
      <w:start w:val="1"/>
      <w:numFmt w:val="decimal"/>
      <w:lvlText w:val="%1."/>
      <w:lvlJc w:val="left"/>
      <w:pPr>
        <w:ind w:left="720" w:hanging="360"/>
      </w:pPr>
    </w:lvl>
    <w:lvl w:ilvl="1" w:tplc="47415358" w:tentative="1">
      <w:start w:val="1"/>
      <w:numFmt w:val="lowerLetter"/>
      <w:lvlText w:val="%2."/>
      <w:lvlJc w:val="left"/>
      <w:pPr>
        <w:ind w:left="1440" w:hanging="360"/>
      </w:pPr>
    </w:lvl>
    <w:lvl w:ilvl="2" w:tplc="47415358" w:tentative="1">
      <w:start w:val="1"/>
      <w:numFmt w:val="lowerRoman"/>
      <w:lvlText w:val="%3."/>
      <w:lvlJc w:val="right"/>
      <w:pPr>
        <w:ind w:left="2160" w:hanging="180"/>
      </w:pPr>
    </w:lvl>
    <w:lvl w:ilvl="3" w:tplc="47415358" w:tentative="1">
      <w:start w:val="1"/>
      <w:numFmt w:val="decimal"/>
      <w:lvlText w:val="%4."/>
      <w:lvlJc w:val="left"/>
      <w:pPr>
        <w:ind w:left="2880" w:hanging="360"/>
      </w:pPr>
    </w:lvl>
    <w:lvl w:ilvl="4" w:tplc="47415358" w:tentative="1">
      <w:start w:val="1"/>
      <w:numFmt w:val="lowerLetter"/>
      <w:lvlText w:val="%5."/>
      <w:lvlJc w:val="left"/>
      <w:pPr>
        <w:ind w:left="3600" w:hanging="360"/>
      </w:pPr>
    </w:lvl>
    <w:lvl w:ilvl="5" w:tplc="47415358" w:tentative="1">
      <w:start w:val="1"/>
      <w:numFmt w:val="lowerRoman"/>
      <w:lvlText w:val="%6."/>
      <w:lvlJc w:val="right"/>
      <w:pPr>
        <w:ind w:left="4320" w:hanging="180"/>
      </w:pPr>
    </w:lvl>
    <w:lvl w:ilvl="6" w:tplc="47415358" w:tentative="1">
      <w:start w:val="1"/>
      <w:numFmt w:val="decimal"/>
      <w:lvlText w:val="%7."/>
      <w:lvlJc w:val="left"/>
      <w:pPr>
        <w:ind w:left="5040" w:hanging="360"/>
      </w:pPr>
    </w:lvl>
    <w:lvl w:ilvl="7" w:tplc="47415358" w:tentative="1">
      <w:start w:val="1"/>
      <w:numFmt w:val="lowerLetter"/>
      <w:lvlText w:val="%8."/>
      <w:lvlJc w:val="left"/>
      <w:pPr>
        <w:ind w:left="5760" w:hanging="360"/>
      </w:pPr>
    </w:lvl>
    <w:lvl w:ilvl="8" w:tplc="47415358" w:tentative="1">
      <w:start w:val="1"/>
      <w:numFmt w:val="lowerRoman"/>
      <w:lvlText w:val="%9."/>
      <w:lvlJc w:val="right"/>
      <w:pPr>
        <w:ind w:left="6480" w:hanging="180"/>
      </w:pPr>
    </w:lvl>
  </w:abstractNum>
  <w:abstractNum w:abstractNumId="52161030">
    <w:multiLevelType w:val="hybridMultilevel"/>
    <w:lvl w:ilvl="0" w:tplc="13787417">
      <w:start w:val="1"/>
      <w:numFmt w:val="decimal"/>
      <w:lvlText w:val="%1."/>
      <w:lvlJc w:val="left"/>
      <w:pPr>
        <w:ind w:left="720" w:hanging="360"/>
      </w:pPr>
    </w:lvl>
    <w:lvl w:ilvl="1" w:tplc="13787417" w:tentative="1">
      <w:start w:val="1"/>
      <w:numFmt w:val="lowerLetter"/>
      <w:lvlText w:val="%2."/>
      <w:lvlJc w:val="left"/>
      <w:pPr>
        <w:ind w:left="1440" w:hanging="360"/>
      </w:pPr>
    </w:lvl>
    <w:lvl w:ilvl="2" w:tplc="13787417" w:tentative="1">
      <w:start w:val="1"/>
      <w:numFmt w:val="lowerRoman"/>
      <w:lvlText w:val="%3."/>
      <w:lvlJc w:val="right"/>
      <w:pPr>
        <w:ind w:left="2160" w:hanging="180"/>
      </w:pPr>
    </w:lvl>
    <w:lvl w:ilvl="3" w:tplc="13787417" w:tentative="1">
      <w:start w:val="1"/>
      <w:numFmt w:val="decimal"/>
      <w:lvlText w:val="%4."/>
      <w:lvlJc w:val="left"/>
      <w:pPr>
        <w:ind w:left="2880" w:hanging="360"/>
      </w:pPr>
    </w:lvl>
    <w:lvl w:ilvl="4" w:tplc="13787417" w:tentative="1">
      <w:start w:val="1"/>
      <w:numFmt w:val="lowerLetter"/>
      <w:lvlText w:val="%5."/>
      <w:lvlJc w:val="left"/>
      <w:pPr>
        <w:ind w:left="3600" w:hanging="360"/>
      </w:pPr>
    </w:lvl>
    <w:lvl w:ilvl="5" w:tplc="13787417" w:tentative="1">
      <w:start w:val="1"/>
      <w:numFmt w:val="lowerRoman"/>
      <w:lvlText w:val="%6."/>
      <w:lvlJc w:val="right"/>
      <w:pPr>
        <w:ind w:left="4320" w:hanging="180"/>
      </w:pPr>
    </w:lvl>
    <w:lvl w:ilvl="6" w:tplc="13787417" w:tentative="1">
      <w:start w:val="1"/>
      <w:numFmt w:val="decimal"/>
      <w:lvlText w:val="%7."/>
      <w:lvlJc w:val="left"/>
      <w:pPr>
        <w:ind w:left="5040" w:hanging="360"/>
      </w:pPr>
    </w:lvl>
    <w:lvl w:ilvl="7" w:tplc="13787417" w:tentative="1">
      <w:start w:val="1"/>
      <w:numFmt w:val="lowerLetter"/>
      <w:lvlText w:val="%8."/>
      <w:lvlJc w:val="left"/>
      <w:pPr>
        <w:ind w:left="5760" w:hanging="360"/>
      </w:pPr>
    </w:lvl>
    <w:lvl w:ilvl="8" w:tplc="13787417" w:tentative="1">
      <w:start w:val="1"/>
      <w:numFmt w:val="lowerRoman"/>
      <w:lvlText w:val="%9."/>
      <w:lvlJc w:val="right"/>
      <w:pPr>
        <w:ind w:left="6480" w:hanging="180"/>
      </w:pPr>
    </w:lvl>
  </w:abstractNum>
  <w:abstractNum w:abstractNumId="52161029">
    <w:multiLevelType w:val="hybridMultilevel"/>
    <w:lvl w:ilvl="0" w:tplc="80918781">
      <w:start w:val="1"/>
      <w:numFmt w:val="decimal"/>
      <w:lvlText w:val="%1."/>
      <w:lvlJc w:val="left"/>
      <w:pPr>
        <w:ind w:left="720" w:hanging="360"/>
      </w:pPr>
    </w:lvl>
    <w:lvl w:ilvl="1" w:tplc="80918781" w:tentative="1">
      <w:start w:val="1"/>
      <w:numFmt w:val="lowerLetter"/>
      <w:lvlText w:val="%2."/>
      <w:lvlJc w:val="left"/>
      <w:pPr>
        <w:ind w:left="1440" w:hanging="360"/>
      </w:pPr>
    </w:lvl>
    <w:lvl w:ilvl="2" w:tplc="80918781" w:tentative="1">
      <w:start w:val="1"/>
      <w:numFmt w:val="lowerRoman"/>
      <w:lvlText w:val="%3."/>
      <w:lvlJc w:val="right"/>
      <w:pPr>
        <w:ind w:left="2160" w:hanging="180"/>
      </w:pPr>
    </w:lvl>
    <w:lvl w:ilvl="3" w:tplc="80918781" w:tentative="1">
      <w:start w:val="1"/>
      <w:numFmt w:val="decimal"/>
      <w:lvlText w:val="%4."/>
      <w:lvlJc w:val="left"/>
      <w:pPr>
        <w:ind w:left="2880" w:hanging="360"/>
      </w:pPr>
    </w:lvl>
    <w:lvl w:ilvl="4" w:tplc="80918781" w:tentative="1">
      <w:start w:val="1"/>
      <w:numFmt w:val="lowerLetter"/>
      <w:lvlText w:val="%5."/>
      <w:lvlJc w:val="left"/>
      <w:pPr>
        <w:ind w:left="3600" w:hanging="360"/>
      </w:pPr>
    </w:lvl>
    <w:lvl w:ilvl="5" w:tplc="80918781" w:tentative="1">
      <w:start w:val="1"/>
      <w:numFmt w:val="lowerRoman"/>
      <w:lvlText w:val="%6."/>
      <w:lvlJc w:val="right"/>
      <w:pPr>
        <w:ind w:left="4320" w:hanging="180"/>
      </w:pPr>
    </w:lvl>
    <w:lvl w:ilvl="6" w:tplc="80918781" w:tentative="1">
      <w:start w:val="1"/>
      <w:numFmt w:val="decimal"/>
      <w:lvlText w:val="%7."/>
      <w:lvlJc w:val="left"/>
      <w:pPr>
        <w:ind w:left="5040" w:hanging="360"/>
      </w:pPr>
    </w:lvl>
    <w:lvl w:ilvl="7" w:tplc="80918781" w:tentative="1">
      <w:start w:val="1"/>
      <w:numFmt w:val="lowerLetter"/>
      <w:lvlText w:val="%8."/>
      <w:lvlJc w:val="left"/>
      <w:pPr>
        <w:ind w:left="5760" w:hanging="360"/>
      </w:pPr>
    </w:lvl>
    <w:lvl w:ilvl="8" w:tplc="80918781" w:tentative="1">
      <w:start w:val="1"/>
      <w:numFmt w:val="lowerRoman"/>
      <w:lvlText w:val="%9."/>
      <w:lvlJc w:val="right"/>
      <w:pPr>
        <w:ind w:left="6480" w:hanging="180"/>
      </w:pPr>
    </w:lvl>
  </w:abstractNum>
  <w:abstractNum w:abstractNumId="52161028">
    <w:multiLevelType w:val="hybridMultilevel"/>
    <w:lvl w:ilvl="0" w:tplc="34564172">
      <w:start w:val="1"/>
      <w:numFmt w:val="decimal"/>
      <w:lvlText w:val="%1."/>
      <w:lvlJc w:val="left"/>
      <w:pPr>
        <w:ind w:left="720" w:hanging="360"/>
      </w:pPr>
    </w:lvl>
    <w:lvl w:ilvl="1" w:tplc="34564172" w:tentative="1">
      <w:start w:val="1"/>
      <w:numFmt w:val="lowerLetter"/>
      <w:lvlText w:val="%2."/>
      <w:lvlJc w:val="left"/>
      <w:pPr>
        <w:ind w:left="1440" w:hanging="360"/>
      </w:pPr>
    </w:lvl>
    <w:lvl w:ilvl="2" w:tplc="34564172" w:tentative="1">
      <w:start w:val="1"/>
      <w:numFmt w:val="lowerRoman"/>
      <w:lvlText w:val="%3."/>
      <w:lvlJc w:val="right"/>
      <w:pPr>
        <w:ind w:left="2160" w:hanging="180"/>
      </w:pPr>
    </w:lvl>
    <w:lvl w:ilvl="3" w:tplc="34564172" w:tentative="1">
      <w:start w:val="1"/>
      <w:numFmt w:val="decimal"/>
      <w:lvlText w:val="%4."/>
      <w:lvlJc w:val="left"/>
      <w:pPr>
        <w:ind w:left="2880" w:hanging="360"/>
      </w:pPr>
    </w:lvl>
    <w:lvl w:ilvl="4" w:tplc="34564172" w:tentative="1">
      <w:start w:val="1"/>
      <w:numFmt w:val="lowerLetter"/>
      <w:lvlText w:val="%5."/>
      <w:lvlJc w:val="left"/>
      <w:pPr>
        <w:ind w:left="3600" w:hanging="360"/>
      </w:pPr>
    </w:lvl>
    <w:lvl w:ilvl="5" w:tplc="34564172" w:tentative="1">
      <w:start w:val="1"/>
      <w:numFmt w:val="lowerRoman"/>
      <w:lvlText w:val="%6."/>
      <w:lvlJc w:val="right"/>
      <w:pPr>
        <w:ind w:left="4320" w:hanging="180"/>
      </w:pPr>
    </w:lvl>
    <w:lvl w:ilvl="6" w:tplc="34564172" w:tentative="1">
      <w:start w:val="1"/>
      <w:numFmt w:val="decimal"/>
      <w:lvlText w:val="%7."/>
      <w:lvlJc w:val="left"/>
      <w:pPr>
        <w:ind w:left="5040" w:hanging="360"/>
      </w:pPr>
    </w:lvl>
    <w:lvl w:ilvl="7" w:tplc="34564172" w:tentative="1">
      <w:start w:val="1"/>
      <w:numFmt w:val="lowerLetter"/>
      <w:lvlText w:val="%8."/>
      <w:lvlJc w:val="left"/>
      <w:pPr>
        <w:ind w:left="5760" w:hanging="360"/>
      </w:pPr>
    </w:lvl>
    <w:lvl w:ilvl="8" w:tplc="34564172" w:tentative="1">
      <w:start w:val="1"/>
      <w:numFmt w:val="lowerRoman"/>
      <w:lvlText w:val="%9."/>
      <w:lvlJc w:val="right"/>
      <w:pPr>
        <w:ind w:left="6480" w:hanging="180"/>
      </w:pPr>
    </w:lvl>
  </w:abstractNum>
  <w:abstractNum w:abstractNumId="52161027">
    <w:multiLevelType w:val="hybridMultilevel"/>
    <w:lvl w:ilvl="0" w:tplc="80017994">
      <w:start w:val="1"/>
      <w:numFmt w:val="decimal"/>
      <w:lvlText w:val="%1."/>
      <w:lvlJc w:val="left"/>
      <w:pPr>
        <w:ind w:left="720" w:hanging="360"/>
      </w:pPr>
    </w:lvl>
    <w:lvl w:ilvl="1" w:tplc="80017994" w:tentative="1">
      <w:start w:val="1"/>
      <w:numFmt w:val="lowerLetter"/>
      <w:lvlText w:val="%2."/>
      <w:lvlJc w:val="left"/>
      <w:pPr>
        <w:ind w:left="1440" w:hanging="360"/>
      </w:pPr>
    </w:lvl>
    <w:lvl w:ilvl="2" w:tplc="80017994" w:tentative="1">
      <w:start w:val="1"/>
      <w:numFmt w:val="lowerRoman"/>
      <w:lvlText w:val="%3."/>
      <w:lvlJc w:val="right"/>
      <w:pPr>
        <w:ind w:left="2160" w:hanging="180"/>
      </w:pPr>
    </w:lvl>
    <w:lvl w:ilvl="3" w:tplc="80017994" w:tentative="1">
      <w:start w:val="1"/>
      <w:numFmt w:val="decimal"/>
      <w:lvlText w:val="%4."/>
      <w:lvlJc w:val="left"/>
      <w:pPr>
        <w:ind w:left="2880" w:hanging="360"/>
      </w:pPr>
    </w:lvl>
    <w:lvl w:ilvl="4" w:tplc="80017994" w:tentative="1">
      <w:start w:val="1"/>
      <w:numFmt w:val="lowerLetter"/>
      <w:lvlText w:val="%5."/>
      <w:lvlJc w:val="left"/>
      <w:pPr>
        <w:ind w:left="3600" w:hanging="360"/>
      </w:pPr>
    </w:lvl>
    <w:lvl w:ilvl="5" w:tplc="80017994" w:tentative="1">
      <w:start w:val="1"/>
      <w:numFmt w:val="lowerRoman"/>
      <w:lvlText w:val="%6."/>
      <w:lvlJc w:val="right"/>
      <w:pPr>
        <w:ind w:left="4320" w:hanging="180"/>
      </w:pPr>
    </w:lvl>
    <w:lvl w:ilvl="6" w:tplc="80017994" w:tentative="1">
      <w:start w:val="1"/>
      <w:numFmt w:val="decimal"/>
      <w:lvlText w:val="%7."/>
      <w:lvlJc w:val="left"/>
      <w:pPr>
        <w:ind w:left="5040" w:hanging="360"/>
      </w:pPr>
    </w:lvl>
    <w:lvl w:ilvl="7" w:tplc="80017994" w:tentative="1">
      <w:start w:val="1"/>
      <w:numFmt w:val="lowerLetter"/>
      <w:lvlText w:val="%8."/>
      <w:lvlJc w:val="left"/>
      <w:pPr>
        <w:ind w:left="5760" w:hanging="360"/>
      </w:pPr>
    </w:lvl>
    <w:lvl w:ilvl="8" w:tplc="80017994" w:tentative="1">
      <w:start w:val="1"/>
      <w:numFmt w:val="lowerRoman"/>
      <w:lvlText w:val="%9."/>
      <w:lvlJc w:val="right"/>
      <w:pPr>
        <w:ind w:left="6480" w:hanging="180"/>
      </w:pPr>
    </w:lvl>
  </w:abstractNum>
  <w:abstractNum w:abstractNumId="52161026">
    <w:multiLevelType w:val="hybridMultilevel"/>
    <w:lvl w:ilvl="0" w:tplc="84035860">
      <w:start w:val="1"/>
      <w:numFmt w:val="decimal"/>
      <w:lvlText w:val="%1."/>
      <w:lvlJc w:val="left"/>
      <w:pPr>
        <w:ind w:left="720" w:hanging="360"/>
      </w:pPr>
    </w:lvl>
    <w:lvl w:ilvl="1" w:tplc="84035860" w:tentative="1">
      <w:start w:val="1"/>
      <w:numFmt w:val="lowerLetter"/>
      <w:lvlText w:val="%2."/>
      <w:lvlJc w:val="left"/>
      <w:pPr>
        <w:ind w:left="1440" w:hanging="360"/>
      </w:pPr>
    </w:lvl>
    <w:lvl w:ilvl="2" w:tplc="84035860" w:tentative="1">
      <w:start w:val="1"/>
      <w:numFmt w:val="lowerRoman"/>
      <w:lvlText w:val="%3."/>
      <w:lvlJc w:val="right"/>
      <w:pPr>
        <w:ind w:left="2160" w:hanging="180"/>
      </w:pPr>
    </w:lvl>
    <w:lvl w:ilvl="3" w:tplc="84035860" w:tentative="1">
      <w:start w:val="1"/>
      <w:numFmt w:val="decimal"/>
      <w:lvlText w:val="%4."/>
      <w:lvlJc w:val="left"/>
      <w:pPr>
        <w:ind w:left="2880" w:hanging="360"/>
      </w:pPr>
    </w:lvl>
    <w:lvl w:ilvl="4" w:tplc="84035860" w:tentative="1">
      <w:start w:val="1"/>
      <w:numFmt w:val="lowerLetter"/>
      <w:lvlText w:val="%5."/>
      <w:lvlJc w:val="left"/>
      <w:pPr>
        <w:ind w:left="3600" w:hanging="360"/>
      </w:pPr>
    </w:lvl>
    <w:lvl w:ilvl="5" w:tplc="84035860" w:tentative="1">
      <w:start w:val="1"/>
      <w:numFmt w:val="lowerRoman"/>
      <w:lvlText w:val="%6."/>
      <w:lvlJc w:val="right"/>
      <w:pPr>
        <w:ind w:left="4320" w:hanging="180"/>
      </w:pPr>
    </w:lvl>
    <w:lvl w:ilvl="6" w:tplc="84035860" w:tentative="1">
      <w:start w:val="1"/>
      <w:numFmt w:val="decimal"/>
      <w:lvlText w:val="%7."/>
      <w:lvlJc w:val="left"/>
      <w:pPr>
        <w:ind w:left="5040" w:hanging="360"/>
      </w:pPr>
    </w:lvl>
    <w:lvl w:ilvl="7" w:tplc="84035860" w:tentative="1">
      <w:start w:val="1"/>
      <w:numFmt w:val="lowerLetter"/>
      <w:lvlText w:val="%8."/>
      <w:lvlJc w:val="left"/>
      <w:pPr>
        <w:ind w:left="5760" w:hanging="360"/>
      </w:pPr>
    </w:lvl>
    <w:lvl w:ilvl="8" w:tplc="84035860" w:tentative="1">
      <w:start w:val="1"/>
      <w:numFmt w:val="lowerRoman"/>
      <w:lvlText w:val="%9."/>
      <w:lvlJc w:val="right"/>
      <w:pPr>
        <w:ind w:left="6480" w:hanging="180"/>
      </w:pPr>
    </w:lvl>
  </w:abstractNum>
  <w:abstractNum w:abstractNumId="52161025">
    <w:multiLevelType w:val="hybridMultilevel"/>
    <w:lvl w:ilvl="0" w:tplc="14677577">
      <w:start w:val="1"/>
      <w:numFmt w:val="decimal"/>
      <w:lvlText w:val="%1."/>
      <w:lvlJc w:val="left"/>
      <w:pPr>
        <w:ind w:left="720" w:hanging="360"/>
      </w:pPr>
    </w:lvl>
    <w:lvl w:ilvl="1" w:tplc="14677577" w:tentative="1">
      <w:start w:val="1"/>
      <w:numFmt w:val="lowerLetter"/>
      <w:lvlText w:val="%2."/>
      <w:lvlJc w:val="left"/>
      <w:pPr>
        <w:ind w:left="1440" w:hanging="360"/>
      </w:pPr>
    </w:lvl>
    <w:lvl w:ilvl="2" w:tplc="14677577" w:tentative="1">
      <w:start w:val="1"/>
      <w:numFmt w:val="lowerRoman"/>
      <w:lvlText w:val="%3."/>
      <w:lvlJc w:val="right"/>
      <w:pPr>
        <w:ind w:left="2160" w:hanging="180"/>
      </w:pPr>
    </w:lvl>
    <w:lvl w:ilvl="3" w:tplc="14677577" w:tentative="1">
      <w:start w:val="1"/>
      <w:numFmt w:val="decimal"/>
      <w:lvlText w:val="%4."/>
      <w:lvlJc w:val="left"/>
      <w:pPr>
        <w:ind w:left="2880" w:hanging="360"/>
      </w:pPr>
    </w:lvl>
    <w:lvl w:ilvl="4" w:tplc="14677577" w:tentative="1">
      <w:start w:val="1"/>
      <w:numFmt w:val="lowerLetter"/>
      <w:lvlText w:val="%5."/>
      <w:lvlJc w:val="left"/>
      <w:pPr>
        <w:ind w:left="3600" w:hanging="360"/>
      </w:pPr>
    </w:lvl>
    <w:lvl w:ilvl="5" w:tplc="14677577" w:tentative="1">
      <w:start w:val="1"/>
      <w:numFmt w:val="lowerRoman"/>
      <w:lvlText w:val="%6."/>
      <w:lvlJc w:val="right"/>
      <w:pPr>
        <w:ind w:left="4320" w:hanging="180"/>
      </w:pPr>
    </w:lvl>
    <w:lvl w:ilvl="6" w:tplc="14677577" w:tentative="1">
      <w:start w:val="1"/>
      <w:numFmt w:val="decimal"/>
      <w:lvlText w:val="%7."/>
      <w:lvlJc w:val="left"/>
      <w:pPr>
        <w:ind w:left="5040" w:hanging="360"/>
      </w:pPr>
    </w:lvl>
    <w:lvl w:ilvl="7" w:tplc="14677577" w:tentative="1">
      <w:start w:val="1"/>
      <w:numFmt w:val="lowerLetter"/>
      <w:lvlText w:val="%8."/>
      <w:lvlJc w:val="left"/>
      <w:pPr>
        <w:ind w:left="5760" w:hanging="360"/>
      </w:pPr>
    </w:lvl>
    <w:lvl w:ilvl="8" w:tplc="14677577" w:tentative="1">
      <w:start w:val="1"/>
      <w:numFmt w:val="lowerRoman"/>
      <w:lvlText w:val="%9."/>
      <w:lvlJc w:val="right"/>
      <w:pPr>
        <w:ind w:left="6480" w:hanging="180"/>
      </w:pPr>
    </w:lvl>
  </w:abstractNum>
  <w:abstractNum w:abstractNumId="52161024">
    <w:multiLevelType w:val="hybridMultilevel"/>
    <w:lvl w:ilvl="0" w:tplc="58863965">
      <w:start w:val="1"/>
      <w:numFmt w:val="decimal"/>
      <w:lvlText w:val="%1."/>
      <w:lvlJc w:val="left"/>
      <w:pPr>
        <w:ind w:left="720" w:hanging="360"/>
      </w:pPr>
    </w:lvl>
    <w:lvl w:ilvl="1" w:tplc="58863965" w:tentative="1">
      <w:start w:val="1"/>
      <w:numFmt w:val="lowerLetter"/>
      <w:lvlText w:val="%2."/>
      <w:lvlJc w:val="left"/>
      <w:pPr>
        <w:ind w:left="1440" w:hanging="360"/>
      </w:pPr>
    </w:lvl>
    <w:lvl w:ilvl="2" w:tplc="58863965" w:tentative="1">
      <w:start w:val="1"/>
      <w:numFmt w:val="lowerRoman"/>
      <w:lvlText w:val="%3."/>
      <w:lvlJc w:val="right"/>
      <w:pPr>
        <w:ind w:left="2160" w:hanging="180"/>
      </w:pPr>
    </w:lvl>
    <w:lvl w:ilvl="3" w:tplc="58863965" w:tentative="1">
      <w:start w:val="1"/>
      <w:numFmt w:val="decimal"/>
      <w:lvlText w:val="%4."/>
      <w:lvlJc w:val="left"/>
      <w:pPr>
        <w:ind w:left="2880" w:hanging="360"/>
      </w:pPr>
    </w:lvl>
    <w:lvl w:ilvl="4" w:tplc="58863965" w:tentative="1">
      <w:start w:val="1"/>
      <w:numFmt w:val="lowerLetter"/>
      <w:lvlText w:val="%5."/>
      <w:lvlJc w:val="left"/>
      <w:pPr>
        <w:ind w:left="3600" w:hanging="360"/>
      </w:pPr>
    </w:lvl>
    <w:lvl w:ilvl="5" w:tplc="58863965" w:tentative="1">
      <w:start w:val="1"/>
      <w:numFmt w:val="lowerRoman"/>
      <w:lvlText w:val="%6."/>
      <w:lvlJc w:val="right"/>
      <w:pPr>
        <w:ind w:left="4320" w:hanging="180"/>
      </w:pPr>
    </w:lvl>
    <w:lvl w:ilvl="6" w:tplc="58863965" w:tentative="1">
      <w:start w:val="1"/>
      <w:numFmt w:val="decimal"/>
      <w:lvlText w:val="%7."/>
      <w:lvlJc w:val="left"/>
      <w:pPr>
        <w:ind w:left="5040" w:hanging="360"/>
      </w:pPr>
    </w:lvl>
    <w:lvl w:ilvl="7" w:tplc="58863965" w:tentative="1">
      <w:start w:val="1"/>
      <w:numFmt w:val="lowerLetter"/>
      <w:lvlText w:val="%8."/>
      <w:lvlJc w:val="left"/>
      <w:pPr>
        <w:ind w:left="5760" w:hanging="360"/>
      </w:pPr>
    </w:lvl>
    <w:lvl w:ilvl="8" w:tplc="58863965" w:tentative="1">
      <w:start w:val="1"/>
      <w:numFmt w:val="lowerRoman"/>
      <w:lvlText w:val="%9."/>
      <w:lvlJc w:val="right"/>
      <w:pPr>
        <w:ind w:left="6480" w:hanging="180"/>
      </w:pPr>
    </w:lvl>
  </w:abstractNum>
  <w:abstractNum w:abstractNumId="52161023">
    <w:multiLevelType w:val="hybridMultilevel"/>
    <w:lvl w:ilvl="0" w:tplc="99957596">
      <w:start w:val="1"/>
      <w:numFmt w:val="decimal"/>
      <w:lvlText w:val="%1."/>
      <w:lvlJc w:val="left"/>
      <w:pPr>
        <w:ind w:left="720" w:hanging="360"/>
      </w:pPr>
    </w:lvl>
    <w:lvl w:ilvl="1" w:tplc="99957596" w:tentative="1">
      <w:start w:val="1"/>
      <w:numFmt w:val="lowerLetter"/>
      <w:lvlText w:val="%2."/>
      <w:lvlJc w:val="left"/>
      <w:pPr>
        <w:ind w:left="1440" w:hanging="360"/>
      </w:pPr>
    </w:lvl>
    <w:lvl w:ilvl="2" w:tplc="99957596" w:tentative="1">
      <w:start w:val="1"/>
      <w:numFmt w:val="lowerRoman"/>
      <w:lvlText w:val="%3."/>
      <w:lvlJc w:val="right"/>
      <w:pPr>
        <w:ind w:left="2160" w:hanging="180"/>
      </w:pPr>
    </w:lvl>
    <w:lvl w:ilvl="3" w:tplc="99957596" w:tentative="1">
      <w:start w:val="1"/>
      <w:numFmt w:val="decimal"/>
      <w:lvlText w:val="%4."/>
      <w:lvlJc w:val="left"/>
      <w:pPr>
        <w:ind w:left="2880" w:hanging="360"/>
      </w:pPr>
    </w:lvl>
    <w:lvl w:ilvl="4" w:tplc="99957596" w:tentative="1">
      <w:start w:val="1"/>
      <w:numFmt w:val="lowerLetter"/>
      <w:lvlText w:val="%5."/>
      <w:lvlJc w:val="left"/>
      <w:pPr>
        <w:ind w:left="3600" w:hanging="360"/>
      </w:pPr>
    </w:lvl>
    <w:lvl w:ilvl="5" w:tplc="99957596" w:tentative="1">
      <w:start w:val="1"/>
      <w:numFmt w:val="lowerRoman"/>
      <w:lvlText w:val="%6."/>
      <w:lvlJc w:val="right"/>
      <w:pPr>
        <w:ind w:left="4320" w:hanging="180"/>
      </w:pPr>
    </w:lvl>
    <w:lvl w:ilvl="6" w:tplc="99957596" w:tentative="1">
      <w:start w:val="1"/>
      <w:numFmt w:val="decimal"/>
      <w:lvlText w:val="%7."/>
      <w:lvlJc w:val="left"/>
      <w:pPr>
        <w:ind w:left="5040" w:hanging="360"/>
      </w:pPr>
    </w:lvl>
    <w:lvl w:ilvl="7" w:tplc="99957596" w:tentative="1">
      <w:start w:val="1"/>
      <w:numFmt w:val="lowerLetter"/>
      <w:lvlText w:val="%8."/>
      <w:lvlJc w:val="left"/>
      <w:pPr>
        <w:ind w:left="5760" w:hanging="360"/>
      </w:pPr>
    </w:lvl>
    <w:lvl w:ilvl="8" w:tplc="99957596" w:tentative="1">
      <w:start w:val="1"/>
      <w:numFmt w:val="lowerRoman"/>
      <w:lvlText w:val="%9."/>
      <w:lvlJc w:val="right"/>
      <w:pPr>
        <w:ind w:left="6480" w:hanging="180"/>
      </w:pPr>
    </w:lvl>
  </w:abstractNum>
  <w:abstractNum w:abstractNumId="52161022">
    <w:multiLevelType w:val="hybridMultilevel"/>
    <w:lvl w:ilvl="0" w:tplc="59386190">
      <w:start w:val="1"/>
      <w:numFmt w:val="decimal"/>
      <w:lvlText w:val="%1."/>
      <w:lvlJc w:val="left"/>
      <w:pPr>
        <w:ind w:left="720" w:hanging="360"/>
      </w:pPr>
    </w:lvl>
    <w:lvl w:ilvl="1" w:tplc="59386190" w:tentative="1">
      <w:start w:val="1"/>
      <w:numFmt w:val="lowerLetter"/>
      <w:lvlText w:val="%2."/>
      <w:lvlJc w:val="left"/>
      <w:pPr>
        <w:ind w:left="1440" w:hanging="360"/>
      </w:pPr>
    </w:lvl>
    <w:lvl w:ilvl="2" w:tplc="59386190" w:tentative="1">
      <w:start w:val="1"/>
      <w:numFmt w:val="lowerRoman"/>
      <w:lvlText w:val="%3."/>
      <w:lvlJc w:val="right"/>
      <w:pPr>
        <w:ind w:left="2160" w:hanging="180"/>
      </w:pPr>
    </w:lvl>
    <w:lvl w:ilvl="3" w:tplc="59386190" w:tentative="1">
      <w:start w:val="1"/>
      <w:numFmt w:val="decimal"/>
      <w:lvlText w:val="%4."/>
      <w:lvlJc w:val="left"/>
      <w:pPr>
        <w:ind w:left="2880" w:hanging="360"/>
      </w:pPr>
    </w:lvl>
    <w:lvl w:ilvl="4" w:tplc="59386190" w:tentative="1">
      <w:start w:val="1"/>
      <w:numFmt w:val="lowerLetter"/>
      <w:lvlText w:val="%5."/>
      <w:lvlJc w:val="left"/>
      <w:pPr>
        <w:ind w:left="3600" w:hanging="360"/>
      </w:pPr>
    </w:lvl>
    <w:lvl w:ilvl="5" w:tplc="59386190" w:tentative="1">
      <w:start w:val="1"/>
      <w:numFmt w:val="lowerRoman"/>
      <w:lvlText w:val="%6."/>
      <w:lvlJc w:val="right"/>
      <w:pPr>
        <w:ind w:left="4320" w:hanging="180"/>
      </w:pPr>
    </w:lvl>
    <w:lvl w:ilvl="6" w:tplc="59386190" w:tentative="1">
      <w:start w:val="1"/>
      <w:numFmt w:val="decimal"/>
      <w:lvlText w:val="%7."/>
      <w:lvlJc w:val="left"/>
      <w:pPr>
        <w:ind w:left="5040" w:hanging="360"/>
      </w:pPr>
    </w:lvl>
    <w:lvl w:ilvl="7" w:tplc="59386190" w:tentative="1">
      <w:start w:val="1"/>
      <w:numFmt w:val="lowerLetter"/>
      <w:lvlText w:val="%8."/>
      <w:lvlJc w:val="left"/>
      <w:pPr>
        <w:ind w:left="5760" w:hanging="360"/>
      </w:pPr>
    </w:lvl>
    <w:lvl w:ilvl="8" w:tplc="59386190" w:tentative="1">
      <w:start w:val="1"/>
      <w:numFmt w:val="lowerRoman"/>
      <w:lvlText w:val="%9."/>
      <w:lvlJc w:val="right"/>
      <w:pPr>
        <w:ind w:left="6480" w:hanging="180"/>
      </w:pPr>
    </w:lvl>
  </w:abstractNum>
  <w:abstractNum w:abstractNumId="52161021">
    <w:multiLevelType w:val="hybridMultilevel"/>
    <w:lvl w:ilvl="0" w:tplc="63350966">
      <w:start w:val="1"/>
      <w:numFmt w:val="decimal"/>
      <w:lvlText w:val="%1."/>
      <w:lvlJc w:val="left"/>
      <w:pPr>
        <w:ind w:left="720" w:hanging="360"/>
      </w:pPr>
    </w:lvl>
    <w:lvl w:ilvl="1" w:tplc="63350966" w:tentative="1">
      <w:start w:val="1"/>
      <w:numFmt w:val="lowerLetter"/>
      <w:lvlText w:val="%2."/>
      <w:lvlJc w:val="left"/>
      <w:pPr>
        <w:ind w:left="1440" w:hanging="360"/>
      </w:pPr>
    </w:lvl>
    <w:lvl w:ilvl="2" w:tplc="63350966" w:tentative="1">
      <w:start w:val="1"/>
      <w:numFmt w:val="lowerRoman"/>
      <w:lvlText w:val="%3."/>
      <w:lvlJc w:val="right"/>
      <w:pPr>
        <w:ind w:left="2160" w:hanging="180"/>
      </w:pPr>
    </w:lvl>
    <w:lvl w:ilvl="3" w:tplc="63350966" w:tentative="1">
      <w:start w:val="1"/>
      <w:numFmt w:val="decimal"/>
      <w:lvlText w:val="%4."/>
      <w:lvlJc w:val="left"/>
      <w:pPr>
        <w:ind w:left="2880" w:hanging="360"/>
      </w:pPr>
    </w:lvl>
    <w:lvl w:ilvl="4" w:tplc="63350966" w:tentative="1">
      <w:start w:val="1"/>
      <w:numFmt w:val="lowerLetter"/>
      <w:lvlText w:val="%5."/>
      <w:lvlJc w:val="left"/>
      <w:pPr>
        <w:ind w:left="3600" w:hanging="360"/>
      </w:pPr>
    </w:lvl>
    <w:lvl w:ilvl="5" w:tplc="63350966" w:tentative="1">
      <w:start w:val="1"/>
      <w:numFmt w:val="lowerRoman"/>
      <w:lvlText w:val="%6."/>
      <w:lvlJc w:val="right"/>
      <w:pPr>
        <w:ind w:left="4320" w:hanging="180"/>
      </w:pPr>
    </w:lvl>
    <w:lvl w:ilvl="6" w:tplc="63350966" w:tentative="1">
      <w:start w:val="1"/>
      <w:numFmt w:val="decimal"/>
      <w:lvlText w:val="%7."/>
      <w:lvlJc w:val="left"/>
      <w:pPr>
        <w:ind w:left="5040" w:hanging="360"/>
      </w:pPr>
    </w:lvl>
    <w:lvl w:ilvl="7" w:tplc="63350966" w:tentative="1">
      <w:start w:val="1"/>
      <w:numFmt w:val="lowerLetter"/>
      <w:lvlText w:val="%8."/>
      <w:lvlJc w:val="left"/>
      <w:pPr>
        <w:ind w:left="5760" w:hanging="360"/>
      </w:pPr>
    </w:lvl>
    <w:lvl w:ilvl="8" w:tplc="63350966" w:tentative="1">
      <w:start w:val="1"/>
      <w:numFmt w:val="lowerRoman"/>
      <w:lvlText w:val="%9."/>
      <w:lvlJc w:val="right"/>
      <w:pPr>
        <w:ind w:left="6480" w:hanging="180"/>
      </w:pPr>
    </w:lvl>
  </w:abstractNum>
  <w:abstractNum w:abstractNumId="52161020">
    <w:multiLevelType w:val="hybridMultilevel"/>
    <w:lvl w:ilvl="0" w:tplc="16913383">
      <w:start w:val="1"/>
      <w:numFmt w:val="decimal"/>
      <w:lvlText w:val="%1."/>
      <w:lvlJc w:val="left"/>
      <w:pPr>
        <w:ind w:left="720" w:hanging="360"/>
      </w:pPr>
    </w:lvl>
    <w:lvl w:ilvl="1" w:tplc="16913383" w:tentative="1">
      <w:start w:val="1"/>
      <w:numFmt w:val="lowerLetter"/>
      <w:lvlText w:val="%2."/>
      <w:lvlJc w:val="left"/>
      <w:pPr>
        <w:ind w:left="1440" w:hanging="360"/>
      </w:pPr>
    </w:lvl>
    <w:lvl w:ilvl="2" w:tplc="16913383" w:tentative="1">
      <w:start w:val="1"/>
      <w:numFmt w:val="lowerRoman"/>
      <w:lvlText w:val="%3."/>
      <w:lvlJc w:val="right"/>
      <w:pPr>
        <w:ind w:left="2160" w:hanging="180"/>
      </w:pPr>
    </w:lvl>
    <w:lvl w:ilvl="3" w:tplc="16913383" w:tentative="1">
      <w:start w:val="1"/>
      <w:numFmt w:val="decimal"/>
      <w:lvlText w:val="%4."/>
      <w:lvlJc w:val="left"/>
      <w:pPr>
        <w:ind w:left="2880" w:hanging="360"/>
      </w:pPr>
    </w:lvl>
    <w:lvl w:ilvl="4" w:tplc="16913383" w:tentative="1">
      <w:start w:val="1"/>
      <w:numFmt w:val="lowerLetter"/>
      <w:lvlText w:val="%5."/>
      <w:lvlJc w:val="left"/>
      <w:pPr>
        <w:ind w:left="3600" w:hanging="360"/>
      </w:pPr>
    </w:lvl>
    <w:lvl w:ilvl="5" w:tplc="16913383" w:tentative="1">
      <w:start w:val="1"/>
      <w:numFmt w:val="lowerRoman"/>
      <w:lvlText w:val="%6."/>
      <w:lvlJc w:val="right"/>
      <w:pPr>
        <w:ind w:left="4320" w:hanging="180"/>
      </w:pPr>
    </w:lvl>
    <w:lvl w:ilvl="6" w:tplc="16913383" w:tentative="1">
      <w:start w:val="1"/>
      <w:numFmt w:val="decimal"/>
      <w:lvlText w:val="%7."/>
      <w:lvlJc w:val="left"/>
      <w:pPr>
        <w:ind w:left="5040" w:hanging="360"/>
      </w:pPr>
    </w:lvl>
    <w:lvl w:ilvl="7" w:tplc="16913383" w:tentative="1">
      <w:start w:val="1"/>
      <w:numFmt w:val="lowerLetter"/>
      <w:lvlText w:val="%8."/>
      <w:lvlJc w:val="left"/>
      <w:pPr>
        <w:ind w:left="5760" w:hanging="360"/>
      </w:pPr>
    </w:lvl>
    <w:lvl w:ilvl="8" w:tplc="16913383" w:tentative="1">
      <w:start w:val="1"/>
      <w:numFmt w:val="lowerRoman"/>
      <w:lvlText w:val="%9."/>
      <w:lvlJc w:val="right"/>
      <w:pPr>
        <w:ind w:left="6480" w:hanging="180"/>
      </w:pPr>
    </w:lvl>
  </w:abstractNum>
  <w:abstractNum w:abstractNumId="52161019">
    <w:multiLevelType w:val="hybridMultilevel"/>
    <w:lvl w:ilvl="0" w:tplc="24542821">
      <w:start w:val="1"/>
      <w:numFmt w:val="decimal"/>
      <w:lvlText w:val="%1."/>
      <w:lvlJc w:val="left"/>
      <w:pPr>
        <w:ind w:left="720" w:hanging="360"/>
      </w:pPr>
    </w:lvl>
    <w:lvl w:ilvl="1" w:tplc="24542821" w:tentative="1">
      <w:start w:val="1"/>
      <w:numFmt w:val="lowerLetter"/>
      <w:lvlText w:val="%2."/>
      <w:lvlJc w:val="left"/>
      <w:pPr>
        <w:ind w:left="1440" w:hanging="360"/>
      </w:pPr>
    </w:lvl>
    <w:lvl w:ilvl="2" w:tplc="24542821" w:tentative="1">
      <w:start w:val="1"/>
      <w:numFmt w:val="lowerRoman"/>
      <w:lvlText w:val="%3."/>
      <w:lvlJc w:val="right"/>
      <w:pPr>
        <w:ind w:left="2160" w:hanging="180"/>
      </w:pPr>
    </w:lvl>
    <w:lvl w:ilvl="3" w:tplc="24542821" w:tentative="1">
      <w:start w:val="1"/>
      <w:numFmt w:val="decimal"/>
      <w:lvlText w:val="%4."/>
      <w:lvlJc w:val="left"/>
      <w:pPr>
        <w:ind w:left="2880" w:hanging="360"/>
      </w:pPr>
    </w:lvl>
    <w:lvl w:ilvl="4" w:tplc="24542821" w:tentative="1">
      <w:start w:val="1"/>
      <w:numFmt w:val="lowerLetter"/>
      <w:lvlText w:val="%5."/>
      <w:lvlJc w:val="left"/>
      <w:pPr>
        <w:ind w:left="3600" w:hanging="360"/>
      </w:pPr>
    </w:lvl>
    <w:lvl w:ilvl="5" w:tplc="24542821" w:tentative="1">
      <w:start w:val="1"/>
      <w:numFmt w:val="lowerRoman"/>
      <w:lvlText w:val="%6."/>
      <w:lvlJc w:val="right"/>
      <w:pPr>
        <w:ind w:left="4320" w:hanging="180"/>
      </w:pPr>
    </w:lvl>
    <w:lvl w:ilvl="6" w:tplc="24542821" w:tentative="1">
      <w:start w:val="1"/>
      <w:numFmt w:val="decimal"/>
      <w:lvlText w:val="%7."/>
      <w:lvlJc w:val="left"/>
      <w:pPr>
        <w:ind w:left="5040" w:hanging="360"/>
      </w:pPr>
    </w:lvl>
    <w:lvl w:ilvl="7" w:tplc="24542821" w:tentative="1">
      <w:start w:val="1"/>
      <w:numFmt w:val="lowerLetter"/>
      <w:lvlText w:val="%8."/>
      <w:lvlJc w:val="left"/>
      <w:pPr>
        <w:ind w:left="5760" w:hanging="360"/>
      </w:pPr>
    </w:lvl>
    <w:lvl w:ilvl="8" w:tplc="24542821" w:tentative="1">
      <w:start w:val="1"/>
      <w:numFmt w:val="lowerRoman"/>
      <w:lvlText w:val="%9."/>
      <w:lvlJc w:val="right"/>
      <w:pPr>
        <w:ind w:left="6480" w:hanging="180"/>
      </w:pPr>
    </w:lvl>
  </w:abstractNum>
  <w:abstractNum w:abstractNumId="52161018">
    <w:multiLevelType w:val="hybridMultilevel"/>
    <w:lvl w:ilvl="0" w:tplc="86111998">
      <w:start w:val="1"/>
      <w:numFmt w:val="decimal"/>
      <w:lvlText w:val="%1."/>
      <w:lvlJc w:val="left"/>
      <w:pPr>
        <w:ind w:left="720" w:hanging="360"/>
      </w:pPr>
    </w:lvl>
    <w:lvl w:ilvl="1" w:tplc="86111998" w:tentative="1">
      <w:start w:val="1"/>
      <w:numFmt w:val="lowerLetter"/>
      <w:lvlText w:val="%2."/>
      <w:lvlJc w:val="left"/>
      <w:pPr>
        <w:ind w:left="1440" w:hanging="360"/>
      </w:pPr>
    </w:lvl>
    <w:lvl w:ilvl="2" w:tplc="86111998" w:tentative="1">
      <w:start w:val="1"/>
      <w:numFmt w:val="lowerRoman"/>
      <w:lvlText w:val="%3."/>
      <w:lvlJc w:val="right"/>
      <w:pPr>
        <w:ind w:left="2160" w:hanging="180"/>
      </w:pPr>
    </w:lvl>
    <w:lvl w:ilvl="3" w:tplc="86111998" w:tentative="1">
      <w:start w:val="1"/>
      <w:numFmt w:val="decimal"/>
      <w:lvlText w:val="%4."/>
      <w:lvlJc w:val="left"/>
      <w:pPr>
        <w:ind w:left="2880" w:hanging="360"/>
      </w:pPr>
    </w:lvl>
    <w:lvl w:ilvl="4" w:tplc="86111998" w:tentative="1">
      <w:start w:val="1"/>
      <w:numFmt w:val="lowerLetter"/>
      <w:lvlText w:val="%5."/>
      <w:lvlJc w:val="left"/>
      <w:pPr>
        <w:ind w:left="3600" w:hanging="360"/>
      </w:pPr>
    </w:lvl>
    <w:lvl w:ilvl="5" w:tplc="86111998" w:tentative="1">
      <w:start w:val="1"/>
      <w:numFmt w:val="lowerRoman"/>
      <w:lvlText w:val="%6."/>
      <w:lvlJc w:val="right"/>
      <w:pPr>
        <w:ind w:left="4320" w:hanging="180"/>
      </w:pPr>
    </w:lvl>
    <w:lvl w:ilvl="6" w:tplc="86111998" w:tentative="1">
      <w:start w:val="1"/>
      <w:numFmt w:val="decimal"/>
      <w:lvlText w:val="%7."/>
      <w:lvlJc w:val="left"/>
      <w:pPr>
        <w:ind w:left="5040" w:hanging="360"/>
      </w:pPr>
    </w:lvl>
    <w:lvl w:ilvl="7" w:tplc="86111998" w:tentative="1">
      <w:start w:val="1"/>
      <w:numFmt w:val="lowerLetter"/>
      <w:lvlText w:val="%8."/>
      <w:lvlJc w:val="left"/>
      <w:pPr>
        <w:ind w:left="5760" w:hanging="360"/>
      </w:pPr>
    </w:lvl>
    <w:lvl w:ilvl="8" w:tplc="86111998" w:tentative="1">
      <w:start w:val="1"/>
      <w:numFmt w:val="lowerRoman"/>
      <w:lvlText w:val="%9."/>
      <w:lvlJc w:val="right"/>
      <w:pPr>
        <w:ind w:left="6480" w:hanging="180"/>
      </w:pPr>
    </w:lvl>
  </w:abstractNum>
  <w:abstractNum w:abstractNumId="52161017">
    <w:multiLevelType w:val="hybridMultilevel"/>
    <w:lvl w:ilvl="0" w:tplc="13993518">
      <w:start w:val="1"/>
      <w:numFmt w:val="decimal"/>
      <w:lvlText w:val="%1."/>
      <w:lvlJc w:val="left"/>
      <w:pPr>
        <w:ind w:left="720" w:hanging="360"/>
      </w:pPr>
    </w:lvl>
    <w:lvl w:ilvl="1" w:tplc="13993518" w:tentative="1">
      <w:start w:val="1"/>
      <w:numFmt w:val="lowerLetter"/>
      <w:lvlText w:val="%2."/>
      <w:lvlJc w:val="left"/>
      <w:pPr>
        <w:ind w:left="1440" w:hanging="360"/>
      </w:pPr>
    </w:lvl>
    <w:lvl w:ilvl="2" w:tplc="13993518" w:tentative="1">
      <w:start w:val="1"/>
      <w:numFmt w:val="lowerRoman"/>
      <w:lvlText w:val="%3."/>
      <w:lvlJc w:val="right"/>
      <w:pPr>
        <w:ind w:left="2160" w:hanging="180"/>
      </w:pPr>
    </w:lvl>
    <w:lvl w:ilvl="3" w:tplc="13993518" w:tentative="1">
      <w:start w:val="1"/>
      <w:numFmt w:val="decimal"/>
      <w:lvlText w:val="%4."/>
      <w:lvlJc w:val="left"/>
      <w:pPr>
        <w:ind w:left="2880" w:hanging="360"/>
      </w:pPr>
    </w:lvl>
    <w:lvl w:ilvl="4" w:tplc="13993518" w:tentative="1">
      <w:start w:val="1"/>
      <w:numFmt w:val="lowerLetter"/>
      <w:lvlText w:val="%5."/>
      <w:lvlJc w:val="left"/>
      <w:pPr>
        <w:ind w:left="3600" w:hanging="360"/>
      </w:pPr>
    </w:lvl>
    <w:lvl w:ilvl="5" w:tplc="13993518" w:tentative="1">
      <w:start w:val="1"/>
      <w:numFmt w:val="lowerRoman"/>
      <w:lvlText w:val="%6."/>
      <w:lvlJc w:val="right"/>
      <w:pPr>
        <w:ind w:left="4320" w:hanging="180"/>
      </w:pPr>
    </w:lvl>
    <w:lvl w:ilvl="6" w:tplc="13993518" w:tentative="1">
      <w:start w:val="1"/>
      <w:numFmt w:val="decimal"/>
      <w:lvlText w:val="%7."/>
      <w:lvlJc w:val="left"/>
      <w:pPr>
        <w:ind w:left="5040" w:hanging="360"/>
      </w:pPr>
    </w:lvl>
    <w:lvl w:ilvl="7" w:tplc="13993518" w:tentative="1">
      <w:start w:val="1"/>
      <w:numFmt w:val="lowerLetter"/>
      <w:lvlText w:val="%8."/>
      <w:lvlJc w:val="left"/>
      <w:pPr>
        <w:ind w:left="5760" w:hanging="360"/>
      </w:pPr>
    </w:lvl>
    <w:lvl w:ilvl="8" w:tplc="13993518" w:tentative="1">
      <w:start w:val="1"/>
      <w:numFmt w:val="lowerRoman"/>
      <w:lvlText w:val="%9."/>
      <w:lvlJc w:val="right"/>
      <w:pPr>
        <w:ind w:left="6480" w:hanging="180"/>
      </w:pPr>
    </w:lvl>
  </w:abstractNum>
  <w:abstractNum w:abstractNumId="52161016">
    <w:multiLevelType w:val="hybridMultilevel"/>
    <w:lvl w:ilvl="0" w:tplc="18287851">
      <w:start w:val="1"/>
      <w:numFmt w:val="decimal"/>
      <w:lvlText w:val="%1."/>
      <w:lvlJc w:val="left"/>
      <w:pPr>
        <w:ind w:left="720" w:hanging="360"/>
      </w:pPr>
    </w:lvl>
    <w:lvl w:ilvl="1" w:tplc="18287851" w:tentative="1">
      <w:start w:val="1"/>
      <w:numFmt w:val="lowerLetter"/>
      <w:lvlText w:val="%2."/>
      <w:lvlJc w:val="left"/>
      <w:pPr>
        <w:ind w:left="1440" w:hanging="360"/>
      </w:pPr>
    </w:lvl>
    <w:lvl w:ilvl="2" w:tplc="18287851" w:tentative="1">
      <w:start w:val="1"/>
      <w:numFmt w:val="lowerRoman"/>
      <w:lvlText w:val="%3."/>
      <w:lvlJc w:val="right"/>
      <w:pPr>
        <w:ind w:left="2160" w:hanging="180"/>
      </w:pPr>
    </w:lvl>
    <w:lvl w:ilvl="3" w:tplc="18287851" w:tentative="1">
      <w:start w:val="1"/>
      <w:numFmt w:val="decimal"/>
      <w:lvlText w:val="%4."/>
      <w:lvlJc w:val="left"/>
      <w:pPr>
        <w:ind w:left="2880" w:hanging="360"/>
      </w:pPr>
    </w:lvl>
    <w:lvl w:ilvl="4" w:tplc="18287851" w:tentative="1">
      <w:start w:val="1"/>
      <w:numFmt w:val="lowerLetter"/>
      <w:lvlText w:val="%5."/>
      <w:lvlJc w:val="left"/>
      <w:pPr>
        <w:ind w:left="3600" w:hanging="360"/>
      </w:pPr>
    </w:lvl>
    <w:lvl w:ilvl="5" w:tplc="18287851" w:tentative="1">
      <w:start w:val="1"/>
      <w:numFmt w:val="lowerRoman"/>
      <w:lvlText w:val="%6."/>
      <w:lvlJc w:val="right"/>
      <w:pPr>
        <w:ind w:left="4320" w:hanging="180"/>
      </w:pPr>
    </w:lvl>
    <w:lvl w:ilvl="6" w:tplc="18287851" w:tentative="1">
      <w:start w:val="1"/>
      <w:numFmt w:val="decimal"/>
      <w:lvlText w:val="%7."/>
      <w:lvlJc w:val="left"/>
      <w:pPr>
        <w:ind w:left="5040" w:hanging="360"/>
      </w:pPr>
    </w:lvl>
    <w:lvl w:ilvl="7" w:tplc="18287851" w:tentative="1">
      <w:start w:val="1"/>
      <w:numFmt w:val="lowerLetter"/>
      <w:lvlText w:val="%8."/>
      <w:lvlJc w:val="left"/>
      <w:pPr>
        <w:ind w:left="5760" w:hanging="360"/>
      </w:pPr>
    </w:lvl>
    <w:lvl w:ilvl="8" w:tplc="18287851" w:tentative="1">
      <w:start w:val="1"/>
      <w:numFmt w:val="lowerRoman"/>
      <w:lvlText w:val="%9."/>
      <w:lvlJc w:val="right"/>
      <w:pPr>
        <w:ind w:left="6480" w:hanging="180"/>
      </w:pPr>
    </w:lvl>
  </w:abstractNum>
  <w:abstractNum w:abstractNumId="52161015">
    <w:multiLevelType w:val="hybridMultilevel"/>
    <w:lvl w:ilvl="0" w:tplc="63142012">
      <w:start w:val="1"/>
      <w:numFmt w:val="decimal"/>
      <w:lvlText w:val="%1."/>
      <w:lvlJc w:val="left"/>
      <w:pPr>
        <w:ind w:left="720" w:hanging="360"/>
      </w:pPr>
    </w:lvl>
    <w:lvl w:ilvl="1" w:tplc="63142012" w:tentative="1">
      <w:start w:val="1"/>
      <w:numFmt w:val="lowerLetter"/>
      <w:lvlText w:val="%2."/>
      <w:lvlJc w:val="left"/>
      <w:pPr>
        <w:ind w:left="1440" w:hanging="360"/>
      </w:pPr>
    </w:lvl>
    <w:lvl w:ilvl="2" w:tplc="63142012" w:tentative="1">
      <w:start w:val="1"/>
      <w:numFmt w:val="lowerRoman"/>
      <w:lvlText w:val="%3."/>
      <w:lvlJc w:val="right"/>
      <w:pPr>
        <w:ind w:left="2160" w:hanging="180"/>
      </w:pPr>
    </w:lvl>
    <w:lvl w:ilvl="3" w:tplc="63142012" w:tentative="1">
      <w:start w:val="1"/>
      <w:numFmt w:val="decimal"/>
      <w:lvlText w:val="%4."/>
      <w:lvlJc w:val="left"/>
      <w:pPr>
        <w:ind w:left="2880" w:hanging="360"/>
      </w:pPr>
    </w:lvl>
    <w:lvl w:ilvl="4" w:tplc="63142012" w:tentative="1">
      <w:start w:val="1"/>
      <w:numFmt w:val="lowerLetter"/>
      <w:lvlText w:val="%5."/>
      <w:lvlJc w:val="left"/>
      <w:pPr>
        <w:ind w:left="3600" w:hanging="360"/>
      </w:pPr>
    </w:lvl>
    <w:lvl w:ilvl="5" w:tplc="63142012" w:tentative="1">
      <w:start w:val="1"/>
      <w:numFmt w:val="lowerRoman"/>
      <w:lvlText w:val="%6."/>
      <w:lvlJc w:val="right"/>
      <w:pPr>
        <w:ind w:left="4320" w:hanging="180"/>
      </w:pPr>
    </w:lvl>
    <w:lvl w:ilvl="6" w:tplc="63142012" w:tentative="1">
      <w:start w:val="1"/>
      <w:numFmt w:val="decimal"/>
      <w:lvlText w:val="%7."/>
      <w:lvlJc w:val="left"/>
      <w:pPr>
        <w:ind w:left="5040" w:hanging="360"/>
      </w:pPr>
    </w:lvl>
    <w:lvl w:ilvl="7" w:tplc="63142012" w:tentative="1">
      <w:start w:val="1"/>
      <w:numFmt w:val="lowerLetter"/>
      <w:lvlText w:val="%8."/>
      <w:lvlJc w:val="left"/>
      <w:pPr>
        <w:ind w:left="5760" w:hanging="360"/>
      </w:pPr>
    </w:lvl>
    <w:lvl w:ilvl="8" w:tplc="63142012" w:tentative="1">
      <w:start w:val="1"/>
      <w:numFmt w:val="lowerRoman"/>
      <w:lvlText w:val="%9."/>
      <w:lvlJc w:val="right"/>
      <w:pPr>
        <w:ind w:left="6480" w:hanging="180"/>
      </w:pPr>
    </w:lvl>
  </w:abstractNum>
  <w:abstractNum w:abstractNumId="52161014">
    <w:multiLevelType w:val="hybridMultilevel"/>
    <w:lvl w:ilvl="0" w:tplc="37597004">
      <w:start w:val="1"/>
      <w:numFmt w:val="decimal"/>
      <w:lvlText w:val="%1."/>
      <w:lvlJc w:val="left"/>
      <w:pPr>
        <w:ind w:left="720" w:hanging="360"/>
      </w:pPr>
    </w:lvl>
    <w:lvl w:ilvl="1" w:tplc="37597004" w:tentative="1">
      <w:start w:val="1"/>
      <w:numFmt w:val="lowerLetter"/>
      <w:lvlText w:val="%2."/>
      <w:lvlJc w:val="left"/>
      <w:pPr>
        <w:ind w:left="1440" w:hanging="360"/>
      </w:pPr>
    </w:lvl>
    <w:lvl w:ilvl="2" w:tplc="37597004" w:tentative="1">
      <w:start w:val="1"/>
      <w:numFmt w:val="lowerRoman"/>
      <w:lvlText w:val="%3."/>
      <w:lvlJc w:val="right"/>
      <w:pPr>
        <w:ind w:left="2160" w:hanging="180"/>
      </w:pPr>
    </w:lvl>
    <w:lvl w:ilvl="3" w:tplc="37597004" w:tentative="1">
      <w:start w:val="1"/>
      <w:numFmt w:val="decimal"/>
      <w:lvlText w:val="%4."/>
      <w:lvlJc w:val="left"/>
      <w:pPr>
        <w:ind w:left="2880" w:hanging="360"/>
      </w:pPr>
    </w:lvl>
    <w:lvl w:ilvl="4" w:tplc="37597004" w:tentative="1">
      <w:start w:val="1"/>
      <w:numFmt w:val="lowerLetter"/>
      <w:lvlText w:val="%5."/>
      <w:lvlJc w:val="left"/>
      <w:pPr>
        <w:ind w:left="3600" w:hanging="360"/>
      </w:pPr>
    </w:lvl>
    <w:lvl w:ilvl="5" w:tplc="37597004" w:tentative="1">
      <w:start w:val="1"/>
      <w:numFmt w:val="lowerRoman"/>
      <w:lvlText w:val="%6."/>
      <w:lvlJc w:val="right"/>
      <w:pPr>
        <w:ind w:left="4320" w:hanging="180"/>
      </w:pPr>
    </w:lvl>
    <w:lvl w:ilvl="6" w:tplc="37597004" w:tentative="1">
      <w:start w:val="1"/>
      <w:numFmt w:val="decimal"/>
      <w:lvlText w:val="%7."/>
      <w:lvlJc w:val="left"/>
      <w:pPr>
        <w:ind w:left="5040" w:hanging="360"/>
      </w:pPr>
    </w:lvl>
    <w:lvl w:ilvl="7" w:tplc="37597004" w:tentative="1">
      <w:start w:val="1"/>
      <w:numFmt w:val="lowerLetter"/>
      <w:lvlText w:val="%8."/>
      <w:lvlJc w:val="left"/>
      <w:pPr>
        <w:ind w:left="5760" w:hanging="360"/>
      </w:pPr>
    </w:lvl>
    <w:lvl w:ilvl="8" w:tplc="37597004" w:tentative="1">
      <w:start w:val="1"/>
      <w:numFmt w:val="lowerRoman"/>
      <w:lvlText w:val="%9."/>
      <w:lvlJc w:val="right"/>
      <w:pPr>
        <w:ind w:left="6480" w:hanging="180"/>
      </w:pPr>
    </w:lvl>
  </w:abstractNum>
  <w:abstractNum w:abstractNumId="52161013">
    <w:multiLevelType w:val="hybridMultilevel"/>
    <w:lvl w:ilvl="0" w:tplc="50586937">
      <w:start w:val="1"/>
      <w:numFmt w:val="decimal"/>
      <w:lvlText w:val="%1."/>
      <w:lvlJc w:val="left"/>
      <w:pPr>
        <w:ind w:left="720" w:hanging="360"/>
      </w:pPr>
    </w:lvl>
    <w:lvl w:ilvl="1" w:tplc="50586937" w:tentative="1">
      <w:start w:val="1"/>
      <w:numFmt w:val="lowerLetter"/>
      <w:lvlText w:val="%2."/>
      <w:lvlJc w:val="left"/>
      <w:pPr>
        <w:ind w:left="1440" w:hanging="360"/>
      </w:pPr>
    </w:lvl>
    <w:lvl w:ilvl="2" w:tplc="50586937" w:tentative="1">
      <w:start w:val="1"/>
      <w:numFmt w:val="lowerRoman"/>
      <w:lvlText w:val="%3."/>
      <w:lvlJc w:val="right"/>
      <w:pPr>
        <w:ind w:left="2160" w:hanging="180"/>
      </w:pPr>
    </w:lvl>
    <w:lvl w:ilvl="3" w:tplc="50586937" w:tentative="1">
      <w:start w:val="1"/>
      <w:numFmt w:val="decimal"/>
      <w:lvlText w:val="%4."/>
      <w:lvlJc w:val="left"/>
      <w:pPr>
        <w:ind w:left="2880" w:hanging="360"/>
      </w:pPr>
    </w:lvl>
    <w:lvl w:ilvl="4" w:tplc="50586937" w:tentative="1">
      <w:start w:val="1"/>
      <w:numFmt w:val="lowerLetter"/>
      <w:lvlText w:val="%5."/>
      <w:lvlJc w:val="left"/>
      <w:pPr>
        <w:ind w:left="3600" w:hanging="360"/>
      </w:pPr>
    </w:lvl>
    <w:lvl w:ilvl="5" w:tplc="50586937" w:tentative="1">
      <w:start w:val="1"/>
      <w:numFmt w:val="lowerRoman"/>
      <w:lvlText w:val="%6."/>
      <w:lvlJc w:val="right"/>
      <w:pPr>
        <w:ind w:left="4320" w:hanging="180"/>
      </w:pPr>
    </w:lvl>
    <w:lvl w:ilvl="6" w:tplc="50586937" w:tentative="1">
      <w:start w:val="1"/>
      <w:numFmt w:val="decimal"/>
      <w:lvlText w:val="%7."/>
      <w:lvlJc w:val="left"/>
      <w:pPr>
        <w:ind w:left="5040" w:hanging="360"/>
      </w:pPr>
    </w:lvl>
    <w:lvl w:ilvl="7" w:tplc="50586937" w:tentative="1">
      <w:start w:val="1"/>
      <w:numFmt w:val="lowerLetter"/>
      <w:lvlText w:val="%8."/>
      <w:lvlJc w:val="left"/>
      <w:pPr>
        <w:ind w:left="5760" w:hanging="360"/>
      </w:pPr>
    </w:lvl>
    <w:lvl w:ilvl="8" w:tplc="50586937" w:tentative="1">
      <w:start w:val="1"/>
      <w:numFmt w:val="lowerRoman"/>
      <w:lvlText w:val="%9."/>
      <w:lvlJc w:val="right"/>
      <w:pPr>
        <w:ind w:left="6480" w:hanging="180"/>
      </w:pPr>
    </w:lvl>
  </w:abstractNum>
  <w:abstractNum w:abstractNumId="52161012">
    <w:multiLevelType w:val="hybridMultilevel"/>
    <w:lvl w:ilvl="0" w:tplc="85031585">
      <w:start w:val="1"/>
      <w:numFmt w:val="decimal"/>
      <w:lvlText w:val="%1."/>
      <w:lvlJc w:val="left"/>
      <w:pPr>
        <w:ind w:left="720" w:hanging="360"/>
      </w:pPr>
    </w:lvl>
    <w:lvl w:ilvl="1" w:tplc="85031585" w:tentative="1">
      <w:start w:val="1"/>
      <w:numFmt w:val="lowerLetter"/>
      <w:lvlText w:val="%2."/>
      <w:lvlJc w:val="left"/>
      <w:pPr>
        <w:ind w:left="1440" w:hanging="360"/>
      </w:pPr>
    </w:lvl>
    <w:lvl w:ilvl="2" w:tplc="85031585" w:tentative="1">
      <w:start w:val="1"/>
      <w:numFmt w:val="lowerRoman"/>
      <w:lvlText w:val="%3."/>
      <w:lvlJc w:val="right"/>
      <w:pPr>
        <w:ind w:left="2160" w:hanging="180"/>
      </w:pPr>
    </w:lvl>
    <w:lvl w:ilvl="3" w:tplc="85031585" w:tentative="1">
      <w:start w:val="1"/>
      <w:numFmt w:val="decimal"/>
      <w:lvlText w:val="%4."/>
      <w:lvlJc w:val="left"/>
      <w:pPr>
        <w:ind w:left="2880" w:hanging="360"/>
      </w:pPr>
    </w:lvl>
    <w:lvl w:ilvl="4" w:tplc="85031585" w:tentative="1">
      <w:start w:val="1"/>
      <w:numFmt w:val="lowerLetter"/>
      <w:lvlText w:val="%5."/>
      <w:lvlJc w:val="left"/>
      <w:pPr>
        <w:ind w:left="3600" w:hanging="360"/>
      </w:pPr>
    </w:lvl>
    <w:lvl w:ilvl="5" w:tplc="85031585" w:tentative="1">
      <w:start w:val="1"/>
      <w:numFmt w:val="lowerRoman"/>
      <w:lvlText w:val="%6."/>
      <w:lvlJc w:val="right"/>
      <w:pPr>
        <w:ind w:left="4320" w:hanging="180"/>
      </w:pPr>
    </w:lvl>
    <w:lvl w:ilvl="6" w:tplc="85031585" w:tentative="1">
      <w:start w:val="1"/>
      <w:numFmt w:val="decimal"/>
      <w:lvlText w:val="%7."/>
      <w:lvlJc w:val="left"/>
      <w:pPr>
        <w:ind w:left="5040" w:hanging="360"/>
      </w:pPr>
    </w:lvl>
    <w:lvl w:ilvl="7" w:tplc="85031585" w:tentative="1">
      <w:start w:val="1"/>
      <w:numFmt w:val="lowerLetter"/>
      <w:lvlText w:val="%8."/>
      <w:lvlJc w:val="left"/>
      <w:pPr>
        <w:ind w:left="5760" w:hanging="360"/>
      </w:pPr>
    </w:lvl>
    <w:lvl w:ilvl="8" w:tplc="85031585" w:tentative="1">
      <w:start w:val="1"/>
      <w:numFmt w:val="lowerRoman"/>
      <w:lvlText w:val="%9."/>
      <w:lvlJc w:val="right"/>
      <w:pPr>
        <w:ind w:left="6480" w:hanging="180"/>
      </w:pPr>
    </w:lvl>
  </w:abstractNum>
  <w:abstractNum w:abstractNumId="52161011">
    <w:multiLevelType w:val="hybridMultilevel"/>
    <w:lvl w:ilvl="0" w:tplc="35857810">
      <w:start w:val="1"/>
      <w:numFmt w:val="decimal"/>
      <w:lvlText w:val="%1."/>
      <w:lvlJc w:val="left"/>
      <w:pPr>
        <w:ind w:left="720" w:hanging="360"/>
      </w:pPr>
    </w:lvl>
    <w:lvl w:ilvl="1" w:tplc="35857810" w:tentative="1">
      <w:start w:val="1"/>
      <w:numFmt w:val="lowerLetter"/>
      <w:lvlText w:val="%2."/>
      <w:lvlJc w:val="left"/>
      <w:pPr>
        <w:ind w:left="1440" w:hanging="360"/>
      </w:pPr>
    </w:lvl>
    <w:lvl w:ilvl="2" w:tplc="35857810" w:tentative="1">
      <w:start w:val="1"/>
      <w:numFmt w:val="lowerRoman"/>
      <w:lvlText w:val="%3."/>
      <w:lvlJc w:val="right"/>
      <w:pPr>
        <w:ind w:left="2160" w:hanging="180"/>
      </w:pPr>
    </w:lvl>
    <w:lvl w:ilvl="3" w:tplc="35857810" w:tentative="1">
      <w:start w:val="1"/>
      <w:numFmt w:val="decimal"/>
      <w:lvlText w:val="%4."/>
      <w:lvlJc w:val="left"/>
      <w:pPr>
        <w:ind w:left="2880" w:hanging="360"/>
      </w:pPr>
    </w:lvl>
    <w:lvl w:ilvl="4" w:tplc="35857810" w:tentative="1">
      <w:start w:val="1"/>
      <w:numFmt w:val="lowerLetter"/>
      <w:lvlText w:val="%5."/>
      <w:lvlJc w:val="left"/>
      <w:pPr>
        <w:ind w:left="3600" w:hanging="360"/>
      </w:pPr>
    </w:lvl>
    <w:lvl w:ilvl="5" w:tplc="35857810" w:tentative="1">
      <w:start w:val="1"/>
      <w:numFmt w:val="lowerRoman"/>
      <w:lvlText w:val="%6."/>
      <w:lvlJc w:val="right"/>
      <w:pPr>
        <w:ind w:left="4320" w:hanging="180"/>
      </w:pPr>
    </w:lvl>
    <w:lvl w:ilvl="6" w:tplc="35857810" w:tentative="1">
      <w:start w:val="1"/>
      <w:numFmt w:val="decimal"/>
      <w:lvlText w:val="%7."/>
      <w:lvlJc w:val="left"/>
      <w:pPr>
        <w:ind w:left="5040" w:hanging="360"/>
      </w:pPr>
    </w:lvl>
    <w:lvl w:ilvl="7" w:tplc="35857810" w:tentative="1">
      <w:start w:val="1"/>
      <w:numFmt w:val="lowerLetter"/>
      <w:lvlText w:val="%8."/>
      <w:lvlJc w:val="left"/>
      <w:pPr>
        <w:ind w:left="5760" w:hanging="360"/>
      </w:pPr>
    </w:lvl>
    <w:lvl w:ilvl="8" w:tplc="35857810" w:tentative="1">
      <w:start w:val="1"/>
      <w:numFmt w:val="lowerRoman"/>
      <w:lvlText w:val="%9."/>
      <w:lvlJc w:val="right"/>
      <w:pPr>
        <w:ind w:left="6480" w:hanging="180"/>
      </w:pPr>
    </w:lvl>
  </w:abstractNum>
  <w:abstractNum w:abstractNumId="52161010">
    <w:multiLevelType w:val="hybridMultilevel"/>
    <w:lvl w:ilvl="0" w:tplc="35517026">
      <w:start w:val="1"/>
      <w:numFmt w:val="decimal"/>
      <w:lvlText w:val="%1."/>
      <w:lvlJc w:val="left"/>
      <w:pPr>
        <w:ind w:left="720" w:hanging="360"/>
      </w:pPr>
    </w:lvl>
    <w:lvl w:ilvl="1" w:tplc="35517026" w:tentative="1">
      <w:start w:val="1"/>
      <w:numFmt w:val="lowerLetter"/>
      <w:lvlText w:val="%2."/>
      <w:lvlJc w:val="left"/>
      <w:pPr>
        <w:ind w:left="1440" w:hanging="360"/>
      </w:pPr>
    </w:lvl>
    <w:lvl w:ilvl="2" w:tplc="35517026" w:tentative="1">
      <w:start w:val="1"/>
      <w:numFmt w:val="lowerRoman"/>
      <w:lvlText w:val="%3."/>
      <w:lvlJc w:val="right"/>
      <w:pPr>
        <w:ind w:left="2160" w:hanging="180"/>
      </w:pPr>
    </w:lvl>
    <w:lvl w:ilvl="3" w:tplc="35517026" w:tentative="1">
      <w:start w:val="1"/>
      <w:numFmt w:val="decimal"/>
      <w:lvlText w:val="%4."/>
      <w:lvlJc w:val="left"/>
      <w:pPr>
        <w:ind w:left="2880" w:hanging="360"/>
      </w:pPr>
    </w:lvl>
    <w:lvl w:ilvl="4" w:tplc="35517026" w:tentative="1">
      <w:start w:val="1"/>
      <w:numFmt w:val="lowerLetter"/>
      <w:lvlText w:val="%5."/>
      <w:lvlJc w:val="left"/>
      <w:pPr>
        <w:ind w:left="3600" w:hanging="360"/>
      </w:pPr>
    </w:lvl>
    <w:lvl w:ilvl="5" w:tplc="35517026" w:tentative="1">
      <w:start w:val="1"/>
      <w:numFmt w:val="lowerRoman"/>
      <w:lvlText w:val="%6."/>
      <w:lvlJc w:val="right"/>
      <w:pPr>
        <w:ind w:left="4320" w:hanging="180"/>
      </w:pPr>
    </w:lvl>
    <w:lvl w:ilvl="6" w:tplc="35517026" w:tentative="1">
      <w:start w:val="1"/>
      <w:numFmt w:val="decimal"/>
      <w:lvlText w:val="%7."/>
      <w:lvlJc w:val="left"/>
      <w:pPr>
        <w:ind w:left="5040" w:hanging="360"/>
      </w:pPr>
    </w:lvl>
    <w:lvl w:ilvl="7" w:tplc="35517026" w:tentative="1">
      <w:start w:val="1"/>
      <w:numFmt w:val="lowerLetter"/>
      <w:lvlText w:val="%8."/>
      <w:lvlJc w:val="left"/>
      <w:pPr>
        <w:ind w:left="5760" w:hanging="360"/>
      </w:pPr>
    </w:lvl>
    <w:lvl w:ilvl="8" w:tplc="35517026" w:tentative="1">
      <w:start w:val="1"/>
      <w:numFmt w:val="lowerRoman"/>
      <w:lvlText w:val="%9."/>
      <w:lvlJc w:val="right"/>
      <w:pPr>
        <w:ind w:left="6480" w:hanging="180"/>
      </w:pPr>
    </w:lvl>
  </w:abstractNum>
  <w:abstractNum w:abstractNumId="52161009">
    <w:multiLevelType w:val="hybridMultilevel"/>
    <w:lvl w:ilvl="0" w:tplc="23202146">
      <w:start w:val="1"/>
      <w:numFmt w:val="decimal"/>
      <w:lvlText w:val="%1."/>
      <w:lvlJc w:val="left"/>
      <w:pPr>
        <w:ind w:left="720" w:hanging="360"/>
      </w:pPr>
    </w:lvl>
    <w:lvl w:ilvl="1" w:tplc="23202146" w:tentative="1">
      <w:start w:val="1"/>
      <w:numFmt w:val="lowerLetter"/>
      <w:lvlText w:val="%2."/>
      <w:lvlJc w:val="left"/>
      <w:pPr>
        <w:ind w:left="1440" w:hanging="360"/>
      </w:pPr>
    </w:lvl>
    <w:lvl w:ilvl="2" w:tplc="23202146" w:tentative="1">
      <w:start w:val="1"/>
      <w:numFmt w:val="lowerRoman"/>
      <w:lvlText w:val="%3."/>
      <w:lvlJc w:val="right"/>
      <w:pPr>
        <w:ind w:left="2160" w:hanging="180"/>
      </w:pPr>
    </w:lvl>
    <w:lvl w:ilvl="3" w:tplc="23202146" w:tentative="1">
      <w:start w:val="1"/>
      <w:numFmt w:val="decimal"/>
      <w:lvlText w:val="%4."/>
      <w:lvlJc w:val="left"/>
      <w:pPr>
        <w:ind w:left="2880" w:hanging="360"/>
      </w:pPr>
    </w:lvl>
    <w:lvl w:ilvl="4" w:tplc="23202146" w:tentative="1">
      <w:start w:val="1"/>
      <w:numFmt w:val="lowerLetter"/>
      <w:lvlText w:val="%5."/>
      <w:lvlJc w:val="left"/>
      <w:pPr>
        <w:ind w:left="3600" w:hanging="360"/>
      </w:pPr>
    </w:lvl>
    <w:lvl w:ilvl="5" w:tplc="23202146" w:tentative="1">
      <w:start w:val="1"/>
      <w:numFmt w:val="lowerRoman"/>
      <w:lvlText w:val="%6."/>
      <w:lvlJc w:val="right"/>
      <w:pPr>
        <w:ind w:left="4320" w:hanging="180"/>
      </w:pPr>
    </w:lvl>
    <w:lvl w:ilvl="6" w:tplc="23202146" w:tentative="1">
      <w:start w:val="1"/>
      <w:numFmt w:val="decimal"/>
      <w:lvlText w:val="%7."/>
      <w:lvlJc w:val="left"/>
      <w:pPr>
        <w:ind w:left="5040" w:hanging="360"/>
      </w:pPr>
    </w:lvl>
    <w:lvl w:ilvl="7" w:tplc="23202146" w:tentative="1">
      <w:start w:val="1"/>
      <w:numFmt w:val="lowerLetter"/>
      <w:lvlText w:val="%8."/>
      <w:lvlJc w:val="left"/>
      <w:pPr>
        <w:ind w:left="5760" w:hanging="360"/>
      </w:pPr>
    </w:lvl>
    <w:lvl w:ilvl="8" w:tplc="23202146" w:tentative="1">
      <w:start w:val="1"/>
      <w:numFmt w:val="lowerRoman"/>
      <w:lvlText w:val="%9."/>
      <w:lvlJc w:val="right"/>
      <w:pPr>
        <w:ind w:left="6480" w:hanging="180"/>
      </w:pPr>
    </w:lvl>
  </w:abstractNum>
  <w:abstractNum w:abstractNumId="52161008">
    <w:multiLevelType w:val="hybridMultilevel"/>
    <w:lvl w:ilvl="0" w:tplc="64192603">
      <w:start w:val="1"/>
      <w:numFmt w:val="decimal"/>
      <w:lvlText w:val="%1."/>
      <w:lvlJc w:val="left"/>
      <w:pPr>
        <w:ind w:left="720" w:hanging="360"/>
      </w:pPr>
    </w:lvl>
    <w:lvl w:ilvl="1" w:tplc="64192603" w:tentative="1">
      <w:start w:val="1"/>
      <w:numFmt w:val="lowerLetter"/>
      <w:lvlText w:val="%2."/>
      <w:lvlJc w:val="left"/>
      <w:pPr>
        <w:ind w:left="1440" w:hanging="360"/>
      </w:pPr>
    </w:lvl>
    <w:lvl w:ilvl="2" w:tplc="64192603" w:tentative="1">
      <w:start w:val="1"/>
      <w:numFmt w:val="lowerRoman"/>
      <w:lvlText w:val="%3."/>
      <w:lvlJc w:val="right"/>
      <w:pPr>
        <w:ind w:left="2160" w:hanging="180"/>
      </w:pPr>
    </w:lvl>
    <w:lvl w:ilvl="3" w:tplc="64192603" w:tentative="1">
      <w:start w:val="1"/>
      <w:numFmt w:val="decimal"/>
      <w:lvlText w:val="%4."/>
      <w:lvlJc w:val="left"/>
      <w:pPr>
        <w:ind w:left="2880" w:hanging="360"/>
      </w:pPr>
    </w:lvl>
    <w:lvl w:ilvl="4" w:tplc="64192603" w:tentative="1">
      <w:start w:val="1"/>
      <w:numFmt w:val="lowerLetter"/>
      <w:lvlText w:val="%5."/>
      <w:lvlJc w:val="left"/>
      <w:pPr>
        <w:ind w:left="3600" w:hanging="360"/>
      </w:pPr>
    </w:lvl>
    <w:lvl w:ilvl="5" w:tplc="64192603" w:tentative="1">
      <w:start w:val="1"/>
      <w:numFmt w:val="lowerRoman"/>
      <w:lvlText w:val="%6."/>
      <w:lvlJc w:val="right"/>
      <w:pPr>
        <w:ind w:left="4320" w:hanging="180"/>
      </w:pPr>
    </w:lvl>
    <w:lvl w:ilvl="6" w:tplc="64192603" w:tentative="1">
      <w:start w:val="1"/>
      <w:numFmt w:val="decimal"/>
      <w:lvlText w:val="%7."/>
      <w:lvlJc w:val="left"/>
      <w:pPr>
        <w:ind w:left="5040" w:hanging="360"/>
      </w:pPr>
    </w:lvl>
    <w:lvl w:ilvl="7" w:tplc="64192603" w:tentative="1">
      <w:start w:val="1"/>
      <w:numFmt w:val="lowerLetter"/>
      <w:lvlText w:val="%8."/>
      <w:lvlJc w:val="left"/>
      <w:pPr>
        <w:ind w:left="5760" w:hanging="360"/>
      </w:pPr>
    </w:lvl>
    <w:lvl w:ilvl="8" w:tplc="64192603" w:tentative="1">
      <w:start w:val="1"/>
      <w:numFmt w:val="lowerRoman"/>
      <w:lvlText w:val="%9."/>
      <w:lvlJc w:val="right"/>
      <w:pPr>
        <w:ind w:left="6480" w:hanging="180"/>
      </w:pPr>
    </w:lvl>
  </w:abstractNum>
  <w:abstractNum w:abstractNumId="52161007">
    <w:multiLevelType w:val="hybridMultilevel"/>
    <w:lvl w:ilvl="0" w:tplc="15958353">
      <w:start w:val="1"/>
      <w:numFmt w:val="decimal"/>
      <w:lvlText w:val="%1."/>
      <w:lvlJc w:val="left"/>
      <w:pPr>
        <w:ind w:left="720" w:hanging="360"/>
      </w:pPr>
    </w:lvl>
    <w:lvl w:ilvl="1" w:tplc="15958353" w:tentative="1">
      <w:start w:val="1"/>
      <w:numFmt w:val="lowerLetter"/>
      <w:lvlText w:val="%2."/>
      <w:lvlJc w:val="left"/>
      <w:pPr>
        <w:ind w:left="1440" w:hanging="360"/>
      </w:pPr>
    </w:lvl>
    <w:lvl w:ilvl="2" w:tplc="15958353" w:tentative="1">
      <w:start w:val="1"/>
      <w:numFmt w:val="lowerRoman"/>
      <w:lvlText w:val="%3."/>
      <w:lvlJc w:val="right"/>
      <w:pPr>
        <w:ind w:left="2160" w:hanging="180"/>
      </w:pPr>
    </w:lvl>
    <w:lvl w:ilvl="3" w:tplc="15958353" w:tentative="1">
      <w:start w:val="1"/>
      <w:numFmt w:val="decimal"/>
      <w:lvlText w:val="%4."/>
      <w:lvlJc w:val="left"/>
      <w:pPr>
        <w:ind w:left="2880" w:hanging="360"/>
      </w:pPr>
    </w:lvl>
    <w:lvl w:ilvl="4" w:tplc="15958353" w:tentative="1">
      <w:start w:val="1"/>
      <w:numFmt w:val="lowerLetter"/>
      <w:lvlText w:val="%5."/>
      <w:lvlJc w:val="left"/>
      <w:pPr>
        <w:ind w:left="3600" w:hanging="360"/>
      </w:pPr>
    </w:lvl>
    <w:lvl w:ilvl="5" w:tplc="15958353" w:tentative="1">
      <w:start w:val="1"/>
      <w:numFmt w:val="lowerRoman"/>
      <w:lvlText w:val="%6."/>
      <w:lvlJc w:val="right"/>
      <w:pPr>
        <w:ind w:left="4320" w:hanging="180"/>
      </w:pPr>
    </w:lvl>
    <w:lvl w:ilvl="6" w:tplc="15958353" w:tentative="1">
      <w:start w:val="1"/>
      <w:numFmt w:val="decimal"/>
      <w:lvlText w:val="%7."/>
      <w:lvlJc w:val="left"/>
      <w:pPr>
        <w:ind w:left="5040" w:hanging="360"/>
      </w:pPr>
    </w:lvl>
    <w:lvl w:ilvl="7" w:tplc="15958353" w:tentative="1">
      <w:start w:val="1"/>
      <w:numFmt w:val="lowerLetter"/>
      <w:lvlText w:val="%8."/>
      <w:lvlJc w:val="left"/>
      <w:pPr>
        <w:ind w:left="5760" w:hanging="360"/>
      </w:pPr>
    </w:lvl>
    <w:lvl w:ilvl="8" w:tplc="15958353" w:tentative="1">
      <w:start w:val="1"/>
      <w:numFmt w:val="lowerRoman"/>
      <w:lvlText w:val="%9."/>
      <w:lvlJc w:val="right"/>
      <w:pPr>
        <w:ind w:left="6480" w:hanging="180"/>
      </w:pPr>
    </w:lvl>
  </w:abstractNum>
  <w:abstractNum w:abstractNumId="52161006">
    <w:multiLevelType w:val="hybridMultilevel"/>
    <w:lvl w:ilvl="0" w:tplc="23743689">
      <w:start w:val="1"/>
      <w:numFmt w:val="decimal"/>
      <w:lvlText w:val="%1."/>
      <w:lvlJc w:val="left"/>
      <w:pPr>
        <w:ind w:left="720" w:hanging="360"/>
      </w:pPr>
    </w:lvl>
    <w:lvl w:ilvl="1" w:tplc="23743689" w:tentative="1">
      <w:start w:val="1"/>
      <w:numFmt w:val="lowerLetter"/>
      <w:lvlText w:val="%2."/>
      <w:lvlJc w:val="left"/>
      <w:pPr>
        <w:ind w:left="1440" w:hanging="360"/>
      </w:pPr>
    </w:lvl>
    <w:lvl w:ilvl="2" w:tplc="23743689" w:tentative="1">
      <w:start w:val="1"/>
      <w:numFmt w:val="lowerRoman"/>
      <w:lvlText w:val="%3."/>
      <w:lvlJc w:val="right"/>
      <w:pPr>
        <w:ind w:left="2160" w:hanging="180"/>
      </w:pPr>
    </w:lvl>
    <w:lvl w:ilvl="3" w:tplc="23743689" w:tentative="1">
      <w:start w:val="1"/>
      <w:numFmt w:val="decimal"/>
      <w:lvlText w:val="%4."/>
      <w:lvlJc w:val="left"/>
      <w:pPr>
        <w:ind w:left="2880" w:hanging="360"/>
      </w:pPr>
    </w:lvl>
    <w:lvl w:ilvl="4" w:tplc="23743689" w:tentative="1">
      <w:start w:val="1"/>
      <w:numFmt w:val="lowerLetter"/>
      <w:lvlText w:val="%5."/>
      <w:lvlJc w:val="left"/>
      <w:pPr>
        <w:ind w:left="3600" w:hanging="360"/>
      </w:pPr>
    </w:lvl>
    <w:lvl w:ilvl="5" w:tplc="23743689" w:tentative="1">
      <w:start w:val="1"/>
      <w:numFmt w:val="lowerRoman"/>
      <w:lvlText w:val="%6."/>
      <w:lvlJc w:val="right"/>
      <w:pPr>
        <w:ind w:left="4320" w:hanging="180"/>
      </w:pPr>
    </w:lvl>
    <w:lvl w:ilvl="6" w:tplc="23743689" w:tentative="1">
      <w:start w:val="1"/>
      <w:numFmt w:val="decimal"/>
      <w:lvlText w:val="%7."/>
      <w:lvlJc w:val="left"/>
      <w:pPr>
        <w:ind w:left="5040" w:hanging="360"/>
      </w:pPr>
    </w:lvl>
    <w:lvl w:ilvl="7" w:tplc="23743689" w:tentative="1">
      <w:start w:val="1"/>
      <w:numFmt w:val="lowerLetter"/>
      <w:lvlText w:val="%8."/>
      <w:lvlJc w:val="left"/>
      <w:pPr>
        <w:ind w:left="5760" w:hanging="360"/>
      </w:pPr>
    </w:lvl>
    <w:lvl w:ilvl="8" w:tplc="23743689" w:tentative="1">
      <w:start w:val="1"/>
      <w:numFmt w:val="lowerRoman"/>
      <w:lvlText w:val="%9."/>
      <w:lvlJc w:val="right"/>
      <w:pPr>
        <w:ind w:left="6480" w:hanging="180"/>
      </w:pPr>
    </w:lvl>
  </w:abstractNum>
  <w:abstractNum w:abstractNumId="52161005">
    <w:multiLevelType w:val="hybridMultilevel"/>
    <w:lvl w:ilvl="0" w:tplc="33166808">
      <w:start w:val="1"/>
      <w:numFmt w:val="decimal"/>
      <w:lvlText w:val="%1."/>
      <w:lvlJc w:val="left"/>
      <w:pPr>
        <w:ind w:left="720" w:hanging="360"/>
      </w:pPr>
    </w:lvl>
    <w:lvl w:ilvl="1" w:tplc="33166808" w:tentative="1">
      <w:start w:val="1"/>
      <w:numFmt w:val="lowerLetter"/>
      <w:lvlText w:val="%2."/>
      <w:lvlJc w:val="left"/>
      <w:pPr>
        <w:ind w:left="1440" w:hanging="360"/>
      </w:pPr>
    </w:lvl>
    <w:lvl w:ilvl="2" w:tplc="33166808" w:tentative="1">
      <w:start w:val="1"/>
      <w:numFmt w:val="lowerRoman"/>
      <w:lvlText w:val="%3."/>
      <w:lvlJc w:val="right"/>
      <w:pPr>
        <w:ind w:left="2160" w:hanging="180"/>
      </w:pPr>
    </w:lvl>
    <w:lvl w:ilvl="3" w:tplc="33166808" w:tentative="1">
      <w:start w:val="1"/>
      <w:numFmt w:val="decimal"/>
      <w:lvlText w:val="%4."/>
      <w:lvlJc w:val="left"/>
      <w:pPr>
        <w:ind w:left="2880" w:hanging="360"/>
      </w:pPr>
    </w:lvl>
    <w:lvl w:ilvl="4" w:tplc="33166808" w:tentative="1">
      <w:start w:val="1"/>
      <w:numFmt w:val="lowerLetter"/>
      <w:lvlText w:val="%5."/>
      <w:lvlJc w:val="left"/>
      <w:pPr>
        <w:ind w:left="3600" w:hanging="360"/>
      </w:pPr>
    </w:lvl>
    <w:lvl w:ilvl="5" w:tplc="33166808" w:tentative="1">
      <w:start w:val="1"/>
      <w:numFmt w:val="lowerRoman"/>
      <w:lvlText w:val="%6."/>
      <w:lvlJc w:val="right"/>
      <w:pPr>
        <w:ind w:left="4320" w:hanging="180"/>
      </w:pPr>
    </w:lvl>
    <w:lvl w:ilvl="6" w:tplc="33166808" w:tentative="1">
      <w:start w:val="1"/>
      <w:numFmt w:val="decimal"/>
      <w:lvlText w:val="%7."/>
      <w:lvlJc w:val="left"/>
      <w:pPr>
        <w:ind w:left="5040" w:hanging="360"/>
      </w:pPr>
    </w:lvl>
    <w:lvl w:ilvl="7" w:tplc="33166808" w:tentative="1">
      <w:start w:val="1"/>
      <w:numFmt w:val="lowerLetter"/>
      <w:lvlText w:val="%8."/>
      <w:lvlJc w:val="left"/>
      <w:pPr>
        <w:ind w:left="5760" w:hanging="360"/>
      </w:pPr>
    </w:lvl>
    <w:lvl w:ilvl="8" w:tplc="33166808" w:tentative="1">
      <w:start w:val="1"/>
      <w:numFmt w:val="lowerRoman"/>
      <w:lvlText w:val="%9."/>
      <w:lvlJc w:val="right"/>
      <w:pPr>
        <w:ind w:left="6480" w:hanging="180"/>
      </w:pPr>
    </w:lvl>
  </w:abstractNum>
  <w:abstractNum w:abstractNumId="52161004">
    <w:multiLevelType w:val="hybridMultilevel"/>
    <w:lvl w:ilvl="0" w:tplc="23207035">
      <w:start w:val="1"/>
      <w:numFmt w:val="decimal"/>
      <w:lvlText w:val="%1."/>
      <w:lvlJc w:val="left"/>
      <w:pPr>
        <w:ind w:left="720" w:hanging="360"/>
      </w:pPr>
    </w:lvl>
    <w:lvl w:ilvl="1" w:tplc="23207035" w:tentative="1">
      <w:start w:val="1"/>
      <w:numFmt w:val="lowerLetter"/>
      <w:lvlText w:val="%2."/>
      <w:lvlJc w:val="left"/>
      <w:pPr>
        <w:ind w:left="1440" w:hanging="360"/>
      </w:pPr>
    </w:lvl>
    <w:lvl w:ilvl="2" w:tplc="23207035" w:tentative="1">
      <w:start w:val="1"/>
      <w:numFmt w:val="lowerRoman"/>
      <w:lvlText w:val="%3."/>
      <w:lvlJc w:val="right"/>
      <w:pPr>
        <w:ind w:left="2160" w:hanging="180"/>
      </w:pPr>
    </w:lvl>
    <w:lvl w:ilvl="3" w:tplc="23207035" w:tentative="1">
      <w:start w:val="1"/>
      <w:numFmt w:val="decimal"/>
      <w:lvlText w:val="%4."/>
      <w:lvlJc w:val="left"/>
      <w:pPr>
        <w:ind w:left="2880" w:hanging="360"/>
      </w:pPr>
    </w:lvl>
    <w:lvl w:ilvl="4" w:tplc="23207035" w:tentative="1">
      <w:start w:val="1"/>
      <w:numFmt w:val="lowerLetter"/>
      <w:lvlText w:val="%5."/>
      <w:lvlJc w:val="left"/>
      <w:pPr>
        <w:ind w:left="3600" w:hanging="360"/>
      </w:pPr>
    </w:lvl>
    <w:lvl w:ilvl="5" w:tplc="23207035" w:tentative="1">
      <w:start w:val="1"/>
      <w:numFmt w:val="lowerRoman"/>
      <w:lvlText w:val="%6."/>
      <w:lvlJc w:val="right"/>
      <w:pPr>
        <w:ind w:left="4320" w:hanging="180"/>
      </w:pPr>
    </w:lvl>
    <w:lvl w:ilvl="6" w:tplc="23207035" w:tentative="1">
      <w:start w:val="1"/>
      <w:numFmt w:val="decimal"/>
      <w:lvlText w:val="%7."/>
      <w:lvlJc w:val="left"/>
      <w:pPr>
        <w:ind w:left="5040" w:hanging="360"/>
      </w:pPr>
    </w:lvl>
    <w:lvl w:ilvl="7" w:tplc="23207035" w:tentative="1">
      <w:start w:val="1"/>
      <w:numFmt w:val="lowerLetter"/>
      <w:lvlText w:val="%8."/>
      <w:lvlJc w:val="left"/>
      <w:pPr>
        <w:ind w:left="5760" w:hanging="360"/>
      </w:pPr>
    </w:lvl>
    <w:lvl w:ilvl="8" w:tplc="23207035" w:tentative="1">
      <w:start w:val="1"/>
      <w:numFmt w:val="lowerRoman"/>
      <w:lvlText w:val="%9."/>
      <w:lvlJc w:val="right"/>
      <w:pPr>
        <w:ind w:left="6480" w:hanging="180"/>
      </w:pPr>
    </w:lvl>
  </w:abstractNum>
  <w:abstractNum w:abstractNumId="52161003">
    <w:multiLevelType w:val="hybridMultilevel"/>
    <w:lvl w:ilvl="0" w:tplc="43447752">
      <w:start w:val="1"/>
      <w:numFmt w:val="decimal"/>
      <w:lvlText w:val="%1."/>
      <w:lvlJc w:val="left"/>
      <w:pPr>
        <w:ind w:left="720" w:hanging="360"/>
      </w:pPr>
    </w:lvl>
    <w:lvl w:ilvl="1" w:tplc="43447752" w:tentative="1">
      <w:start w:val="1"/>
      <w:numFmt w:val="lowerLetter"/>
      <w:lvlText w:val="%2."/>
      <w:lvlJc w:val="left"/>
      <w:pPr>
        <w:ind w:left="1440" w:hanging="360"/>
      </w:pPr>
    </w:lvl>
    <w:lvl w:ilvl="2" w:tplc="43447752" w:tentative="1">
      <w:start w:val="1"/>
      <w:numFmt w:val="lowerRoman"/>
      <w:lvlText w:val="%3."/>
      <w:lvlJc w:val="right"/>
      <w:pPr>
        <w:ind w:left="2160" w:hanging="180"/>
      </w:pPr>
    </w:lvl>
    <w:lvl w:ilvl="3" w:tplc="43447752" w:tentative="1">
      <w:start w:val="1"/>
      <w:numFmt w:val="decimal"/>
      <w:lvlText w:val="%4."/>
      <w:lvlJc w:val="left"/>
      <w:pPr>
        <w:ind w:left="2880" w:hanging="360"/>
      </w:pPr>
    </w:lvl>
    <w:lvl w:ilvl="4" w:tplc="43447752" w:tentative="1">
      <w:start w:val="1"/>
      <w:numFmt w:val="lowerLetter"/>
      <w:lvlText w:val="%5."/>
      <w:lvlJc w:val="left"/>
      <w:pPr>
        <w:ind w:left="3600" w:hanging="360"/>
      </w:pPr>
    </w:lvl>
    <w:lvl w:ilvl="5" w:tplc="43447752" w:tentative="1">
      <w:start w:val="1"/>
      <w:numFmt w:val="lowerRoman"/>
      <w:lvlText w:val="%6."/>
      <w:lvlJc w:val="right"/>
      <w:pPr>
        <w:ind w:left="4320" w:hanging="180"/>
      </w:pPr>
    </w:lvl>
    <w:lvl w:ilvl="6" w:tplc="43447752" w:tentative="1">
      <w:start w:val="1"/>
      <w:numFmt w:val="decimal"/>
      <w:lvlText w:val="%7."/>
      <w:lvlJc w:val="left"/>
      <w:pPr>
        <w:ind w:left="5040" w:hanging="360"/>
      </w:pPr>
    </w:lvl>
    <w:lvl w:ilvl="7" w:tplc="43447752" w:tentative="1">
      <w:start w:val="1"/>
      <w:numFmt w:val="lowerLetter"/>
      <w:lvlText w:val="%8."/>
      <w:lvlJc w:val="left"/>
      <w:pPr>
        <w:ind w:left="5760" w:hanging="360"/>
      </w:pPr>
    </w:lvl>
    <w:lvl w:ilvl="8" w:tplc="43447752" w:tentative="1">
      <w:start w:val="1"/>
      <w:numFmt w:val="lowerRoman"/>
      <w:lvlText w:val="%9."/>
      <w:lvlJc w:val="right"/>
      <w:pPr>
        <w:ind w:left="6480" w:hanging="180"/>
      </w:pPr>
    </w:lvl>
  </w:abstractNum>
  <w:abstractNum w:abstractNumId="52161002">
    <w:multiLevelType w:val="hybridMultilevel"/>
    <w:lvl w:ilvl="0" w:tplc="72571728">
      <w:start w:val="1"/>
      <w:numFmt w:val="decimal"/>
      <w:lvlText w:val="%1."/>
      <w:lvlJc w:val="left"/>
      <w:pPr>
        <w:ind w:left="720" w:hanging="360"/>
      </w:pPr>
    </w:lvl>
    <w:lvl w:ilvl="1" w:tplc="72571728" w:tentative="1">
      <w:start w:val="1"/>
      <w:numFmt w:val="lowerLetter"/>
      <w:lvlText w:val="%2."/>
      <w:lvlJc w:val="left"/>
      <w:pPr>
        <w:ind w:left="1440" w:hanging="360"/>
      </w:pPr>
    </w:lvl>
    <w:lvl w:ilvl="2" w:tplc="72571728" w:tentative="1">
      <w:start w:val="1"/>
      <w:numFmt w:val="lowerRoman"/>
      <w:lvlText w:val="%3."/>
      <w:lvlJc w:val="right"/>
      <w:pPr>
        <w:ind w:left="2160" w:hanging="180"/>
      </w:pPr>
    </w:lvl>
    <w:lvl w:ilvl="3" w:tplc="72571728" w:tentative="1">
      <w:start w:val="1"/>
      <w:numFmt w:val="decimal"/>
      <w:lvlText w:val="%4."/>
      <w:lvlJc w:val="left"/>
      <w:pPr>
        <w:ind w:left="2880" w:hanging="360"/>
      </w:pPr>
    </w:lvl>
    <w:lvl w:ilvl="4" w:tplc="72571728" w:tentative="1">
      <w:start w:val="1"/>
      <w:numFmt w:val="lowerLetter"/>
      <w:lvlText w:val="%5."/>
      <w:lvlJc w:val="left"/>
      <w:pPr>
        <w:ind w:left="3600" w:hanging="360"/>
      </w:pPr>
    </w:lvl>
    <w:lvl w:ilvl="5" w:tplc="72571728" w:tentative="1">
      <w:start w:val="1"/>
      <w:numFmt w:val="lowerRoman"/>
      <w:lvlText w:val="%6."/>
      <w:lvlJc w:val="right"/>
      <w:pPr>
        <w:ind w:left="4320" w:hanging="180"/>
      </w:pPr>
    </w:lvl>
    <w:lvl w:ilvl="6" w:tplc="72571728" w:tentative="1">
      <w:start w:val="1"/>
      <w:numFmt w:val="decimal"/>
      <w:lvlText w:val="%7."/>
      <w:lvlJc w:val="left"/>
      <w:pPr>
        <w:ind w:left="5040" w:hanging="360"/>
      </w:pPr>
    </w:lvl>
    <w:lvl w:ilvl="7" w:tplc="72571728" w:tentative="1">
      <w:start w:val="1"/>
      <w:numFmt w:val="lowerLetter"/>
      <w:lvlText w:val="%8."/>
      <w:lvlJc w:val="left"/>
      <w:pPr>
        <w:ind w:left="5760" w:hanging="360"/>
      </w:pPr>
    </w:lvl>
    <w:lvl w:ilvl="8" w:tplc="72571728" w:tentative="1">
      <w:start w:val="1"/>
      <w:numFmt w:val="lowerRoman"/>
      <w:lvlText w:val="%9."/>
      <w:lvlJc w:val="right"/>
      <w:pPr>
        <w:ind w:left="6480" w:hanging="180"/>
      </w:pPr>
    </w:lvl>
  </w:abstractNum>
  <w:abstractNum w:abstractNumId="52161001">
    <w:multiLevelType w:val="hybridMultilevel"/>
    <w:lvl w:ilvl="0" w:tplc="15169399">
      <w:start w:val="1"/>
      <w:numFmt w:val="decimal"/>
      <w:lvlText w:val="%1."/>
      <w:lvlJc w:val="left"/>
      <w:pPr>
        <w:ind w:left="720" w:hanging="360"/>
      </w:pPr>
    </w:lvl>
    <w:lvl w:ilvl="1" w:tplc="15169399" w:tentative="1">
      <w:start w:val="1"/>
      <w:numFmt w:val="lowerLetter"/>
      <w:lvlText w:val="%2."/>
      <w:lvlJc w:val="left"/>
      <w:pPr>
        <w:ind w:left="1440" w:hanging="360"/>
      </w:pPr>
    </w:lvl>
    <w:lvl w:ilvl="2" w:tplc="15169399" w:tentative="1">
      <w:start w:val="1"/>
      <w:numFmt w:val="lowerRoman"/>
      <w:lvlText w:val="%3."/>
      <w:lvlJc w:val="right"/>
      <w:pPr>
        <w:ind w:left="2160" w:hanging="180"/>
      </w:pPr>
    </w:lvl>
    <w:lvl w:ilvl="3" w:tplc="15169399" w:tentative="1">
      <w:start w:val="1"/>
      <w:numFmt w:val="decimal"/>
      <w:lvlText w:val="%4."/>
      <w:lvlJc w:val="left"/>
      <w:pPr>
        <w:ind w:left="2880" w:hanging="360"/>
      </w:pPr>
    </w:lvl>
    <w:lvl w:ilvl="4" w:tplc="15169399" w:tentative="1">
      <w:start w:val="1"/>
      <w:numFmt w:val="lowerLetter"/>
      <w:lvlText w:val="%5."/>
      <w:lvlJc w:val="left"/>
      <w:pPr>
        <w:ind w:left="3600" w:hanging="360"/>
      </w:pPr>
    </w:lvl>
    <w:lvl w:ilvl="5" w:tplc="15169399" w:tentative="1">
      <w:start w:val="1"/>
      <w:numFmt w:val="lowerRoman"/>
      <w:lvlText w:val="%6."/>
      <w:lvlJc w:val="right"/>
      <w:pPr>
        <w:ind w:left="4320" w:hanging="180"/>
      </w:pPr>
    </w:lvl>
    <w:lvl w:ilvl="6" w:tplc="15169399" w:tentative="1">
      <w:start w:val="1"/>
      <w:numFmt w:val="decimal"/>
      <w:lvlText w:val="%7."/>
      <w:lvlJc w:val="left"/>
      <w:pPr>
        <w:ind w:left="5040" w:hanging="360"/>
      </w:pPr>
    </w:lvl>
    <w:lvl w:ilvl="7" w:tplc="15169399" w:tentative="1">
      <w:start w:val="1"/>
      <w:numFmt w:val="lowerLetter"/>
      <w:lvlText w:val="%8."/>
      <w:lvlJc w:val="left"/>
      <w:pPr>
        <w:ind w:left="5760" w:hanging="360"/>
      </w:pPr>
    </w:lvl>
    <w:lvl w:ilvl="8" w:tplc="15169399" w:tentative="1">
      <w:start w:val="1"/>
      <w:numFmt w:val="lowerRoman"/>
      <w:lvlText w:val="%9."/>
      <w:lvlJc w:val="right"/>
      <w:pPr>
        <w:ind w:left="6480" w:hanging="180"/>
      </w:pPr>
    </w:lvl>
  </w:abstractNum>
  <w:abstractNum w:abstractNumId="52161000">
    <w:multiLevelType w:val="hybridMultilevel"/>
    <w:lvl w:ilvl="0" w:tplc="11794806">
      <w:start w:val="1"/>
      <w:numFmt w:val="decimal"/>
      <w:lvlText w:val="%1."/>
      <w:lvlJc w:val="left"/>
      <w:pPr>
        <w:ind w:left="720" w:hanging="360"/>
      </w:pPr>
    </w:lvl>
    <w:lvl w:ilvl="1" w:tplc="11794806" w:tentative="1">
      <w:start w:val="1"/>
      <w:numFmt w:val="lowerLetter"/>
      <w:lvlText w:val="%2."/>
      <w:lvlJc w:val="left"/>
      <w:pPr>
        <w:ind w:left="1440" w:hanging="360"/>
      </w:pPr>
    </w:lvl>
    <w:lvl w:ilvl="2" w:tplc="11794806" w:tentative="1">
      <w:start w:val="1"/>
      <w:numFmt w:val="lowerRoman"/>
      <w:lvlText w:val="%3."/>
      <w:lvlJc w:val="right"/>
      <w:pPr>
        <w:ind w:left="2160" w:hanging="180"/>
      </w:pPr>
    </w:lvl>
    <w:lvl w:ilvl="3" w:tplc="11794806" w:tentative="1">
      <w:start w:val="1"/>
      <w:numFmt w:val="decimal"/>
      <w:lvlText w:val="%4."/>
      <w:lvlJc w:val="left"/>
      <w:pPr>
        <w:ind w:left="2880" w:hanging="360"/>
      </w:pPr>
    </w:lvl>
    <w:lvl w:ilvl="4" w:tplc="11794806" w:tentative="1">
      <w:start w:val="1"/>
      <w:numFmt w:val="lowerLetter"/>
      <w:lvlText w:val="%5."/>
      <w:lvlJc w:val="left"/>
      <w:pPr>
        <w:ind w:left="3600" w:hanging="360"/>
      </w:pPr>
    </w:lvl>
    <w:lvl w:ilvl="5" w:tplc="11794806" w:tentative="1">
      <w:start w:val="1"/>
      <w:numFmt w:val="lowerRoman"/>
      <w:lvlText w:val="%6."/>
      <w:lvlJc w:val="right"/>
      <w:pPr>
        <w:ind w:left="4320" w:hanging="180"/>
      </w:pPr>
    </w:lvl>
    <w:lvl w:ilvl="6" w:tplc="11794806" w:tentative="1">
      <w:start w:val="1"/>
      <w:numFmt w:val="decimal"/>
      <w:lvlText w:val="%7."/>
      <w:lvlJc w:val="left"/>
      <w:pPr>
        <w:ind w:left="5040" w:hanging="360"/>
      </w:pPr>
    </w:lvl>
    <w:lvl w:ilvl="7" w:tplc="11794806" w:tentative="1">
      <w:start w:val="1"/>
      <w:numFmt w:val="lowerLetter"/>
      <w:lvlText w:val="%8."/>
      <w:lvlJc w:val="left"/>
      <w:pPr>
        <w:ind w:left="5760" w:hanging="360"/>
      </w:pPr>
    </w:lvl>
    <w:lvl w:ilvl="8" w:tplc="11794806" w:tentative="1">
      <w:start w:val="1"/>
      <w:numFmt w:val="lowerRoman"/>
      <w:lvlText w:val="%9."/>
      <w:lvlJc w:val="right"/>
      <w:pPr>
        <w:ind w:left="6480" w:hanging="180"/>
      </w:pPr>
    </w:lvl>
  </w:abstractNum>
  <w:abstractNum w:abstractNumId="52160999">
    <w:multiLevelType w:val="hybridMultilevel"/>
    <w:lvl w:ilvl="0" w:tplc="15032377">
      <w:start w:val="1"/>
      <w:numFmt w:val="decimal"/>
      <w:lvlText w:val="%1."/>
      <w:lvlJc w:val="left"/>
      <w:pPr>
        <w:ind w:left="720" w:hanging="360"/>
      </w:pPr>
    </w:lvl>
    <w:lvl w:ilvl="1" w:tplc="15032377" w:tentative="1">
      <w:start w:val="1"/>
      <w:numFmt w:val="lowerLetter"/>
      <w:lvlText w:val="%2."/>
      <w:lvlJc w:val="left"/>
      <w:pPr>
        <w:ind w:left="1440" w:hanging="360"/>
      </w:pPr>
    </w:lvl>
    <w:lvl w:ilvl="2" w:tplc="15032377" w:tentative="1">
      <w:start w:val="1"/>
      <w:numFmt w:val="lowerRoman"/>
      <w:lvlText w:val="%3."/>
      <w:lvlJc w:val="right"/>
      <w:pPr>
        <w:ind w:left="2160" w:hanging="180"/>
      </w:pPr>
    </w:lvl>
    <w:lvl w:ilvl="3" w:tplc="15032377" w:tentative="1">
      <w:start w:val="1"/>
      <w:numFmt w:val="decimal"/>
      <w:lvlText w:val="%4."/>
      <w:lvlJc w:val="left"/>
      <w:pPr>
        <w:ind w:left="2880" w:hanging="360"/>
      </w:pPr>
    </w:lvl>
    <w:lvl w:ilvl="4" w:tplc="15032377" w:tentative="1">
      <w:start w:val="1"/>
      <w:numFmt w:val="lowerLetter"/>
      <w:lvlText w:val="%5."/>
      <w:lvlJc w:val="left"/>
      <w:pPr>
        <w:ind w:left="3600" w:hanging="360"/>
      </w:pPr>
    </w:lvl>
    <w:lvl w:ilvl="5" w:tplc="15032377" w:tentative="1">
      <w:start w:val="1"/>
      <w:numFmt w:val="lowerRoman"/>
      <w:lvlText w:val="%6."/>
      <w:lvlJc w:val="right"/>
      <w:pPr>
        <w:ind w:left="4320" w:hanging="180"/>
      </w:pPr>
    </w:lvl>
    <w:lvl w:ilvl="6" w:tplc="15032377" w:tentative="1">
      <w:start w:val="1"/>
      <w:numFmt w:val="decimal"/>
      <w:lvlText w:val="%7."/>
      <w:lvlJc w:val="left"/>
      <w:pPr>
        <w:ind w:left="5040" w:hanging="360"/>
      </w:pPr>
    </w:lvl>
    <w:lvl w:ilvl="7" w:tplc="15032377" w:tentative="1">
      <w:start w:val="1"/>
      <w:numFmt w:val="lowerLetter"/>
      <w:lvlText w:val="%8."/>
      <w:lvlJc w:val="left"/>
      <w:pPr>
        <w:ind w:left="5760" w:hanging="360"/>
      </w:pPr>
    </w:lvl>
    <w:lvl w:ilvl="8" w:tplc="15032377" w:tentative="1">
      <w:start w:val="1"/>
      <w:numFmt w:val="lowerRoman"/>
      <w:lvlText w:val="%9."/>
      <w:lvlJc w:val="right"/>
      <w:pPr>
        <w:ind w:left="6480" w:hanging="180"/>
      </w:pPr>
    </w:lvl>
  </w:abstractNum>
  <w:abstractNum w:abstractNumId="52160998">
    <w:multiLevelType w:val="hybridMultilevel"/>
    <w:lvl w:ilvl="0" w:tplc="85916519">
      <w:start w:val="1"/>
      <w:numFmt w:val="decimal"/>
      <w:lvlText w:val="%1."/>
      <w:lvlJc w:val="left"/>
      <w:pPr>
        <w:ind w:left="720" w:hanging="360"/>
      </w:pPr>
    </w:lvl>
    <w:lvl w:ilvl="1" w:tplc="85916519" w:tentative="1">
      <w:start w:val="1"/>
      <w:numFmt w:val="lowerLetter"/>
      <w:lvlText w:val="%2."/>
      <w:lvlJc w:val="left"/>
      <w:pPr>
        <w:ind w:left="1440" w:hanging="360"/>
      </w:pPr>
    </w:lvl>
    <w:lvl w:ilvl="2" w:tplc="85916519" w:tentative="1">
      <w:start w:val="1"/>
      <w:numFmt w:val="lowerRoman"/>
      <w:lvlText w:val="%3."/>
      <w:lvlJc w:val="right"/>
      <w:pPr>
        <w:ind w:left="2160" w:hanging="180"/>
      </w:pPr>
    </w:lvl>
    <w:lvl w:ilvl="3" w:tplc="85916519" w:tentative="1">
      <w:start w:val="1"/>
      <w:numFmt w:val="decimal"/>
      <w:lvlText w:val="%4."/>
      <w:lvlJc w:val="left"/>
      <w:pPr>
        <w:ind w:left="2880" w:hanging="360"/>
      </w:pPr>
    </w:lvl>
    <w:lvl w:ilvl="4" w:tplc="85916519" w:tentative="1">
      <w:start w:val="1"/>
      <w:numFmt w:val="lowerLetter"/>
      <w:lvlText w:val="%5."/>
      <w:lvlJc w:val="left"/>
      <w:pPr>
        <w:ind w:left="3600" w:hanging="360"/>
      </w:pPr>
    </w:lvl>
    <w:lvl w:ilvl="5" w:tplc="85916519" w:tentative="1">
      <w:start w:val="1"/>
      <w:numFmt w:val="lowerRoman"/>
      <w:lvlText w:val="%6."/>
      <w:lvlJc w:val="right"/>
      <w:pPr>
        <w:ind w:left="4320" w:hanging="180"/>
      </w:pPr>
    </w:lvl>
    <w:lvl w:ilvl="6" w:tplc="85916519" w:tentative="1">
      <w:start w:val="1"/>
      <w:numFmt w:val="decimal"/>
      <w:lvlText w:val="%7."/>
      <w:lvlJc w:val="left"/>
      <w:pPr>
        <w:ind w:left="5040" w:hanging="360"/>
      </w:pPr>
    </w:lvl>
    <w:lvl w:ilvl="7" w:tplc="85916519" w:tentative="1">
      <w:start w:val="1"/>
      <w:numFmt w:val="lowerLetter"/>
      <w:lvlText w:val="%8."/>
      <w:lvlJc w:val="left"/>
      <w:pPr>
        <w:ind w:left="5760" w:hanging="360"/>
      </w:pPr>
    </w:lvl>
    <w:lvl w:ilvl="8" w:tplc="85916519" w:tentative="1">
      <w:start w:val="1"/>
      <w:numFmt w:val="lowerRoman"/>
      <w:lvlText w:val="%9."/>
      <w:lvlJc w:val="right"/>
      <w:pPr>
        <w:ind w:left="6480" w:hanging="180"/>
      </w:pPr>
    </w:lvl>
  </w:abstractNum>
  <w:abstractNum w:abstractNumId="52160997">
    <w:multiLevelType w:val="hybridMultilevel"/>
    <w:lvl w:ilvl="0" w:tplc="38357456">
      <w:start w:val="1"/>
      <w:numFmt w:val="decimal"/>
      <w:lvlText w:val="%1."/>
      <w:lvlJc w:val="left"/>
      <w:pPr>
        <w:ind w:left="720" w:hanging="360"/>
      </w:pPr>
    </w:lvl>
    <w:lvl w:ilvl="1" w:tplc="38357456" w:tentative="1">
      <w:start w:val="1"/>
      <w:numFmt w:val="lowerLetter"/>
      <w:lvlText w:val="%2."/>
      <w:lvlJc w:val="left"/>
      <w:pPr>
        <w:ind w:left="1440" w:hanging="360"/>
      </w:pPr>
    </w:lvl>
    <w:lvl w:ilvl="2" w:tplc="38357456" w:tentative="1">
      <w:start w:val="1"/>
      <w:numFmt w:val="lowerRoman"/>
      <w:lvlText w:val="%3."/>
      <w:lvlJc w:val="right"/>
      <w:pPr>
        <w:ind w:left="2160" w:hanging="180"/>
      </w:pPr>
    </w:lvl>
    <w:lvl w:ilvl="3" w:tplc="38357456" w:tentative="1">
      <w:start w:val="1"/>
      <w:numFmt w:val="decimal"/>
      <w:lvlText w:val="%4."/>
      <w:lvlJc w:val="left"/>
      <w:pPr>
        <w:ind w:left="2880" w:hanging="360"/>
      </w:pPr>
    </w:lvl>
    <w:lvl w:ilvl="4" w:tplc="38357456" w:tentative="1">
      <w:start w:val="1"/>
      <w:numFmt w:val="lowerLetter"/>
      <w:lvlText w:val="%5."/>
      <w:lvlJc w:val="left"/>
      <w:pPr>
        <w:ind w:left="3600" w:hanging="360"/>
      </w:pPr>
    </w:lvl>
    <w:lvl w:ilvl="5" w:tplc="38357456" w:tentative="1">
      <w:start w:val="1"/>
      <w:numFmt w:val="lowerRoman"/>
      <w:lvlText w:val="%6."/>
      <w:lvlJc w:val="right"/>
      <w:pPr>
        <w:ind w:left="4320" w:hanging="180"/>
      </w:pPr>
    </w:lvl>
    <w:lvl w:ilvl="6" w:tplc="38357456" w:tentative="1">
      <w:start w:val="1"/>
      <w:numFmt w:val="decimal"/>
      <w:lvlText w:val="%7."/>
      <w:lvlJc w:val="left"/>
      <w:pPr>
        <w:ind w:left="5040" w:hanging="360"/>
      </w:pPr>
    </w:lvl>
    <w:lvl w:ilvl="7" w:tplc="38357456" w:tentative="1">
      <w:start w:val="1"/>
      <w:numFmt w:val="lowerLetter"/>
      <w:lvlText w:val="%8."/>
      <w:lvlJc w:val="left"/>
      <w:pPr>
        <w:ind w:left="5760" w:hanging="360"/>
      </w:pPr>
    </w:lvl>
    <w:lvl w:ilvl="8" w:tplc="38357456" w:tentative="1">
      <w:start w:val="1"/>
      <w:numFmt w:val="lowerRoman"/>
      <w:lvlText w:val="%9."/>
      <w:lvlJc w:val="right"/>
      <w:pPr>
        <w:ind w:left="6480" w:hanging="180"/>
      </w:pPr>
    </w:lvl>
  </w:abstractNum>
  <w:abstractNum w:abstractNumId="52160996">
    <w:multiLevelType w:val="hybridMultilevel"/>
    <w:lvl w:ilvl="0" w:tplc="20547691">
      <w:start w:val="1"/>
      <w:numFmt w:val="decimal"/>
      <w:lvlText w:val="%1."/>
      <w:lvlJc w:val="left"/>
      <w:pPr>
        <w:ind w:left="720" w:hanging="360"/>
      </w:pPr>
    </w:lvl>
    <w:lvl w:ilvl="1" w:tplc="20547691" w:tentative="1">
      <w:start w:val="1"/>
      <w:numFmt w:val="lowerLetter"/>
      <w:lvlText w:val="%2."/>
      <w:lvlJc w:val="left"/>
      <w:pPr>
        <w:ind w:left="1440" w:hanging="360"/>
      </w:pPr>
    </w:lvl>
    <w:lvl w:ilvl="2" w:tplc="20547691" w:tentative="1">
      <w:start w:val="1"/>
      <w:numFmt w:val="lowerRoman"/>
      <w:lvlText w:val="%3."/>
      <w:lvlJc w:val="right"/>
      <w:pPr>
        <w:ind w:left="2160" w:hanging="180"/>
      </w:pPr>
    </w:lvl>
    <w:lvl w:ilvl="3" w:tplc="20547691" w:tentative="1">
      <w:start w:val="1"/>
      <w:numFmt w:val="decimal"/>
      <w:lvlText w:val="%4."/>
      <w:lvlJc w:val="left"/>
      <w:pPr>
        <w:ind w:left="2880" w:hanging="360"/>
      </w:pPr>
    </w:lvl>
    <w:lvl w:ilvl="4" w:tplc="20547691" w:tentative="1">
      <w:start w:val="1"/>
      <w:numFmt w:val="lowerLetter"/>
      <w:lvlText w:val="%5."/>
      <w:lvlJc w:val="left"/>
      <w:pPr>
        <w:ind w:left="3600" w:hanging="360"/>
      </w:pPr>
    </w:lvl>
    <w:lvl w:ilvl="5" w:tplc="20547691" w:tentative="1">
      <w:start w:val="1"/>
      <w:numFmt w:val="lowerRoman"/>
      <w:lvlText w:val="%6."/>
      <w:lvlJc w:val="right"/>
      <w:pPr>
        <w:ind w:left="4320" w:hanging="180"/>
      </w:pPr>
    </w:lvl>
    <w:lvl w:ilvl="6" w:tplc="20547691" w:tentative="1">
      <w:start w:val="1"/>
      <w:numFmt w:val="decimal"/>
      <w:lvlText w:val="%7."/>
      <w:lvlJc w:val="left"/>
      <w:pPr>
        <w:ind w:left="5040" w:hanging="360"/>
      </w:pPr>
    </w:lvl>
    <w:lvl w:ilvl="7" w:tplc="20547691" w:tentative="1">
      <w:start w:val="1"/>
      <w:numFmt w:val="lowerLetter"/>
      <w:lvlText w:val="%8."/>
      <w:lvlJc w:val="left"/>
      <w:pPr>
        <w:ind w:left="5760" w:hanging="360"/>
      </w:pPr>
    </w:lvl>
    <w:lvl w:ilvl="8" w:tplc="20547691" w:tentative="1">
      <w:start w:val="1"/>
      <w:numFmt w:val="lowerRoman"/>
      <w:lvlText w:val="%9."/>
      <w:lvlJc w:val="right"/>
      <w:pPr>
        <w:ind w:left="6480" w:hanging="180"/>
      </w:pPr>
    </w:lvl>
  </w:abstractNum>
  <w:abstractNum w:abstractNumId="52160995">
    <w:multiLevelType w:val="hybridMultilevel"/>
    <w:lvl w:ilvl="0" w:tplc="80142327">
      <w:start w:val="1"/>
      <w:numFmt w:val="decimal"/>
      <w:lvlText w:val="%1."/>
      <w:lvlJc w:val="left"/>
      <w:pPr>
        <w:ind w:left="720" w:hanging="360"/>
      </w:pPr>
    </w:lvl>
    <w:lvl w:ilvl="1" w:tplc="80142327" w:tentative="1">
      <w:start w:val="1"/>
      <w:numFmt w:val="lowerLetter"/>
      <w:lvlText w:val="%2."/>
      <w:lvlJc w:val="left"/>
      <w:pPr>
        <w:ind w:left="1440" w:hanging="360"/>
      </w:pPr>
    </w:lvl>
    <w:lvl w:ilvl="2" w:tplc="80142327" w:tentative="1">
      <w:start w:val="1"/>
      <w:numFmt w:val="lowerRoman"/>
      <w:lvlText w:val="%3."/>
      <w:lvlJc w:val="right"/>
      <w:pPr>
        <w:ind w:left="2160" w:hanging="180"/>
      </w:pPr>
    </w:lvl>
    <w:lvl w:ilvl="3" w:tplc="80142327" w:tentative="1">
      <w:start w:val="1"/>
      <w:numFmt w:val="decimal"/>
      <w:lvlText w:val="%4."/>
      <w:lvlJc w:val="left"/>
      <w:pPr>
        <w:ind w:left="2880" w:hanging="360"/>
      </w:pPr>
    </w:lvl>
    <w:lvl w:ilvl="4" w:tplc="80142327" w:tentative="1">
      <w:start w:val="1"/>
      <w:numFmt w:val="lowerLetter"/>
      <w:lvlText w:val="%5."/>
      <w:lvlJc w:val="left"/>
      <w:pPr>
        <w:ind w:left="3600" w:hanging="360"/>
      </w:pPr>
    </w:lvl>
    <w:lvl w:ilvl="5" w:tplc="80142327" w:tentative="1">
      <w:start w:val="1"/>
      <w:numFmt w:val="lowerRoman"/>
      <w:lvlText w:val="%6."/>
      <w:lvlJc w:val="right"/>
      <w:pPr>
        <w:ind w:left="4320" w:hanging="180"/>
      </w:pPr>
    </w:lvl>
    <w:lvl w:ilvl="6" w:tplc="80142327" w:tentative="1">
      <w:start w:val="1"/>
      <w:numFmt w:val="decimal"/>
      <w:lvlText w:val="%7."/>
      <w:lvlJc w:val="left"/>
      <w:pPr>
        <w:ind w:left="5040" w:hanging="360"/>
      </w:pPr>
    </w:lvl>
    <w:lvl w:ilvl="7" w:tplc="80142327" w:tentative="1">
      <w:start w:val="1"/>
      <w:numFmt w:val="lowerLetter"/>
      <w:lvlText w:val="%8."/>
      <w:lvlJc w:val="left"/>
      <w:pPr>
        <w:ind w:left="5760" w:hanging="360"/>
      </w:pPr>
    </w:lvl>
    <w:lvl w:ilvl="8" w:tplc="80142327" w:tentative="1">
      <w:start w:val="1"/>
      <w:numFmt w:val="lowerRoman"/>
      <w:lvlText w:val="%9."/>
      <w:lvlJc w:val="right"/>
      <w:pPr>
        <w:ind w:left="6480" w:hanging="180"/>
      </w:pPr>
    </w:lvl>
  </w:abstractNum>
  <w:abstractNum w:abstractNumId="52160994">
    <w:multiLevelType w:val="hybridMultilevel"/>
    <w:lvl w:ilvl="0" w:tplc="50256897">
      <w:start w:val="1"/>
      <w:numFmt w:val="decimal"/>
      <w:lvlText w:val="%1."/>
      <w:lvlJc w:val="left"/>
      <w:pPr>
        <w:ind w:left="720" w:hanging="360"/>
      </w:pPr>
    </w:lvl>
    <w:lvl w:ilvl="1" w:tplc="50256897" w:tentative="1">
      <w:start w:val="1"/>
      <w:numFmt w:val="lowerLetter"/>
      <w:lvlText w:val="%2."/>
      <w:lvlJc w:val="left"/>
      <w:pPr>
        <w:ind w:left="1440" w:hanging="360"/>
      </w:pPr>
    </w:lvl>
    <w:lvl w:ilvl="2" w:tplc="50256897" w:tentative="1">
      <w:start w:val="1"/>
      <w:numFmt w:val="lowerRoman"/>
      <w:lvlText w:val="%3."/>
      <w:lvlJc w:val="right"/>
      <w:pPr>
        <w:ind w:left="2160" w:hanging="180"/>
      </w:pPr>
    </w:lvl>
    <w:lvl w:ilvl="3" w:tplc="50256897" w:tentative="1">
      <w:start w:val="1"/>
      <w:numFmt w:val="decimal"/>
      <w:lvlText w:val="%4."/>
      <w:lvlJc w:val="left"/>
      <w:pPr>
        <w:ind w:left="2880" w:hanging="360"/>
      </w:pPr>
    </w:lvl>
    <w:lvl w:ilvl="4" w:tplc="50256897" w:tentative="1">
      <w:start w:val="1"/>
      <w:numFmt w:val="lowerLetter"/>
      <w:lvlText w:val="%5."/>
      <w:lvlJc w:val="left"/>
      <w:pPr>
        <w:ind w:left="3600" w:hanging="360"/>
      </w:pPr>
    </w:lvl>
    <w:lvl w:ilvl="5" w:tplc="50256897" w:tentative="1">
      <w:start w:val="1"/>
      <w:numFmt w:val="lowerRoman"/>
      <w:lvlText w:val="%6."/>
      <w:lvlJc w:val="right"/>
      <w:pPr>
        <w:ind w:left="4320" w:hanging="180"/>
      </w:pPr>
    </w:lvl>
    <w:lvl w:ilvl="6" w:tplc="50256897" w:tentative="1">
      <w:start w:val="1"/>
      <w:numFmt w:val="decimal"/>
      <w:lvlText w:val="%7."/>
      <w:lvlJc w:val="left"/>
      <w:pPr>
        <w:ind w:left="5040" w:hanging="360"/>
      </w:pPr>
    </w:lvl>
    <w:lvl w:ilvl="7" w:tplc="50256897" w:tentative="1">
      <w:start w:val="1"/>
      <w:numFmt w:val="lowerLetter"/>
      <w:lvlText w:val="%8."/>
      <w:lvlJc w:val="left"/>
      <w:pPr>
        <w:ind w:left="5760" w:hanging="360"/>
      </w:pPr>
    </w:lvl>
    <w:lvl w:ilvl="8" w:tplc="50256897" w:tentative="1">
      <w:start w:val="1"/>
      <w:numFmt w:val="lowerRoman"/>
      <w:lvlText w:val="%9."/>
      <w:lvlJc w:val="right"/>
      <w:pPr>
        <w:ind w:left="6480" w:hanging="180"/>
      </w:pPr>
    </w:lvl>
  </w:abstractNum>
  <w:abstractNum w:abstractNumId="52160993">
    <w:multiLevelType w:val="hybridMultilevel"/>
    <w:lvl w:ilvl="0" w:tplc="34468095">
      <w:start w:val="1"/>
      <w:numFmt w:val="decimal"/>
      <w:lvlText w:val="%1."/>
      <w:lvlJc w:val="left"/>
      <w:pPr>
        <w:ind w:left="720" w:hanging="360"/>
      </w:pPr>
    </w:lvl>
    <w:lvl w:ilvl="1" w:tplc="34468095" w:tentative="1">
      <w:start w:val="1"/>
      <w:numFmt w:val="lowerLetter"/>
      <w:lvlText w:val="%2."/>
      <w:lvlJc w:val="left"/>
      <w:pPr>
        <w:ind w:left="1440" w:hanging="360"/>
      </w:pPr>
    </w:lvl>
    <w:lvl w:ilvl="2" w:tplc="34468095" w:tentative="1">
      <w:start w:val="1"/>
      <w:numFmt w:val="lowerRoman"/>
      <w:lvlText w:val="%3."/>
      <w:lvlJc w:val="right"/>
      <w:pPr>
        <w:ind w:left="2160" w:hanging="180"/>
      </w:pPr>
    </w:lvl>
    <w:lvl w:ilvl="3" w:tplc="34468095" w:tentative="1">
      <w:start w:val="1"/>
      <w:numFmt w:val="decimal"/>
      <w:lvlText w:val="%4."/>
      <w:lvlJc w:val="left"/>
      <w:pPr>
        <w:ind w:left="2880" w:hanging="360"/>
      </w:pPr>
    </w:lvl>
    <w:lvl w:ilvl="4" w:tplc="34468095" w:tentative="1">
      <w:start w:val="1"/>
      <w:numFmt w:val="lowerLetter"/>
      <w:lvlText w:val="%5."/>
      <w:lvlJc w:val="left"/>
      <w:pPr>
        <w:ind w:left="3600" w:hanging="360"/>
      </w:pPr>
    </w:lvl>
    <w:lvl w:ilvl="5" w:tplc="34468095" w:tentative="1">
      <w:start w:val="1"/>
      <w:numFmt w:val="lowerRoman"/>
      <w:lvlText w:val="%6."/>
      <w:lvlJc w:val="right"/>
      <w:pPr>
        <w:ind w:left="4320" w:hanging="180"/>
      </w:pPr>
    </w:lvl>
    <w:lvl w:ilvl="6" w:tplc="34468095" w:tentative="1">
      <w:start w:val="1"/>
      <w:numFmt w:val="decimal"/>
      <w:lvlText w:val="%7."/>
      <w:lvlJc w:val="left"/>
      <w:pPr>
        <w:ind w:left="5040" w:hanging="360"/>
      </w:pPr>
    </w:lvl>
    <w:lvl w:ilvl="7" w:tplc="34468095" w:tentative="1">
      <w:start w:val="1"/>
      <w:numFmt w:val="lowerLetter"/>
      <w:lvlText w:val="%8."/>
      <w:lvlJc w:val="left"/>
      <w:pPr>
        <w:ind w:left="5760" w:hanging="360"/>
      </w:pPr>
    </w:lvl>
    <w:lvl w:ilvl="8" w:tplc="34468095" w:tentative="1">
      <w:start w:val="1"/>
      <w:numFmt w:val="lowerRoman"/>
      <w:lvlText w:val="%9."/>
      <w:lvlJc w:val="right"/>
      <w:pPr>
        <w:ind w:left="6480" w:hanging="180"/>
      </w:pPr>
    </w:lvl>
  </w:abstractNum>
  <w:abstractNum w:abstractNumId="52160992">
    <w:multiLevelType w:val="hybridMultilevel"/>
    <w:lvl w:ilvl="0" w:tplc="94958903">
      <w:start w:val="1"/>
      <w:numFmt w:val="decimal"/>
      <w:lvlText w:val="%1."/>
      <w:lvlJc w:val="left"/>
      <w:pPr>
        <w:ind w:left="720" w:hanging="360"/>
      </w:pPr>
    </w:lvl>
    <w:lvl w:ilvl="1" w:tplc="94958903" w:tentative="1">
      <w:start w:val="1"/>
      <w:numFmt w:val="lowerLetter"/>
      <w:lvlText w:val="%2."/>
      <w:lvlJc w:val="left"/>
      <w:pPr>
        <w:ind w:left="1440" w:hanging="360"/>
      </w:pPr>
    </w:lvl>
    <w:lvl w:ilvl="2" w:tplc="94958903" w:tentative="1">
      <w:start w:val="1"/>
      <w:numFmt w:val="lowerRoman"/>
      <w:lvlText w:val="%3."/>
      <w:lvlJc w:val="right"/>
      <w:pPr>
        <w:ind w:left="2160" w:hanging="180"/>
      </w:pPr>
    </w:lvl>
    <w:lvl w:ilvl="3" w:tplc="94958903" w:tentative="1">
      <w:start w:val="1"/>
      <w:numFmt w:val="decimal"/>
      <w:lvlText w:val="%4."/>
      <w:lvlJc w:val="left"/>
      <w:pPr>
        <w:ind w:left="2880" w:hanging="360"/>
      </w:pPr>
    </w:lvl>
    <w:lvl w:ilvl="4" w:tplc="94958903" w:tentative="1">
      <w:start w:val="1"/>
      <w:numFmt w:val="lowerLetter"/>
      <w:lvlText w:val="%5."/>
      <w:lvlJc w:val="left"/>
      <w:pPr>
        <w:ind w:left="3600" w:hanging="360"/>
      </w:pPr>
    </w:lvl>
    <w:lvl w:ilvl="5" w:tplc="94958903" w:tentative="1">
      <w:start w:val="1"/>
      <w:numFmt w:val="lowerRoman"/>
      <w:lvlText w:val="%6."/>
      <w:lvlJc w:val="right"/>
      <w:pPr>
        <w:ind w:left="4320" w:hanging="180"/>
      </w:pPr>
    </w:lvl>
    <w:lvl w:ilvl="6" w:tplc="94958903" w:tentative="1">
      <w:start w:val="1"/>
      <w:numFmt w:val="decimal"/>
      <w:lvlText w:val="%7."/>
      <w:lvlJc w:val="left"/>
      <w:pPr>
        <w:ind w:left="5040" w:hanging="360"/>
      </w:pPr>
    </w:lvl>
    <w:lvl w:ilvl="7" w:tplc="94958903" w:tentative="1">
      <w:start w:val="1"/>
      <w:numFmt w:val="lowerLetter"/>
      <w:lvlText w:val="%8."/>
      <w:lvlJc w:val="left"/>
      <w:pPr>
        <w:ind w:left="5760" w:hanging="360"/>
      </w:pPr>
    </w:lvl>
    <w:lvl w:ilvl="8" w:tplc="94958903" w:tentative="1">
      <w:start w:val="1"/>
      <w:numFmt w:val="lowerRoman"/>
      <w:lvlText w:val="%9."/>
      <w:lvlJc w:val="right"/>
      <w:pPr>
        <w:ind w:left="6480" w:hanging="180"/>
      </w:pPr>
    </w:lvl>
  </w:abstractNum>
  <w:abstractNum w:abstractNumId="52160991">
    <w:multiLevelType w:val="hybridMultilevel"/>
    <w:lvl w:ilvl="0" w:tplc="82693748">
      <w:start w:val="1"/>
      <w:numFmt w:val="decimal"/>
      <w:lvlText w:val="%1."/>
      <w:lvlJc w:val="left"/>
      <w:pPr>
        <w:ind w:left="720" w:hanging="360"/>
      </w:pPr>
    </w:lvl>
    <w:lvl w:ilvl="1" w:tplc="82693748" w:tentative="1">
      <w:start w:val="1"/>
      <w:numFmt w:val="lowerLetter"/>
      <w:lvlText w:val="%2."/>
      <w:lvlJc w:val="left"/>
      <w:pPr>
        <w:ind w:left="1440" w:hanging="360"/>
      </w:pPr>
    </w:lvl>
    <w:lvl w:ilvl="2" w:tplc="82693748" w:tentative="1">
      <w:start w:val="1"/>
      <w:numFmt w:val="lowerRoman"/>
      <w:lvlText w:val="%3."/>
      <w:lvlJc w:val="right"/>
      <w:pPr>
        <w:ind w:left="2160" w:hanging="180"/>
      </w:pPr>
    </w:lvl>
    <w:lvl w:ilvl="3" w:tplc="82693748" w:tentative="1">
      <w:start w:val="1"/>
      <w:numFmt w:val="decimal"/>
      <w:lvlText w:val="%4."/>
      <w:lvlJc w:val="left"/>
      <w:pPr>
        <w:ind w:left="2880" w:hanging="360"/>
      </w:pPr>
    </w:lvl>
    <w:lvl w:ilvl="4" w:tplc="82693748" w:tentative="1">
      <w:start w:val="1"/>
      <w:numFmt w:val="lowerLetter"/>
      <w:lvlText w:val="%5."/>
      <w:lvlJc w:val="left"/>
      <w:pPr>
        <w:ind w:left="3600" w:hanging="360"/>
      </w:pPr>
    </w:lvl>
    <w:lvl w:ilvl="5" w:tplc="82693748" w:tentative="1">
      <w:start w:val="1"/>
      <w:numFmt w:val="lowerRoman"/>
      <w:lvlText w:val="%6."/>
      <w:lvlJc w:val="right"/>
      <w:pPr>
        <w:ind w:left="4320" w:hanging="180"/>
      </w:pPr>
    </w:lvl>
    <w:lvl w:ilvl="6" w:tplc="82693748" w:tentative="1">
      <w:start w:val="1"/>
      <w:numFmt w:val="decimal"/>
      <w:lvlText w:val="%7."/>
      <w:lvlJc w:val="left"/>
      <w:pPr>
        <w:ind w:left="5040" w:hanging="360"/>
      </w:pPr>
    </w:lvl>
    <w:lvl w:ilvl="7" w:tplc="82693748" w:tentative="1">
      <w:start w:val="1"/>
      <w:numFmt w:val="lowerLetter"/>
      <w:lvlText w:val="%8."/>
      <w:lvlJc w:val="left"/>
      <w:pPr>
        <w:ind w:left="5760" w:hanging="360"/>
      </w:pPr>
    </w:lvl>
    <w:lvl w:ilvl="8" w:tplc="82693748" w:tentative="1">
      <w:start w:val="1"/>
      <w:numFmt w:val="lowerRoman"/>
      <w:lvlText w:val="%9."/>
      <w:lvlJc w:val="right"/>
      <w:pPr>
        <w:ind w:left="6480" w:hanging="180"/>
      </w:pPr>
    </w:lvl>
  </w:abstractNum>
  <w:abstractNum w:abstractNumId="52160990">
    <w:multiLevelType w:val="hybridMultilevel"/>
    <w:lvl w:ilvl="0" w:tplc="82853891">
      <w:start w:val="1"/>
      <w:numFmt w:val="decimal"/>
      <w:lvlText w:val="%1."/>
      <w:lvlJc w:val="left"/>
      <w:pPr>
        <w:ind w:left="720" w:hanging="360"/>
      </w:pPr>
    </w:lvl>
    <w:lvl w:ilvl="1" w:tplc="82853891" w:tentative="1">
      <w:start w:val="1"/>
      <w:numFmt w:val="lowerLetter"/>
      <w:lvlText w:val="%2."/>
      <w:lvlJc w:val="left"/>
      <w:pPr>
        <w:ind w:left="1440" w:hanging="360"/>
      </w:pPr>
    </w:lvl>
    <w:lvl w:ilvl="2" w:tplc="82853891" w:tentative="1">
      <w:start w:val="1"/>
      <w:numFmt w:val="lowerRoman"/>
      <w:lvlText w:val="%3."/>
      <w:lvlJc w:val="right"/>
      <w:pPr>
        <w:ind w:left="2160" w:hanging="180"/>
      </w:pPr>
    </w:lvl>
    <w:lvl w:ilvl="3" w:tplc="82853891" w:tentative="1">
      <w:start w:val="1"/>
      <w:numFmt w:val="decimal"/>
      <w:lvlText w:val="%4."/>
      <w:lvlJc w:val="left"/>
      <w:pPr>
        <w:ind w:left="2880" w:hanging="360"/>
      </w:pPr>
    </w:lvl>
    <w:lvl w:ilvl="4" w:tplc="82853891" w:tentative="1">
      <w:start w:val="1"/>
      <w:numFmt w:val="lowerLetter"/>
      <w:lvlText w:val="%5."/>
      <w:lvlJc w:val="left"/>
      <w:pPr>
        <w:ind w:left="3600" w:hanging="360"/>
      </w:pPr>
    </w:lvl>
    <w:lvl w:ilvl="5" w:tplc="82853891" w:tentative="1">
      <w:start w:val="1"/>
      <w:numFmt w:val="lowerRoman"/>
      <w:lvlText w:val="%6."/>
      <w:lvlJc w:val="right"/>
      <w:pPr>
        <w:ind w:left="4320" w:hanging="180"/>
      </w:pPr>
    </w:lvl>
    <w:lvl w:ilvl="6" w:tplc="82853891" w:tentative="1">
      <w:start w:val="1"/>
      <w:numFmt w:val="decimal"/>
      <w:lvlText w:val="%7."/>
      <w:lvlJc w:val="left"/>
      <w:pPr>
        <w:ind w:left="5040" w:hanging="360"/>
      </w:pPr>
    </w:lvl>
    <w:lvl w:ilvl="7" w:tplc="82853891" w:tentative="1">
      <w:start w:val="1"/>
      <w:numFmt w:val="lowerLetter"/>
      <w:lvlText w:val="%8."/>
      <w:lvlJc w:val="left"/>
      <w:pPr>
        <w:ind w:left="5760" w:hanging="360"/>
      </w:pPr>
    </w:lvl>
    <w:lvl w:ilvl="8" w:tplc="82853891" w:tentative="1">
      <w:start w:val="1"/>
      <w:numFmt w:val="lowerRoman"/>
      <w:lvlText w:val="%9."/>
      <w:lvlJc w:val="right"/>
      <w:pPr>
        <w:ind w:left="6480" w:hanging="180"/>
      </w:pPr>
    </w:lvl>
  </w:abstractNum>
  <w:abstractNum w:abstractNumId="52160989">
    <w:multiLevelType w:val="hybridMultilevel"/>
    <w:lvl w:ilvl="0" w:tplc="48666344">
      <w:start w:val="1"/>
      <w:numFmt w:val="decimal"/>
      <w:lvlText w:val="%1."/>
      <w:lvlJc w:val="left"/>
      <w:pPr>
        <w:ind w:left="720" w:hanging="360"/>
      </w:pPr>
    </w:lvl>
    <w:lvl w:ilvl="1" w:tplc="48666344" w:tentative="1">
      <w:start w:val="1"/>
      <w:numFmt w:val="lowerLetter"/>
      <w:lvlText w:val="%2."/>
      <w:lvlJc w:val="left"/>
      <w:pPr>
        <w:ind w:left="1440" w:hanging="360"/>
      </w:pPr>
    </w:lvl>
    <w:lvl w:ilvl="2" w:tplc="48666344" w:tentative="1">
      <w:start w:val="1"/>
      <w:numFmt w:val="lowerRoman"/>
      <w:lvlText w:val="%3."/>
      <w:lvlJc w:val="right"/>
      <w:pPr>
        <w:ind w:left="2160" w:hanging="180"/>
      </w:pPr>
    </w:lvl>
    <w:lvl w:ilvl="3" w:tplc="48666344" w:tentative="1">
      <w:start w:val="1"/>
      <w:numFmt w:val="decimal"/>
      <w:lvlText w:val="%4."/>
      <w:lvlJc w:val="left"/>
      <w:pPr>
        <w:ind w:left="2880" w:hanging="360"/>
      </w:pPr>
    </w:lvl>
    <w:lvl w:ilvl="4" w:tplc="48666344" w:tentative="1">
      <w:start w:val="1"/>
      <w:numFmt w:val="lowerLetter"/>
      <w:lvlText w:val="%5."/>
      <w:lvlJc w:val="left"/>
      <w:pPr>
        <w:ind w:left="3600" w:hanging="360"/>
      </w:pPr>
    </w:lvl>
    <w:lvl w:ilvl="5" w:tplc="48666344" w:tentative="1">
      <w:start w:val="1"/>
      <w:numFmt w:val="lowerRoman"/>
      <w:lvlText w:val="%6."/>
      <w:lvlJc w:val="right"/>
      <w:pPr>
        <w:ind w:left="4320" w:hanging="180"/>
      </w:pPr>
    </w:lvl>
    <w:lvl w:ilvl="6" w:tplc="48666344" w:tentative="1">
      <w:start w:val="1"/>
      <w:numFmt w:val="decimal"/>
      <w:lvlText w:val="%7."/>
      <w:lvlJc w:val="left"/>
      <w:pPr>
        <w:ind w:left="5040" w:hanging="360"/>
      </w:pPr>
    </w:lvl>
    <w:lvl w:ilvl="7" w:tplc="48666344" w:tentative="1">
      <w:start w:val="1"/>
      <w:numFmt w:val="lowerLetter"/>
      <w:lvlText w:val="%8."/>
      <w:lvlJc w:val="left"/>
      <w:pPr>
        <w:ind w:left="5760" w:hanging="360"/>
      </w:pPr>
    </w:lvl>
    <w:lvl w:ilvl="8" w:tplc="48666344" w:tentative="1">
      <w:start w:val="1"/>
      <w:numFmt w:val="lowerRoman"/>
      <w:lvlText w:val="%9."/>
      <w:lvlJc w:val="right"/>
      <w:pPr>
        <w:ind w:left="6480" w:hanging="180"/>
      </w:pPr>
    </w:lvl>
  </w:abstractNum>
  <w:abstractNum w:abstractNumId="52160988">
    <w:multiLevelType w:val="hybridMultilevel"/>
    <w:lvl w:ilvl="0" w:tplc="64694848">
      <w:start w:val="1"/>
      <w:numFmt w:val="decimal"/>
      <w:lvlText w:val="%1."/>
      <w:lvlJc w:val="left"/>
      <w:pPr>
        <w:ind w:left="720" w:hanging="360"/>
      </w:pPr>
    </w:lvl>
    <w:lvl w:ilvl="1" w:tplc="64694848" w:tentative="1">
      <w:start w:val="1"/>
      <w:numFmt w:val="lowerLetter"/>
      <w:lvlText w:val="%2."/>
      <w:lvlJc w:val="left"/>
      <w:pPr>
        <w:ind w:left="1440" w:hanging="360"/>
      </w:pPr>
    </w:lvl>
    <w:lvl w:ilvl="2" w:tplc="64694848" w:tentative="1">
      <w:start w:val="1"/>
      <w:numFmt w:val="lowerRoman"/>
      <w:lvlText w:val="%3."/>
      <w:lvlJc w:val="right"/>
      <w:pPr>
        <w:ind w:left="2160" w:hanging="180"/>
      </w:pPr>
    </w:lvl>
    <w:lvl w:ilvl="3" w:tplc="64694848" w:tentative="1">
      <w:start w:val="1"/>
      <w:numFmt w:val="decimal"/>
      <w:lvlText w:val="%4."/>
      <w:lvlJc w:val="left"/>
      <w:pPr>
        <w:ind w:left="2880" w:hanging="360"/>
      </w:pPr>
    </w:lvl>
    <w:lvl w:ilvl="4" w:tplc="64694848" w:tentative="1">
      <w:start w:val="1"/>
      <w:numFmt w:val="lowerLetter"/>
      <w:lvlText w:val="%5."/>
      <w:lvlJc w:val="left"/>
      <w:pPr>
        <w:ind w:left="3600" w:hanging="360"/>
      </w:pPr>
    </w:lvl>
    <w:lvl w:ilvl="5" w:tplc="64694848" w:tentative="1">
      <w:start w:val="1"/>
      <w:numFmt w:val="lowerRoman"/>
      <w:lvlText w:val="%6."/>
      <w:lvlJc w:val="right"/>
      <w:pPr>
        <w:ind w:left="4320" w:hanging="180"/>
      </w:pPr>
    </w:lvl>
    <w:lvl w:ilvl="6" w:tplc="64694848" w:tentative="1">
      <w:start w:val="1"/>
      <w:numFmt w:val="decimal"/>
      <w:lvlText w:val="%7."/>
      <w:lvlJc w:val="left"/>
      <w:pPr>
        <w:ind w:left="5040" w:hanging="360"/>
      </w:pPr>
    </w:lvl>
    <w:lvl w:ilvl="7" w:tplc="64694848" w:tentative="1">
      <w:start w:val="1"/>
      <w:numFmt w:val="lowerLetter"/>
      <w:lvlText w:val="%8."/>
      <w:lvlJc w:val="left"/>
      <w:pPr>
        <w:ind w:left="5760" w:hanging="360"/>
      </w:pPr>
    </w:lvl>
    <w:lvl w:ilvl="8" w:tplc="64694848" w:tentative="1">
      <w:start w:val="1"/>
      <w:numFmt w:val="lowerRoman"/>
      <w:lvlText w:val="%9."/>
      <w:lvlJc w:val="right"/>
      <w:pPr>
        <w:ind w:left="6480" w:hanging="180"/>
      </w:pPr>
    </w:lvl>
  </w:abstractNum>
  <w:abstractNum w:abstractNumId="52160987">
    <w:multiLevelType w:val="hybridMultilevel"/>
    <w:lvl w:ilvl="0" w:tplc="31499062">
      <w:start w:val="1"/>
      <w:numFmt w:val="decimal"/>
      <w:lvlText w:val="%1."/>
      <w:lvlJc w:val="left"/>
      <w:pPr>
        <w:ind w:left="720" w:hanging="360"/>
      </w:pPr>
    </w:lvl>
    <w:lvl w:ilvl="1" w:tplc="31499062" w:tentative="1">
      <w:start w:val="1"/>
      <w:numFmt w:val="lowerLetter"/>
      <w:lvlText w:val="%2."/>
      <w:lvlJc w:val="left"/>
      <w:pPr>
        <w:ind w:left="1440" w:hanging="360"/>
      </w:pPr>
    </w:lvl>
    <w:lvl w:ilvl="2" w:tplc="31499062" w:tentative="1">
      <w:start w:val="1"/>
      <w:numFmt w:val="lowerRoman"/>
      <w:lvlText w:val="%3."/>
      <w:lvlJc w:val="right"/>
      <w:pPr>
        <w:ind w:left="2160" w:hanging="180"/>
      </w:pPr>
    </w:lvl>
    <w:lvl w:ilvl="3" w:tplc="31499062" w:tentative="1">
      <w:start w:val="1"/>
      <w:numFmt w:val="decimal"/>
      <w:lvlText w:val="%4."/>
      <w:lvlJc w:val="left"/>
      <w:pPr>
        <w:ind w:left="2880" w:hanging="360"/>
      </w:pPr>
    </w:lvl>
    <w:lvl w:ilvl="4" w:tplc="31499062" w:tentative="1">
      <w:start w:val="1"/>
      <w:numFmt w:val="lowerLetter"/>
      <w:lvlText w:val="%5."/>
      <w:lvlJc w:val="left"/>
      <w:pPr>
        <w:ind w:left="3600" w:hanging="360"/>
      </w:pPr>
    </w:lvl>
    <w:lvl w:ilvl="5" w:tplc="31499062" w:tentative="1">
      <w:start w:val="1"/>
      <w:numFmt w:val="lowerRoman"/>
      <w:lvlText w:val="%6."/>
      <w:lvlJc w:val="right"/>
      <w:pPr>
        <w:ind w:left="4320" w:hanging="180"/>
      </w:pPr>
    </w:lvl>
    <w:lvl w:ilvl="6" w:tplc="31499062" w:tentative="1">
      <w:start w:val="1"/>
      <w:numFmt w:val="decimal"/>
      <w:lvlText w:val="%7."/>
      <w:lvlJc w:val="left"/>
      <w:pPr>
        <w:ind w:left="5040" w:hanging="360"/>
      </w:pPr>
    </w:lvl>
    <w:lvl w:ilvl="7" w:tplc="31499062" w:tentative="1">
      <w:start w:val="1"/>
      <w:numFmt w:val="lowerLetter"/>
      <w:lvlText w:val="%8."/>
      <w:lvlJc w:val="left"/>
      <w:pPr>
        <w:ind w:left="5760" w:hanging="360"/>
      </w:pPr>
    </w:lvl>
    <w:lvl w:ilvl="8" w:tplc="31499062" w:tentative="1">
      <w:start w:val="1"/>
      <w:numFmt w:val="lowerRoman"/>
      <w:lvlText w:val="%9."/>
      <w:lvlJc w:val="right"/>
      <w:pPr>
        <w:ind w:left="6480" w:hanging="180"/>
      </w:pPr>
    </w:lvl>
  </w:abstractNum>
  <w:abstractNum w:abstractNumId="52160986">
    <w:multiLevelType w:val="hybridMultilevel"/>
    <w:lvl w:ilvl="0" w:tplc="78546565">
      <w:start w:val="1"/>
      <w:numFmt w:val="decimal"/>
      <w:lvlText w:val="%1."/>
      <w:lvlJc w:val="left"/>
      <w:pPr>
        <w:ind w:left="720" w:hanging="360"/>
      </w:pPr>
    </w:lvl>
    <w:lvl w:ilvl="1" w:tplc="78546565" w:tentative="1">
      <w:start w:val="1"/>
      <w:numFmt w:val="lowerLetter"/>
      <w:lvlText w:val="%2."/>
      <w:lvlJc w:val="left"/>
      <w:pPr>
        <w:ind w:left="1440" w:hanging="360"/>
      </w:pPr>
    </w:lvl>
    <w:lvl w:ilvl="2" w:tplc="78546565" w:tentative="1">
      <w:start w:val="1"/>
      <w:numFmt w:val="lowerRoman"/>
      <w:lvlText w:val="%3."/>
      <w:lvlJc w:val="right"/>
      <w:pPr>
        <w:ind w:left="2160" w:hanging="180"/>
      </w:pPr>
    </w:lvl>
    <w:lvl w:ilvl="3" w:tplc="78546565" w:tentative="1">
      <w:start w:val="1"/>
      <w:numFmt w:val="decimal"/>
      <w:lvlText w:val="%4."/>
      <w:lvlJc w:val="left"/>
      <w:pPr>
        <w:ind w:left="2880" w:hanging="360"/>
      </w:pPr>
    </w:lvl>
    <w:lvl w:ilvl="4" w:tplc="78546565" w:tentative="1">
      <w:start w:val="1"/>
      <w:numFmt w:val="lowerLetter"/>
      <w:lvlText w:val="%5."/>
      <w:lvlJc w:val="left"/>
      <w:pPr>
        <w:ind w:left="3600" w:hanging="360"/>
      </w:pPr>
    </w:lvl>
    <w:lvl w:ilvl="5" w:tplc="78546565" w:tentative="1">
      <w:start w:val="1"/>
      <w:numFmt w:val="lowerRoman"/>
      <w:lvlText w:val="%6."/>
      <w:lvlJc w:val="right"/>
      <w:pPr>
        <w:ind w:left="4320" w:hanging="180"/>
      </w:pPr>
    </w:lvl>
    <w:lvl w:ilvl="6" w:tplc="78546565" w:tentative="1">
      <w:start w:val="1"/>
      <w:numFmt w:val="decimal"/>
      <w:lvlText w:val="%7."/>
      <w:lvlJc w:val="left"/>
      <w:pPr>
        <w:ind w:left="5040" w:hanging="360"/>
      </w:pPr>
    </w:lvl>
    <w:lvl w:ilvl="7" w:tplc="78546565" w:tentative="1">
      <w:start w:val="1"/>
      <w:numFmt w:val="lowerLetter"/>
      <w:lvlText w:val="%8."/>
      <w:lvlJc w:val="left"/>
      <w:pPr>
        <w:ind w:left="5760" w:hanging="360"/>
      </w:pPr>
    </w:lvl>
    <w:lvl w:ilvl="8" w:tplc="78546565" w:tentative="1">
      <w:start w:val="1"/>
      <w:numFmt w:val="lowerRoman"/>
      <w:lvlText w:val="%9."/>
      <w:lvlJc w:val="right"/>
      <w:pPr>
        <w:ind w:left="6480" w:hanging="180"/>
      </w:pPr>
    </w:lvl>
  </w:abstractNum>
  <w:abstractNum w:abstractNumId="52160985">
    <w:multiLevelType w:val="hybridMultilevel"/>
    <w:lvl w:ilvl="0" w:tplc="79959010">
      <w:start w:val="1"/>
      <w:numFmt w:val="decimal"/>
      <w:lvlText w:val="%1."/>
      <w:lvlJc w:val="left"/>
      <w:pPr>
        <w:ind w:left="720" w:hanging="360"/>
      </w:pPr>
    </w:lvl>
    <w:lvl w:ilvl="1" w:tplc="79959010" w:tentative="1">
      <w:start w:val="1"/>
      <w:numFmt w:val="lowerLetter"/>
      <w:lvlText w:val="%2."/>
      <w:lvlJc w:val="left"/>
      <w:pPr>
        <w:ind w:left="1440" w:hanging="360"/>
      </w:pPr>
    </w:lvl>
    <w:lvl w:ilvl="2" w:tplc="79959010" w:tentative="1">
      <w:start w:val="1"/>
      <w:numFmt w:val="lowerRoman"/>
      <w:lvlText w:val="%3."/>
      <w:lvlJc w:val="right"/>
      <w:pPr>
        <w:ind w:left="2160" w:hanging="180"/>
      </w:pPr>
    </w:lvl>
    <w:lvl w:ilvl="3" w:tplc="79959010" w:tentative="1">
      <w:start w:val="1"/>
      <w:numFmt w:val="decimal"/>
      <w:lvlText w:val="%4."/>
      <w:lvlJc w:val="left"/>
      <w:pPr>
        <w:ind w:left="2880" w:hanging="360"/>
      </w:pPr>
    </w:lvl>
    <w:lvl w:ilvl="4" w:tplc="79959010" w:tentative="1">
      <w:start w:val="1"/>
      <w:numFmt w:val="lowerLetter"/>
      <w:lvlText w:val="%5."/>
      <w:lvlJc w:val="left"/>
      <w:pPr>
        <w:ind w:left="3600" w:hanging="360"/>
      </w:pPr>
    </w:lvl>
    <w:lvl w:ilvl="5" w:tplc="79959010" w:tentative="1">
      <w:start w:val="1"/>
      <w:numFmt w:val="lowerRoman"/>
      <w:lvlText w:val="%6."/>
      <w:lvlJc w:val="right"/>
      <w:pPr>
        <w:ind w:left="4320" w:hanging="180"/>
      </w:pPr>
    </w:lvl>
    <w:lvl w:ilvl="6" w:tplc="79959010" w:tentative="1">
      <w:start w:val="1"/>
      <w:numFmt w:val="decimal"/>
      <w:lvlText w:val="%7."/>
      <w:lvlJc w:val="left"/>
      <w:pPr>
        <w:ind w:left="5040" w:hanging="360"/>
      </w:pPr>
    </w:lvl>
    <w:lvl w:ilvl="7" w:tplc="79959010" w:tentative="1">
      <w:start w:val="1"/>
      <w:numFmt w:val="lowerLetter"/>
      <w:lvlText w:val="%8."/>
      <w:lvlJc w:val="left"/>
      <w:pPr>
        <w:ind w:left="5760" w:hanging="360"/>
      </w:pPr>
    </w:lvl>
    <w:lvl w:ilvl="8" w:tplc="79959010" w:tentative="1">
      <w:start w:val="1"/>
      <w:numFmt w:val="lowerRoman"/>
      <w:lvlText w:val="%9."/>
      <w:lvlJc w:val="right"/>
      <w:pPr>
        <w:ind w:left="6480" w:hanging="180"/>
      </w:pPr>
    </w:lvl>
  </w:abstractNum>
  <w:abstractNum w:abstractNumId="52160984">
    <w:multiLevelType w:val="hybridMultilevel"/>
    <w:lvl w:ilvl="0" w:tplc="78890558">
      <w:start w:val="1"/>
      <w:numFmt w:val="decimal"/>
      <w:lvlText w:val="%1."/>
      <w:lvlJc w:val="left"/>
      <w:pPr>
        <w:ind w:left="720" w:hanging="360"/>
      </w:pPr>
    </w:lvl>
    <w:lvl w:ilvl="1" w:tplc="78890558" w:tentative="1">
      <w:start w:val="1"/>
      <w:numFmt w:val="lowerLetter"/>
      <w:lvlText w:val="%2."/>
      <w:lvlJc w:val="left"/>
      <w:pPr>
        <w:ind w:left="1440" w:hanging="360"/>
      </w:pPr>
    </w:lvl>
    <w:lvl w:ilvl="2" w:tplc="78890558" w:tentative="1">
      <w:start w:val="1"/>
      <w:numFmt w:val="lowerRoman"/>
      <w:lvlText w:val="%3."/>
      <w:lvlJc w:val="right"/>
      <w:pPr>
        <w:ind w:left="2160" w:hanging="180"/>
      </w:pPr>
    </w:lvl>
    <w:lvl w:ilvl="3" w:tplc="78890558" w:tentative="1">
      <w:start w:val="1"/>
      <w:numFmt w:val="decimal"/>
      <w:lvlText w:val="%4."/>
      <w:lvlJc w:val="left"/>
      <w:pPr>
        <w:ind w:left="2880" w:hanging="360"/>
      </w:pPr>
    </w:lvl>
    <w:lvl w:ilvl="4" w:tplc="78890558" w:tentative="1">
      <w:start w:val="1"/>
      <w:numFmt w:val="lowerLetter"/>
      <w:lvlText w:val="%5."/>
      <w:lvlJc w:val="left"/>
      <w:pPr>
        <w:ind w:left="3600" w:hanging="360"/>
      </w:pPr>
    </w:lvl>
    <w:lvl w:ilvl="5" w:tplc="78890558" w:tentative="1">
      <w:start w:val="1"/>
      <w:numFmt w:val="lowerRoman"/>
      <w:lvlText w:val="%6."/>
      <w:lvlJc w:val="right"/>
      <w:pPr>
        <w:ind w:left="4320" w:hanging="180"/>
      </w:pPr>
    </w:lvl>
    <w:lvl w:ilvl="6" w:tplc="78890558" w:tentative="1">
      <w:start w:val="1"/>
      <w:numFmt w:val="decimal"/>
      <w:lvlText w:val="%7."/>
      <w:lvlJc w:val="left"/>
      <w:pPr>
        <w:ind w:left="5040" w:hanging="360"/>
      </w:pPr>
    </w:lvl>
    <w:lvl w:ilvl="7" w:tplc="78890558" w:tentative="1">
      <w:start w:val="1"/>
      <w:numFmt w:val="lowerLetter"/>
      <w:lvlText w:val="%8."/>
      <w:lvlJc w:val="left"/>
      <w:pPr>
        <w:ind w:left="5760" w:hanging="360"/>
      </w:pPr>
    </w:lvl>
    <w:lvl w:ilvl="8" w:tplc="78890558" w:tentative="1">
      <w:start w:val="1"/>
      <w:numFmt w:val="lowerRoman"/>
      <w:lvlText w:val="%9."/>
      <w:lvlJc w:val="right"/>
      <w:pPr>
        <w:ind w:left="6480" w:hanging="180"/>
      </w:pPr>
    </w:lvl>
  </w:abstractNum>
  <w:abstractNum w:abstractNumId="52160983">
    <w:multiLevelType w:val="hybridMultilevel"/>
    <w:lvl w:ilvl="0" w:tplc="36772756">
      <w:start w:val="1"/>
      <w:numFmt w:val="decimal"/>
      <w:lvlText w:val="%1."/>
      <w:lvlJc w:val="left"/>
      <w:pPr>
        <w:ind w:left="720" w:hanging="360"/>
      </w:pPr>
    </w:lvl>
    <w:lvl w:ilvl="1" w:tplc="36772756" w:tentative="1">
      <w:start w:val="1"/>
      <w:numFmt w:val="lowerLetter"/>
      <w:lvlText w:val="%2."/>
      <w:lvlJc w:val="left"/>
      <w:pPr>
        <w:ind w:left="1440" w:hanging="360"/>
      </w:pPr>
    </w:lvl>
    <w:lvl w:ilvl="2" w:tplc="36772756" w:tentative="1">
      <w:start w:val="1"/>
      <w:numFmt w:val="lowerRoman"/>
      <w:lvlText w:val="%3."/>
      <w:lvlJc w:val="right"/>
      <w:pPr>
        <w:ind w:left="2160" w:hanging="180"/>
      </w:pPr>
    </w:lvl>
    <w:lvl w:ilvl="3" w:tplc="36772756" w:tentative="1">
      <w:start w:val="1"/>
      <w:numFmt w:val="decimal"/>
      <w:lvlText w:val="%4."/>
      <w:lvlJc w:val="left"/>
      <w:pPr>
        <w:ind w:left="2880" w:hanging="360"/>
      </w:pPr>
    </w:lvl>
    <w:lvl w:ilvl="4" w:tplc="36772756" w:tentative="1">
      <w:start w:val="1"/>
      <w:numFmt w:val="lowerLetter"/>
      <w:lvlText w:val="%5."/>
      <w:lvlJc w:val="left"/>
      <w:pPr>
        <w:ind w:left="3600" w:hanging="360"/>
      </w:pPr>
    </w:lvl>
    <w:lvl w:ilvl="5" w:tplc="36772756" w:tentative="1">
      <w:start w:val="1"/>
      <w:numFmt w:val="lowerRoman"/>
      <w:lvlText w:val="%6."/>
      <w:lvlJc w:val="right"/>
      <w:pPr>
        <w:ind w:left="4320" w:hanging="180"/>
      </w:pPr>
    </w:lvl>
    <w:lvl w:ilvl="6" w:tplc="36772756" w:tentative="1">
      <w:start w:val="1"/>
      <w:numFmt w:val="decimal"/>
      <w:lvlText w:val="%7."/>
      <w:lvlJc w:val="left"/>
      <w:pPr>
        <w:ind w:left="5040" w:hanging="360"/>
      </w:pPr>
    </w:lvl>
    <w:lvl w:ilvl="7" w:tplc="36772756" w:tentative="1">
      <w:start w:val="1"/>
      <w:numFmt w:val="lowerLetter"/>
      <w:lvlText w:val="%8."/>
      <w:lvlJc w:val="left"/>
      <w:pPr>
        <w:ind w:left="5760" w:hanging="360"/>
      </w:pPr>
    </w:lvl>
    <w:lvl w:ilvl="8" w:tplc="36772756" w:tentative="1">
      <w:start w:val="1"/>
      <w:numFmt w:val="lowerRoman"/>
      <w:lvlText w:val="%9."/>
      <w:lvlJc w:val="right"/>
      <w:pPr>
        <w:ind w:left="6480" w:hanging="180"/>
      </w:pPr>
    </w:lvl>
  </w:abstractNum>
  <w:abstractNum w:abstractNumId="52160982">
    <w:multiLevelType w:val="hybridMultilevel"/>
    <w:lvl w:ilvl="0" w:tplc="43985156">
      <w:start w:val="1"/>
      <w:numFmt w:val="decimal"/>
      <w:lvlText w:val="%1."/>
      <w:lvlJc w:val="left"/>
      <w:pPr>
        <w:ind w:left="720" w:hanging="360"/>
      </w:pPr>
    </w:lvl>
    <w:lvl w:ilvl="1" w:tplc="43985156" w:tentative="1">
      <w:start w:val="1"/>
      <w:numFmt w:val="lowerLetter"/>
      <w:lvlText w:val="%2."/>
      <w:lvlJc w:val="left"/>
      <w:pPr>
        <w:ind w:left="1440" w:hanging="360"/>
      </w:pPr>
    </w:lvl>
    <w:lvl w:ilvl="2" w:tplc="43985156" w:tentative="1">
      <w:start w:val="1"/>
      <w:numFmt w:val="lowerRoman"/>
      <w:lvlText w:val="%3."/>
      <w:lvlJc w:val="right"/>
      <w:pPr>
        <w:ind w:left="2160" w:hanging="180"/>
      </w:pPr>
    </w:lvl>
    <w:lvl w:ilvl="3" w:tplc="43985156" w:tentative="1">
      <w:start w:val="1"/>
      <w:numFmt w:val="decimal"/>
      <w:lvlText w:val="%4."/>
      <w:lvlJc w:val="left"/>
      <w:pPr>
        <w:ind w:left="2880" w:hanging="360"/>
      </w:pPr>
    </w:lvl>
    <w:lvl w:ilvl="4" w:tplc="43985156" w:tentative="1">
      <w:start w:val="1"/>
      <w:numFmt w:val="lowerLetter"/>
      <w:lvlText w:val="%5."/>
      <w:lvlJc w:val="left"/>
      <w:pPr>
        <w:ind w:left="3600" w:hanging="360"/>
      </w:pPr>
    </w:lvl>
    <w:lvl w:ilvl="5" w:tplc="43985156" w:tentative="1">
      <w:start w:val="1"/>
      <w:numFmt w:val="lowerRoman"/>
      <w:lvlText w:val="%6."/>
      <w:lvlJc w:val="right"/>
      <w:pPr>
        <w:ind w:left="4320" w:hanging="180"/>
      </w:pPr>
    </w:lvl>
    <w:lvl w:ilvl="6" w:tplc="43985156" w:tentative="1">
      <w:start w:val="1"/>
      <w:numFmt w:val="decimal"/>
      <w:lvlText w:val="%7."/>
      <w:lvlJc w:val="left"/>
      <w:pPr>
        <w:ind w:left="5040" w:hanging="360"/>
      </w:pPr>
    </w:lvl>
    <w:lvl w:ilvl="7" w:tplc="43985156" w:tentative="1">
      <w:start w:val="1"/>
      <w:numFmt w:val="lowerLetter"/>
      <w:lvlText w:val="%8."/>
      <w:lvlJc w:val="left"/>
      <w:pPr>
        <w:ind w:left="5760" w:hanging="360"/>
      </w:pPr>
    </w:lvl>
    <w:lvl w:ilvl="8" w:tplc="43985156" w:tentative="1">
      <w:start w:val="1"/>
      <w:numFmt w:val="lowerRoman"/>
      <w:lvlText w:val="%9."/>
      <w:lvlJc w:val="right"/>
      <w:pPr>
        <w:ind w:left="6480" w:hanging="180"/>
      </w:pPr>
    </w:lvl>
  </w:abstractNum>
  <w:abstractNum w:abstractNumId="52160981">
    <w:multiLevelType w:val="hybridMultilevel"/>
    <w:lvl w:ilvl="0" w:tplc="69810177">
      <w:start w:val="1"/>
      <w:numFmt w:val="decimal"/>
      <w:lvlText w:val="%1."/>
      <w:lvlJc w:val="left"/>
      <w:pPr>
        <w:ind w:left="720" w:hanging="360"/>
      </w:pPr>
    </w:lvl>
    <w:lvl w:ilvl="1" w:tplc="69810177" w:tentative="1">
      <w:start w:val="1"/>
      <w:numFmt w:val="lowerLetter"/>
      <w:lvlText w:val="%2."/>
      <w:lvlJc w:val="left"/>
      <w:pPr>
        <w:ind w:left="1440" w:hanging="360"/>
      </w:pPr>
    </w:lvl>
    <w:lvl w:ilvl="2" w:tplc="69810177" w:tentative="1">
      <w:start w:val="1"/>
      <w:numFmt w:val="lowerRoman"/>
      <w:lvlText w:val="%3."/>
      <w:lvlJc w:val="right"/>
      <w:pPr>
        <w:ind w:left="2160" w:hanging="180"/>
      </w:pPr>
    </w:lvl>
    <w:lvl w:ilvl="3" w:tplc="69810177" w:tentative="1">
      <w:start w:val="1"/>
      <w:numFmt w:val="decimal"/>
      <w:lvlText w:val="%4."/>
      <w:lvlJc w:val="left"/>
      <w:pPr>
        <w:ind w:left="2880" w:hanging="360"/>
      </w:pPr>
    </w:lvl>
    <w:lvl w:ilvl="4" w:tplc="69810177" w:tentative="1">
      <w:start w:val="1"/>
      <w:numFmt w:val="lowerLetter"/>
      <w:lvlText w:val="%5."/>
      <w:lvlJc w:val="left"/>
      <w:pPr>
        <w:ind w:left="3600" w:hanging="360"/>
      </w:pPr>
    </w:lvl>
    <w:lvl w:ilvl="5" w:tplc="69810177" w:tentative="1">
      <w:start w:val="1"/>
      <w:numFmt w:val="lowerRoman"/>
      <w:lvlText w:val="%6."/>
      <w:lvlJc w:val="right"/>
      <w:pPr>
        <w:ind w:left="4320" w:hanging="180"/>
      </w:pPr>
    </w:lvl>
    <w:lvl w:ilvl="6" w:tplc="69810177" w:tentative="1">
      <w:start w:val="1"/>
      <w:numFmt w:val="decimal"/>
      <w:lvlText w:val="%7."/>
      <w:lvlJc w:val="left"/>
      <w:pPr>
        <w:ind w:left="5040" w:hanging="360"/>
      </w:pPr>
    </w:lvl>
    <w:lvl w:ilvl="7" w:tplc="69810177" w:tentative="1">
      <w:start w:val="1"/>
      <w:numFmt w:val="lowerLetter"/>
      <w:lvlText w:val="%8."/>
      <w:lvlJc w:val="left"/>
      <w:pPr>
        <w:ind w:left="5760" w:hanging="360"/>
      </w:pPr>
    </w:lvl>
    <w:lvl w:ilvl="8" w:tplc="69810177" w:tentative="1">
      <w:start w:val="1"/>
      <w:numFmt w:val="lowerRoman"/>
      <w:lvlText w:val="%9."/>
      <w:lvlJc w:val="right"/>
      <w:pPr>
        <w:ind w:left="6480" w:hanging="180"/>
      </w:pPr>
    </w:lvl>
  </w:abstractNum>
  <w:abstractNum w:abstractNumId="52160980">
    <w:multiLevelType w:val="hybridMultilevel"/>
    <w:lvl w:ilvl="0" w:tplc="84052662">
      <w:start w:val="1"/>
      <w:numFmt w:val="decimal"/>
      <w:lvlText w:val="%1."/>
      <w:lvlJc w:val="left"/>
      <w:pPr>
        <w:ind w:left="720" w:hanging="360"/>
      </w:pPr>
    </w:lvl>
    <w:lvl w:ilvl="1" w:tplc="84052662" w:tentative="1">
      <w:start w:val="1"/>
      <w:numFmt w:val="lowerLetter"/>
      <w:lvlText w:val="%2."/>
      <w:lvlJc w:val="left"/>
      <w:pPr>
        <w:ind w:left="1440" w:hanging="360"/>
      </w:pPr>
    </w:lvl>
    <w:lvl w:ilvl="2" w:tplc="84052662" w:tentative="1">
      <w:start w:val="1"/>
      <w:numFmt w:val="lowerRoman"/>
      <w:lvlText w:val="%3."/>
      <w:lvlJc w:val="right"/>
      <w:pPr>
        <w:ind w:left="2160" w:hanging="180"/>
      </w:pPr>
    </w:lvl>
    <w:lvl w:ilvl="3" w:tplc="84052662" w:tentative="1">
      <w:start w:val="1"/>
      <w:numFmt w:val="decimal"/>
      <w:lvlText w:val="%4."/>
      <w:lvlJc w:val="left"/>
      <w:pPr>
        <w:ind w:left="2880" w:hanging="360"/>
      </w:pPr>
    </w:lvl>
    <w:lvl w:ilvl="4" w:tplc="84052662" w:tentative="1">
      <w:start w:val="1"/>
      <w:numFmt w:val="lowerLetter"/>
      <w:lvlText w:val="%5."/>
      <w:lvlJc w:val="left"/>
      <w:pPr>
        <w:ind w:left="3600" w:hanging="360"/>
      </w:pPr>
    </w:lvl>
    <w:lvl w:ilvl="5" w:tplc="84052662" w:tentative="1">
      <w:start w:val="1"/>
      <w:numFmt w:val="lowerRoman"/>
      <w:lvlText w:val="%6."/>
      <w:lvlJc w:val="right"/>
      <w:pPr>
        <w:ind w:left="4320" w:hanging="180"/>
      </w:pPr>
    </w:lvl>
    <w:lvl w:ilvl="6" w:tplc="84052662" w:tentative="1">
      <w:start w:val="1"/>
      <w:numFmt w:val="decimal"/>
      <w:lvlText w:val="%7."/>
      <w:lvlJc w:val="left"/>
      <w:pPr>
        <w:ind w:left="5040" w:hanging="360"/>
      </w:pPr>
    </w:lvl>
    <w:lvl w:ilvl="7" w:tplc="84052662" w:tentative="1">
      <w:start w:val="1"/>
      <w:numFmt w:val="lowerLetter"/>
      <w:lvlText w:val="%8."/>
      <w:lvlJc w:val="left"/>
      <w:pPr>
        <w:ind w:left="5760" w:hanging="360"/>
      </w:pPr>
    </w:lvl>
    <w:lvl w:ilvl="8" w:tplc="84052662" w:tentative="1">
      <w:start w:val="1"/>
      <w:numFmt w:val="lowerRoman"/>
      <w:lvlText w:val="%9."/>
      <w:lvlJc w:val="right"/>
      <w:pPr>
        <w:ind w:left="6480" w:hanging="180"/>
      </w:pPr>
    </w:lvl>
  </w:abstractNum>
  <w:abstractNum w:abstractNumId="52160979">
    <w:multiLevelType w:val="hybridMultilevel"/>
    <w:lvl w:ilvl="0" w:tplc="14718038">
      <w:start w:val="1"/>
      <w:numFmt w:val="decimal"/>
      <w:lvlText w:val="%1."/>
      <w:lvlJc w:val="left"/>
      <w:pPr>
        <w:ind w:left="720" w:hanging="360"/>
      </w:pPr>
    </w:lvl>
    <w:lvl w:ilvl="1" w:tplc="14718038" w:tentative="1">
      <w:start w:val="1"/>
      <w:numFmt w:val="lowerLetter"/>
      <w:lvlText w:val="%2."/>
      <w:lvlJc w:val="left"/>
      <w:pPr>
        <w:ind w:left="1440" w:hanging="360"/>
      </w:pPr>
    </w:lvl>
    <w:lvl w:ilvl="2" w:tplc="14718038" w:tentative="1">
      <w:start w:val="1"/>
      <w:numFmt w:val="lowerRoman"/>
      <w:lvlText w:val="%3."/>
      <w:lvlJc w:val="right"/>
      <w:pPr>
        <w:ind w:left="2160" w:hanging="180"/>
      </w:pPr>
    </w:lvl>
    <w:lvl w:ilvl="3" w:tplc="14718038" w:tentative="1">
      <w:start w:val="1"/>
      <w:numFmt w:val="decimal"/>
      <w:lvlText w:val="%4."/>
      <w:lvlJc w:val="left"/>
      <w:pPr>
        <w:ind w:left="2880" w:hanging="360"/>
      </w:pPr>
    </w:lvl>
    <w:lvl w:ilvl="4" w:tplc="14718038" w:tentative="1">
      <w:start w:val="1"/>
      <w:numFmt w:val="lowerLetter"/>
      <w:lvlText w:val="%5."/>
      <w:lvlJc w:val="left"/>
      <w:pPr>
        <w:ind w:left="3600" w:hanging="360"/>
      </w:pPr>
    </w:lvl>
    <w:lvl w:ilvl="5" w:tplc="14718038" w:tentative="1">
      <w:start w:val="1"/>
      <w:numFmt w:val="lowerRoman"/>
      <w:lvlText w:val="%6."/>
      <w:lvlJc w:val="right"/>
      <w:pPr>
        <w:ind w:left="4320" w:hanging="180"/>
      </w:pPr>
    </w:lvl>
    <w:lvl w:ilvl="6" w:tplc="14718038" w:tentative="1">
      <w:start w:val="1"/>
      <w:numFmt w:val="decimal"/>
      <w:lvlText w:val="%7."/>
      <w:lvlJc w:val="left"/>
      <w:pPr>
        <w:ind w:left="5040" w:hanging="360"/>
      </w:pPr>
    </w:lvl>
    <w:lvl w:ilvl="7" w:tplc="14718038" w:tentative="1">
      <w:start w:val="1"/>
      <w:numFmt w:val="lowerLetter"/>
      <w:lvlText w:val="%8."/>
      <w:lvlJc w:val="left"/>
      <w:pPr>
        <w:ind w:left="5760" w:hanging="360"/>
      </w:pPr>
    </w:lvl>
    <w:lvl w:ilvl="8" w:tplc="14718038" w:tentative="1">
      <w:start w:val="1"/>
      <w:numFmt w:val="lowerRoman"/>
      <w:lvlText w:val="%9."/>
      <w:lvlJc w:val="right"/>
      <w:pPr>
        <w:ind w:left="6480" w:hanging="180"/>
      </w:pPr>
    </w:lvl>
  </w:abstractNum>
  <w:abstractNum w:abstractNumId="52160978">
    <w:multiLevelType w:val="hybridMultilevel"/>
    <w:lvl w:ilvl="0" w:tplc="94608485">
      <w:start w:val="1"/>
      <w:numFmt w:val="decimal"/>
      <w:lvlText w:val="%1."/>
      <w:lvlJc w:val="left"/>
      <w:pPr>
        <w:ind w:left="720" w:hanging="360"/>
      </w:pPr>
    </w:lvl>
    <w:lvl w:ilvl="1" w:tplc="94608485" w:tentative="1">
      <w:start w:val="1"/>
      <w:numFmt w:val="lowerLetter"/>
      <w:lvlText w:val="%2."/>
      <w:lvlJc w:val="left"/>
      <w:pPr>
        <w:ind w:left="1440" w:hanging="360"/>
      </w:pPr>
    </w:lvl>
    <w:lvl w:ilvl="2" w:tplc="94608485" w:tentative="1">
      <w:start w:val="1"/>
      <w:numFmt w:val="lowerRoman"/>
      <w:lvlText w:val="%3."/>
      <w:lvlJc w:val="right"/>
      <w:pPr>
        <w:ind w:left="2160" w:hanging="180"/>
      </w:pPr>
    </w:lvl>
    <w:lvl w:ilvl="3" w:tplc="94608485" w:tentative="1">
      <w:start w:val="1"/>
      <w:numFmt w:val="decimal"/>
      <w:lvlText w:val="%4."/>
      <w:lvlJc w:val="left"/>
      <w:pPr>
        <w:ind w:left="2880" w:hanging="360"/>
      </w:pPr>
    </w:lvl>
    <w:lvl w:ilvl="4" w:tplc="94608485" w:tentative="1">
      <w:start w:val="1"/>
      <w:numFmt w:val="lowerLetter"/>
      <w:lvlText w:val="%5."/>
      <w:lvlJc w:val="left"/>
      <w:pPr>
        <w:ind w:left="3600" w:hanging="360"/>
      </w:pPr>
    </w:lvl>
    <w:lvl w:ilvl="5" w:tplc="94608485" w:tentative="1">
      <w:start w:val="1"/>
      <w:numFmt w:val="lowerRoman"/>
      <w:lvlText w:val="%6."/>
      <w:lvlJc w:val="right"/>
      <w:pPr>
        <w:ind w:left="4320" w:hanging="180"/>
      </w:pPr>
    </w:lvl>
    <w:lvl w:ilvl="6" w:tplc="94608485" w:tentative="1">
      <w:start w:val="1"/>
      <w:numFmt w:val="decimal"/>
      <w:lvlText w:val="%7."/>
      <w:lvlJc w:val="left"/>
      <w:pPr>
        <w:ind w:left="5040" w:hanging="360"/>
      </w:pPr>
    </w:lvl>
    <w:lvl w:ilvl="7" w:tplc="94608485" w:tentative="1">
      <w:start w:val="1"/>
      <w:numFmt w:val="lowerLetter"/>
      <w:lvlText w:val="%8."/>
      <w:lvlJc w:val="left"/>
      <w:pPr>
        <w:ind w:left="5760" w:hanging="360"/>
      </w:pPr>
    </w:lvl>
    <w:lvl w:ilvl="8" w:tplc="94608485" w:tentative="1">
      <w:start w:val="1"/>
      <w:numFmt w:val="lowerRoman"/>
      <w:lvlText w:val="%9."/>
      <w:lvlJc w:val="right"/>
      <w:pPr>
        <w:ind w:left="6480" w:hanging="180"/>
      </w:pPr>
    </w:lvl>
  </w:abstractNum>
  <w:abstractNum w:abstractNumId="52160977">
    <w:multiLevelType w:val="hybridMultilevel"/>
    <w:lvl w:ilvl="0" w:tplc="89190701">
      <w:start w:val="1"/>
      <w:numFmt w:val="decimal"/>
      <w:lvlText w:val="%1."/>
      <w:lvlJc w:val="left"/>
      <w:pPr>
        <w:ind w:left="720" w:hanging="360"/>
      </w:pPr>
    </w:lvl>
    <w:lvl w:ilvl="1" w:tplc="89190701" w:tentative="1">
      <w:start w:val="1"/>
      <w:numFmt w:val="lowerLetter"/>
      <w:lvlText w:val="%2."/>
      <w:lvlJc w:val="left"/>
      <w:pPr>
        <w:ind w:left="1440" w:hanging="360"/>
      </w:pPr>
    </w:lvl>
    <w:lvl w:ilvl="2" w:tplc="89190701" w:tentative="1">
      <w:start w:val="1"/>
      <w:numFmt w:val="lowerRoman"/>
      <w:lvlText w:val="%3."/>
      <w:lvlJc w:val="right"/>
      <w:pPr>
        <w:ind w:left="2160" w:hanging="180"/>
      </w:pPr>
    </w:lvl>
    <w:lvl w:ilvl="3" w:tplc="89190701" w:tentative="1">
      <w:start w:val="1"/>
      <w:numFmt w:val="decimal"/>
      <w:lvlText w:val="%4."/>
      <w:lvlJc w:val="left"/>
      <w:pPr>
        <w:ind w:left="2880" w:hanging="360"/>
      </w:pPr>
    </w:lvl>
    <w:lvl w:ilvl="4" w:tplc="89190701" w:tentative="1">
      <w:start w:val="1"/>
      <w:numFmt w:val="lowerLetter"/>
      <w:lvlText w:val="%5."/>
      <w:lvlJc w:val="left"/>
      <w:pPr>
        <w:ind w:left="3600" w:hanging="360"/>
      </w:pPr>
    </w:lvl>
    <w:lvl w:ilvl="5" w:tplc="89190701" w:tentative="1">
      <w:start w:val="1"/>
      <w:numFmt w:val="lowerRoman"/>
      <w:lvlText w:val="%6."/>
      <w:lvlJc w:val="right"/>
      <w:pPr>
        <w:ind w:left="4320" w:hanging="180"/>
      </w:pPr>
    </w:lvl>
    <w:lvl w:ilvl="6" w:tplc="89190701" w:tentative="1">
      <w:start w:val="1"/>
      <w:numFmt w:val="decimal"/>
      <w:lvlText w:val="%7."/>
      <w:lvlJc w:val="left"/>
      <w:pPr>
        <w:ind w:left="5040" w:hanging="360"/>
      </w:pPr>
    </w:lvl>
    <w:lvl w:ilvl="7" w:tplc="89190701" w:tentative="1">
      <w:start w:val="1"/>
      <w:numFmt w:val="lowerLetter"/>
      <w:lvlText w:val="%8."/>
      <w:lvlJc w:val="left"/>
      <w:pPr>
        <w:ind w:left="5760" w:hanging="360"/>
      </w:pPr>
    </w:lvl>
    <w:lvl w:ilvl="8" w:tplc="89190701" w:tentative="1">
      <w:start w:val="1"/>
      <w:numFmt w:val="lowerRoman"/>
      <w:lvlText w:val="%9."/>
      <w:lvlJc w:val="right"/>
      <w:pPr>
        <w:ind w:left="6480" w:hanging="180"/>
      </w:pPr>
    </w:lvl>
  </w:abstractNum>
  <w:abstractNum w:abstractNumId="52160976">
    <w:multiLevelType w:val="hybridMultilevel"/>
    <w:lvl w:ilvl="0" w:tplc="41017664">
      <w:start w:val="1"/>
      <w:numFmt w:val="decimal"/>
      <w:lvlText w:val="%1."/>
      <w:lvlJc w:val="left"/>
      <w:pPr>
        <w:ind w:left="720" w:hanging="360"/>
      </w:pPr>
    </w:lvl>
    <w:lvl w:ilvl="1" w:tplc="41017664" w:tentative="1">
      <w:start w:val="1"/>
      <w:numFmt w:val="lowerLetter"/>
      <w:lvlText w:val="%2."/>
      <w:lvlJc w:val="left"/>
      <w:pPr>
        <w:ind w:left="1440" w:hanging="360"/>
      </w:pPr>
    </w:lvl>
    <w:lvl w:ilvl="2" w:tplc="41017664" w:tentative="1">
      <w:start w:val="1"/>
      <w:numFmt w:val="lowerRoman"/>
      <w:lvlText w:val="%3."/>
      <w:lvlJc w:val="right"/>
      <w:pPr>
        <w:ind w:left="2160" w:hanging="180"/>
      </w:pPr>
    </w:lvl>
    <w:lvl w:ilvl="3" w:tplc="41017664" w:tentative="1">
      <w:start w:val="1"/>
      <w:numFmt w:val="decimal"/>
      <w:lvlText w:val="%4."/>
      <w:lvlJc w:val="left"/>
      <w:pPr>
        <w:ind w:left="2880" w:hanging="360"/>
      </w:pPr>
    </w:lvl>
    <w:lvl w:ilvl="4" w:tplc="41017664" w:tentative="1">
      <w:start w:val="1"/>
      <w:numFmt w:val="lowerLetter"/>
      <w:lvlText w:val="%5."/>
      <w:lvlJc w:val="left"/>
      <w:pPr>
        <w:ind w:left="3600" w:hanging="360"/>
      </w:pPr>
    </w:lvl>
    <w:lvl w:ilvl="5" w:tplc="41017664" w:tentative="1">
      <w:start w:val="1"/>
      <w:numFmt w:val="lowerRoman"/>
      <w:lvlText w:val="%6."/>
      <w:lvlJc w:val="right"/>
      <w:pPr>
        <w:ind w:left="4320" w:hanging="180"/>
      </w:pPr>
    </w:lvl>
    <w:lvl w:ilvl="6" w:tplc="41017664" w:tentative="1">
      <w:start w:val="1"/>
      <w:numFmt w:val="decimal"/>
      <w:lvlText w:val="%7."/>
      <w:lvlJc w:val="left"/>
      <w:pPr>
        <w:ind w:left="5040" w:hanging="360"/>
      </w:pPr>
    </w:lvl>
    <w:lvl w:ilvl="7" w:tplc="41017664" w:tentative="1">
      <w:start w:val="1"/>
      <w:numFmt w:val="lowerLetter"/>
      <w:lvlText w:val="%8."/>
      <w:lvlJc w:val="left"/>
      <w:pPr>
        <w:ind w:left="5760" w:hanging="360"/>
      </w:pPr>
    </w:lvl>
    <w:lvl w:ilvl="8" w:tplc="41017664" w:tentative="1">
      <w:start w:val="1"/>
      <w:numFmt w:val="lowerRoman"/>
      <w:lvlText w:val="%9."/>
      <w:lvlJc w:val="right"/>
      <w:pPr>
        <w:ind w:left="6480" w:hanging="180"/>
      </w:pPr>
    </w:lvl>
  </w:abstractNum>
  <w:abstractNum w:abstractNumId="52160975">
    <w:multiLevelType w:val="hybridMultilevel"/>
    <w:lvl w:ilvl="0" w:tplc="56230372">
      <w:start w:val="1"/>
      <w:numFmt w:val="decimal"/>
      <w:lvlText w:val="%1."/>
      <w:lvlJc w:val="left"/>
      <w:pPr>
        <w:ind w:left="720" w:hanging="360"/>
      </w:pPr>
    </w:lvl>
    <w:lvl w:ilvl="1" w:tplc="56230372" w:tentative="1">
      <w:start w:val="1"/>
      <w:numFmt w:val="lowerLetter"/>
      <w:lvlText w:val="%2."/>
      <w:lvlJc w:val="left"/>
      <w:pPr>
        <w:ind w:left="1440" w:hanging="360"/>
      </w:pPr>
    </w:lvl>
    <w:lvl w:ilvl="2" w:tplc="56230372" w:tentative="1">
      <w:start w:val="1"/>
      <w:numFmt w:val="lowerRoman"/>
      <w:lvlText w:val="%3."/>
      <w:lvlJc w:val="right"/>
      <w:pPr>
        <w:ind w:left="2160" w:hanging="180"/>
      </w:pPr>
    </w:lvl>
    <w:lvl w:ilvl="3" w:tplc="56230372" w:tentative="1">
      <w:start w:val="1"/>
      <w:numFmt w:val="decimal"/>
      <w:lvlText w:val="%4."/>
      <w:lvlJc w:val="left"/>
      <w:pPr>
        <w:ind w:left="2880" w:hanging="360"/>
      </w:pPr>
    </w:lvl>
    <w:lvl w:ilvl="4" w:tplc="56230372" w:tentative="1">
      <w:start w:val="1"/>
      <w:numFmt w:val="lowerLetter"/>
      <w:lvlText w:val="%5."/>
      <w:lvlJc w:val="left"/>
      <w:pPr>
        <w:ind w:left="3600" w:hanging="360"/>
      </w:pPr>
    </w:lvl>
    <w:lvl w:ilvl="5" w:tplc="56230372" w:tentative="1">
      <w:start w:val="1"/>
      <w:numFmt w:val="lowerRoman"/>
      <w:lvlText w:val="%6."/>
      <w:lvlJc w:val="right"/>
      <w:pPr>
        <w:ind w:left="4320" w:hanging="180"/>
      </w:pPr>
    </w:lvl>
    <w:lvl w:ilvl="6" w:tplc="56230372" w:tentative="1">
      <w:start w:val="1"/>
      <w:numFmt w:val="decimal"/>
      <w:lvlText w:val="%7."/>
      <w:lvlJc w:val="left"/>
      <w:pPr>
        <w:ind w:left="5040" w:hanging="360"/>
      </w:pPr>
    </w:lvl>
    <w:lvl w:ilvl="7" w:tplc="56230372" w:tentative="1">
      <w:start w:val="1"/>
      <w:numFmt w:val="lowerLetter"/>
      <w:lvlText w:val="%8."/>
      <w:lvlJc w:val="left"/>
      <w:pPr>
        <w:ind w:left="5760" w:hanging="360"/>
      </w:pPr>
    </w:lvl>
    <w:lvl w:ilvl="8" w:tplc="56230372" w:tentative="1">
      <w:start w:val="1"/>
      <w:numFmt w:val="lowerRoman"/>
      <w:lvlText w:val="%9."/>
      <w:lvlJc w:val="right"/>
      <w:pPr>
        <w:ind w:left="6480" w:hanging="180"/>
      </w:pPr>
    </w:lvl>
  </w:abstractNum>
  <w:abstractNum w:abstractNumId="52160974">
    <w:multiLevelType w:val="hybridMultilevel"/>
    <w:lvl w:ilvl="0" w:tplc="91528974">
      <w:start w:val="1"/>
      <w:numFmt w:val="decimal"/>
      <w:lvlText w:val="%1."/>
      <w:lvlJc w:val="left"/>
      <w:pPr>
        <w:ind w:left="720" w:hanging="360"/>
      </w:pPr>
    </w:lvl>
    <w:lvl w:ilvl="1" w:tplc="91528974" w:tentative="1">
      <w:start w:val="1"/>
      <w:numFmt w:val="lowerLetter"/>
      <w:lvlText w:val="%2."/>
      <w:lvlJc w:val="left"/>
      <w:pPr>
        <w:ind w:left="1440" w:hanging="360"/>
      </w:pPr>
    </w:lvl>
    <w:lvl w:ilvl="2" w:tplc="91528974" w:tentative="1">
      <w:start w:val="1"/>
      <w:numFmt w:val="lowerRoman"/>
      <w:lvlText w:val="%3."/>
      <w:lvlJc w:val="right"/>
      <w:pPr>
        <w:ind w:left="2160" w:hanging="180"/>
      </w:pPr>
    </w:lvl>
    <w:lvl w:ilvl="3" w:tplc="91528974" w:tentative="1">
      <w:start w:val="1"/>
      <w:numFmt w:val="decimal"/>
      <w:lvlText w:val="%4."/>
      <w:lvlJc w:val="left"/>
      <w:pPr>
        <w:ind w:left="2880" w:hanging="360"/>
      </w:pPr>
    </w:lvl>
    <w:lvl w:ilvl="4" w:tplc="91528974" w:tentative="1">
      <w:start w:val="1"/>
      <w:numFmt w:val="lowerLetter"/>
      <w:lvlText w:val="%5."/>
      <w:lvlJc w:val="left"/>
      <w:pPr>
        <w:ind w:left="3600" w:hanging="360"/>
      </w:pPr>
    </w:lvl>
    <w:lvl w:ilvl="5" w:tplc="91528974" w:tentative="1">
      <w:start w:val="1"/>
      <w:numFmt w:val="lowerRoman"/>
      <w:lvlText w:val="%6."/>
      <w:lvlJc w:val="right"/>
      <w:pPr>
        <w:ind w:left="4320" w:hanging="180"/>
      </w:pPr>
    </w:lvl>
    <w:lvl w:ilvl="6" w:tplc="91528974" w:tentative="1">
      <w:start w:val="1"/>
      <w:numFmt w:val="decimal"/>
      <w:lvlText w:val="%7."/>
      <w:lvlJc w:val="left"/>
      <w:pPr>
        <w:ind w:left="5040" w:hanging="360"/>
      </w:pPr>
    </w:lvl>
    <w:lvl w:ilvl="7" w:tplc="91528974" w:tentative="1">
      <w:start w:val="1"/>
      <w:numFmt w:val="lowerLetter"/>
      <w:lvlText w:val="%8."/>
      <w:lvlJc w:val="left"/>
      <w:pPr>
        <w:ind w:left="5760" w:hanging="360"/>
      </w:pPr>
    </w:lvl>
    <w:lvl w:ilvl="8" w:tplc="91528974" w:tentative="1">
      <w:start w:val="1"/>
      <w:numFmt w:val="lowerRoman"/>
      <w:lvlText w:val="%9."/>
      <w:lvlJc w:val="right"/>
      <w:pPr>
        <w:ind w:left="6480" w:hanging="180"/>
      </w:pPr>
    </w:lvl>
  </w:abstractNum>
  <w:abstractNum w:abstractNumId="52160973">
    <w:multiLevelType w:val="hybridMultilevel"/>
    <w:lvl w:ilvl="0" w:tplc="88003241">
      <w:start w:val="1"/>
      <w:numFmt w:val="decimal"/>
      <w:lvlText w:val="%1."/>
      <w:lvlJc w:val="left"/>
      <w:pPr>
        <w:ind w:left="720" w:hanging="360"/>
      </w:pPr>
    </w:lvl>
    <w:lvl w:ilvl="1" w:tplc="88003241" w:tentative="1">
      <w:start w:val="1"/>
      <w:numFmt w:val="lowerLetter"/>
      <w:lvlText w:val="%2."/>
      <w:lvlJc w:val="left"/>
      <w:pPr>
        <w:ind w:left="1440" w:hanging="360"/>
      </w:pPr>
    </w:lvl>
    <w:lvl w:ilvl="2" w:tplc="88003241" w:tentative="1">
      <w:start w:val="1"/>
      <w:numFmt w:val="lowerRoman"/>
      <w:lvlText w:val="%3."/>
      <w:lvlJc w:val="right"/>
      <w:pPr>
        <w:ind w:left="2160" w:hanging="180"/>
      </w:pPr>
    </w:lvl>
    <w:lvl w:ilvl="3" w:tplc="88003241" w:tentative="1">
      <w:start w:val="1"/>
      <w:numFmt w:val="decimal"/>
      <w:lvlText w:val="%4."/>
      <w:lvlJc w:val="left"/>
      <w:pPr>
        <w:ind w:left="2880" w:hanging="360"/>
      </w:pPr>
    </w:lvl>
    <w:lvl w:ilvl="4" w:tplc="88003241" w:tentative="1">
      <w:start w:val="1"/>
      <w:numFmt w:val="lowerLetter"/>
      <w:lvlText w:val="%5."/>
      <w:lvlJc w:val="left"/>
      <w:pPr>
        <w:ind w:left="3600" w:hanging="360"/>
      </w:pPr>
    </w:lvl>
    <w:lvl w:ilvl="5" w:tplc="88003241" w:tentative="1">
      <w:start w:val="1"/>
      <w:numFmt w:val="lowerRoman"/>
      <w:lvlText w:val="%6."/>
      <w:lvlJc w:val="right"/>
      <w:pPr>
        <w:ind w:left="4320" w:hanging="180"/>
      </w:pPr>
    </w:lvl>
    <w:lvl w:ilvl="6" w:tplc="88003241" w:tentative="1">
      <w:start w:val="1"/>
      <w:numFmt w:val="decimal"/>
      <w:lvlText w:val="%7."/>
      <w:lvlJc w:val="left"/>
      <w:pPr>
        <w:ind w:left="5040" w:hanging="360"/>
      </w:pPr>
    </w:lvl>
    <w:lvl w:ilvl="7" w:tplc="88003241" w:tentative="1">
      <w:start w:val="1"/>
      <w:numFmt w:val="lowerLetter"/>
      <w:lvlText w:val="%8."/>
      <w:lvlJc w:val="left"/>
      <w:pPr>
        <w:ind w:left="5760" w:hanging="360"/>
      </w:pPr>
    </w:lvl>
    <w:lvl w:ilvl="8" w:tplc="88003241" w:tentative="1">
      <w:start w:val="1"/>
      <w:numFmt w:val="lowerRoman"/>
      <w:lvlText w:val="%9."/>
      <w:lvlJc w:val="right"/>
      <w:pPr>
        <w:ind w:left="6480" w:hanging="180"/>
      </w:pPr>
    </w:lvl>
  </w:abstractNum>
  <w:abstractNum w:abstractNumId="52160972">
    <w:multiLevelType w:val="hybridMultilevel"/>
    <w:lvl w:ilvl="0" w:tplc="12423774">
      <w:start w:val="1"/>
      <w:numFmt w:val="decimal"/>
      <w:lvlText w:val="%1."/>
      <w:lvlJc w:val="left"/>
      <w:pPr>
        <w:ind w:left="720" w:hanging="360"/>
      </w:pPr>
    </w:lvl>
    <w:lvl w:ilvl="1" w:tplc="12423774" w:tentative="1">
      <w:start w:val="1"/>
      <w:numFmt w:val="lowerLetter"/>
      <w:lvlText w:val="%2."/>
      <w:lvlJc w:val="left"/>
      <w:pPr>
        <w:ind w:left="1440" w:hanging="360"/>
      </w:pPr>
    </w:lvl>
    <w:lvl w:ilvl="2" w:tplc="12423774" w:tentative="1">
      <w:start w:val="1"/>
      <w:numFmt w:val="lowerRoman"/>
      <w:lvlText w:val="%3."/>
      <w:lvlJc w:val="right"/>
      <w:pPr>
        <w:ind w:left="2160" w:hanging="180"/>
      </w:pPr>
    </w:lvl>
    <w:lvl w:ilvl="3" w:tplc="12423774" w:tentative="1">
      <w:start w:val="1"/>
      <w:numFmt w:val="decimal"/>
      <w:lvlText w:val="%4."/>
      <w:lvlJc w:val="left"/>
      <w:pPr>
        <w:ind w:left="2880" w:hanging="360"/>
      </w:pPr>
    </w:lvl>
    <w:lvl w:ilvl="4" w:tplc="12423774" w:tentative="1">
      <w:start w:val="1"/>
      <w:numFmt w:val="lowerLetter"/>
      <w:lvlText w:val="%5."/>
      <w:lvlJc w:val="left"/>
      <w:pPr>
        <w:ind w:left="3600" w:hanging="360"/>
      </w:pPr>
    </w:lvl>
    <w:lvl w:ilvl="5" w:tplc="12423774" w:tentative="1">
      <w:start w:val="1"/>
      <w:numFmt w:val="lowerRoman"/>
      <w:lvlText w:val="%6."/>
      <w:lvlJc w:val="right"/>
      <w:pPr>
        <w:ind w:left="4320" w:hanging="180"/>
      </w:pPr>
    </w:lvl>
    <w:lvl w:ilvl="6" w:tplc="12423774" w:tentative="1">
      <w:start w:val="1"/>
      <w:numFmt w:val="decimal"/>
      <w:lvlText w:val="%7."/>
      <w:lvlJc w:val="left"/>
      <w:pPr>
        <w:ind w:left="5040" w:hanging="360"/>
      </w:pPr>
    </w:lvl>
    <w:lvl w:ilvl="7" w:tplc="12423774" w:tentative="1">
      <w:start w:val="1"/>
      <w:numFmt w:val="lowerLetter"/>
      <w:lvlText w:val="%8."/>
      <w:lvlJc w:val="left"/>
      <w:pPr>
        <w:ind w:left="5760" w:hanging="360"/>
      </w:pPr>
    </w:lvl>
    <w:lvl w:ilvl="8" w:tplc="12423774" w:tentative="1">
      <w:start w:val="1"/>
      <w:numFmt w:val="lowerRoman"/>
      <w:lvlText w:val="%9."/>
      <w:lvlJc w:val="right"/>
      <w:pPr>
        <w:ind w:left="6480" w:hanging="180"/>
      </w:pPr>
    </w:lvl>
  </w:abstractNum>
  <w:abstractNum w:abstractNumId="52160971">
    <w:multiLevelType w:val="hybridMultilevel"/>
    <w:lvl w:ilvl="0" w:tplc="59071218">
      <w:start w:val="1"/>
      <w:numFmt w:val="decimal"/>
      <w:lvlText w:val="%1."/>
      <w:lvlJc w:val="left"/>
      <w:pPr>
        <w:ind w:left="720" w:hanging="360"/>
      </w:pPr>
    </w:lvl>
    <w:lvl w:ilvl="1" w:tplc="59071218" w:tentative="1">
      <w:start w:val="1"/>
      <w:numFmt w:val="lowerLetter"/>
      <w:lvlText w:val="%2."/>
      <w:lvlJc w:val="left"/>
      <w:pPr>
        <w:ind w:left="1440" w:hanging="360"/>
      </w:pPr>
    </w:lvl>
    <w:lvl w:ilvl="2" w:tplc="59071218" w:tentative="1">
      <w:start w:val="1"/>
      <w:numFmt w:val="lowerRoman"/>
      <w:lvlText w:val="%3."/>
      <w:lvlJc w:val="right"/>
      <w:pPr>
        <w:ind w:left="2160" w:hanging="180"/>
      </w:pPr>
    </w:lvl>
    <w:lvl w:ilvl="3" w:tplc="59071218" w:tentative="1">
      <w:start w:val="1"/>
      <w:numFmt w:val="decimal"/>
      <w:lvlText w:val="%4."/>
      <w:lvlJc w:val="left"/>
      <w:pPr>
        <w:ind w:left="2880" w:hanging="360"/>
      </w:pPr>
    </w:lvl>
    <w:lvl w:ilvl="4" w:tplc="59071218" w:tentative="1">
      <w:start w:val="1"/>
      <w:numFmt w:val="lowerLetter"/>
      <w:lvlText w:val="%5."/>
      <w:lvlJc w:val="left"/>
      <w:pPr>
        <w:ind w:left="3600" w:hanging="360"/>
      </w:pPr>
    </w:lvl>
    <w:lvl w:ilvl="5" w:tplc="59071218" w:tentative="1">
      <w:start w:val="1"/>
      <w:numFmt w:val="lowerRoman"/>
      <w:lvlText w:val="%6."/>
      <w:lvlJc w:val="right"/>
      <w:pPr>
        <w:ind w:left="4320" w:hanging="180"/>
      </w:pPr>
    </w:lvl>
    <w:lvl w:ilvl="6" w:tplc="59071218" w:tentative="1">
      <w:start w:val="1"/>
      <w:numFmt w:val="decimal"/>
      <w:lvlText w:val="%7."/>
      <w:lvlJc w:val="left"/>
      <w:pPr>
        <w:ind w:left="5040" w:hanging="360"/>
      </w:pPr>
    </w:lvl>
    <w:lvl w:ilvl="7" w:tplc="59071218" w:tentative="1">
      <w:start w:val="1"/>
      <w:numFmt w:val="lowerLetter"/>
      <w:lvlText w:val="%8."/>
      <w:lvlJc w:val="left"/>
      <w:pPr>
        <w:ind w:left="5760" w:hanging="360"/>
      </w:pPr>
    </w:lvl>
    <w:lvl w:ilvl="8" w:tplc="59071218" w:tentative="1">
      <w:start w:val="1"/>
      <w:numFmt w:val="lowerRoman"/>
      <w:lvlText w:val="%9."/>
      <w:lvlJc w:val="right"/>
      <w:pPr>
        <w:ind w:left="6480" w:hanging="180"/>
      </w:pPr>
    </w:lvl>
  </w:abstractNum>
  <w:abstractNum w:abstractNumId="52160970">
    <w:multiLevelType w:val="hybridMultilevel"/>
    <w:lvl w:ilvl="0" w:tplc="83018574">
      <w:start w:val="1"/>
      <w:numFmt w:val="decimal"/>
      <w:lvlText w:val="%1."/>
      <w:lvlJc w:val="left"/>
      <w:pPr>
        <w:ind w:left="720" w:hanging="360"/>
      </w:pPr>
    </w:lvl>
    <w:lvl w:ilvl="1" w:tplc="83018574" w:tentative="1">
      <w:start w:val="1"/>
      <w:numFmt w:val="lowerLetter"/>
      <w:lvlText w:val="%2."/>
      <w:lvlJc w:val="left"/>
      <w:pPr>
        <w:ind w:left="1440" w:hanging="360"/>
      </w:pPr>
    </w:lvl>
    <w:lvl w:ilvl="2" w:tplc="83018574" w:tentative="1">
      <w:start w:val="1"/>
      <w:numFmt w:val="lowerRoman"/>
      <w:lvlText w:val="%3."/>
      <w:lvlJc w:val="right"/>
      <w:pPr>
        <w:ind w:left="2160" w:hanging="180"/>
      </w:pPr>
    </w:lvl>
    <w:lvl w:ilvl="3" w:tplc="83018574" w:tentative="1">
      <w:start w:val="1"/>
      <w:numFmt w:val="decimal"/>
      <w:lvlText w:val="%4."/>
      <w:lvlJc w:val="left"/>
      <w:pPr>
        <w:ind w:left="2880" w:hanging="360"/>
      </w:pPr>
    </w:lvl>
    <w:lvl w:ilvl="4" w:tplc="83018574" w:tentative="1">
      <w:start w:val="1"/>
      <w:numFmt w:val="lowerLetter"/>
      <w:lvlText w:val="%5."/>
      <w:lvlJc w:val="left"/>
      <w:pPr>
        <w:ind w:left="3600" w:hanging="360"/>
      </w:pPr>
    </w:lvl>
    <w:lvl w:ilvl="5" w:tplc="83018574" w:tentative="1">
      <w:start w:val="1"/>
      <w:numFmt w:val="lowerRoman"/>
      <w:lvlText w:val="%6."/>
      <w:lvlJc w:val="right"/>
      <w:pPr>
        <w:ind w:left="4320" w:hanging="180"/>
      </w:pPr>
    </w:lvl>
    <w:lvl w:ilvl="6" w:tplc="83018574" w:tentative="1">
      <w:start w:val="1"/>
      <w:numFmt w:val="decimal"/>
      <w:lvlText w:val="%7."/>
      <w:lvlJc w:val="left"/>
      <w:pPr>
        <w:ind w:left="5040" w:hanging="360"/>
      </w:pPr>
    </w:lvl>
    <w:lvl w:ilvl="7" w:tplc="83018574" w:tentative="1">
      <w:start w:val="1"/>
      <w:numFmt w:val="lowerLetter"/>
      <w:lvlText w:val="%8."/>
      <w:lvlJc w:val="left"/>
      <w:pPr>
        <w:ind w:left="5760" w:hanging="360"/>
      </w:pPr>
    </w:lvl>
    <w:lvl w:ilvl="8" w:tplc="83018574" w:tentative="1">
      <w:start w:val="1"/>
      <w:numFmt w:val="lowerRoman"/>
      <w:lvlText w:val="%9."/>
      <w:lvlJc w:val="right"/>
      <w:pPr>
        <w:ind w:left="6480" w:hanging="180"/>
      </w:pPr>
    </w:lvl>
  </w:abstractNum>
  <w:abstractNum w:abstractNumId="52160969">
    <w:multiLevelType w:val="hybridMultilevel"/>
    <w:lvl w:ilvl="0" w:tplc="49446009">
      <w:start w:val="1"/>
      <w:numFmt w:val="decimal"/>
      <w:lvlText w:val="%1."/>
      <w:lvlJc w:val="left"/>
      <w:pPr>
        <w:ind w:left="720" w:hanging="360"/>
      </w:pPr>
    </w:lvl>
    <w:lvl w:ilvl="1" w:tplc="49446009" w:tentative="1">
      <w:start w:val="1"/>
      <w:numFmt w:val="lowerLetter"/>
      <w:lvlText w:val="%2."/>
      <w:lvlJc w:val="left"/>
      <w:pPr>
        <w:ind w:left="1440" w:hanging="360"/>
      </w:pPr>
    </w:lvl>
    <w:lvl w:ilvl="2" w:tplc="49446009" w:tentative="1">
      <w:start w:val="1"/>
      <w:numFmt w:val="lowerRoman"/>
      <w:lvlText w:val="%3."/>
      <w:lvlJc w:val="right"/>
      <w:pPr>
        <w:ind w:left="2160" w:hanging="180"/>
      </w:pPr>
    </w:lvl>
    <w:lvl w:ilvl="3" w:tplc="49446009" w:tentative="1">
      <w:start w:val="1"/>
      <w:numFmt w:val="decimal"/>
      <w:lvlText w:val="%4."/>
      <w:lvlJc w:val="left"/>
      <w:pPr>
        <w:ind w:left="2880" w:hanging="360"/>
      </w:pPr>
    </w:lvl>
    <w:lvl w:ilvl="4" w:tplc="49446009" w:tentative="1">
      <w:start w:val="1"/>
      <w:numFmt w:val="lowerLetter"/>
      <w:lvlText w:val="%5."/>
      <w:lvlJc w:val="left"/>
      <w:pPr>
        <w:ind w:left="3600" w:hanging="360"/>
      </w:pPr>
    </w:lvl>
    <w:lvl w:ilvl="5" w:tplc="49446009" w:tentative="1">
      <w:start w:val="1"/>
      <w:numFmt w:val="lowerRoman"/>
      <w:lvlText w:val="%6."/>
      <w:lvlJc w:val="right"/>
      <w:pPr>
        <w:ind w:left="4320" w:hanging="180"/>
      </w:pPr>
    </w:lvl>
    <w:lvl w:ilvl="6" w:tplc="49446009" w:tentative="1">
      <w:start w:val="1"/>
      <w:numFmt w:val="decimal"/>
      <w:lvlText w:val="%7."/>
      <w:lvlJc w:val="left"/>
      <w:pPr>
        <w:ind w:left="5040" w:hanging="360"/>
      </w:pPr>
    </w:lvl>
    <w:lvl w:ilvl="7" w:tplc="49446009" w:tentative="1">
      <w:start w:val="1"/>
      <w:numFmt w:val="lowerLetter"/>
      <w:lvlText w:val="%8."/>
      <w:lvlJc w:val="left"/>
      <w:pPr>
        <w:ind w:left="5760" w:hanging="360"/>
      </w:pPr>
    </w:lvl>
    <w:lvl w:ilvl="8" w:tplc="49446009" w:tentative="1">
      <w:start w:val="1"/>
      <w:numFmt w:val="lowerRoman"/>
      <w:lvlText w:val="%9."/>
      <w:lvlJc w:val="right"/>
      <w:pPr>
        <w:ind w:left="6480" w:hanging="180"/>
      </w:pPr>
    </w:lvl>
  </w:abstractNum>
  <w:abstractNum w:abstractNumId="52160968">
    <w:multiLevelType w:val="hybridMultilevel"/>
    <w:lvl w:ilvl="0" w:tplc="16905795">
      <w:start w:val="1"/>
      <w:numFmt w:val="decimal"/>
      <w:lvlText w:val="%1."/>
      <w:lvlJc w:val="left"/>
      <w:pPr>
        <w:ind w:left="720" w:hanging="360"/>
      </w:pPr>
    </w:lvl>
    <w:lvl w:ilvl="1" w:tplc="16905795" w:tentative="1">
      <w:start w:val="1"/>
      <w:numFmt w:val="lowerLetter"/>
      <w:lvlText w:val="%2."/>
      <w:lvlJc w:val="left"/>
      <w:pPr>
        <w:ind w:left="1440" w:hanging="360"/>
      </w:pPr>
    </w:lvl>
    <w:lvl w:ilvl="2" w:tplc="16905795" w:tentative="1">
      <w:start w:val="1"/>
      <w:numFmt w:val="lowerRoman"/>
      <w:lvlText w:val="%3."/>
      <w:lvlJc w:val="right"/>
      <w:pPr>
        <w:ind w:left="2160" w:hanging="180"/>
      </w:pPr>
    </w:lvl>
    <w:lvl w:ilvl="3" w:tplc="16905795" w:tentative="1">
      <w:start w:val="1"/>
      <w:numFmt w:val="decimal"/>
      <w:lvlText w:val="%4."/>
      <w:lvlJc w:val="left"/>
      <w:pPr>
        <w:ind w:left="2880" w:hanging="360"/>
      </w:pPr>
    </w:lvl>
    <w:lvl w:ilvl="4" w:tplc="16905795" w:tentative="1">
      <w:start w:val="1"/>
      <w:numFmt w:val="lowerLetter"/>
      <w:lvlText w:val="%5."/>
      <w:lvlJc w:val="left"/>
      <w:pPr>
        <w:ind w:left="3600" w:hanging="360"/>
      </w:pPr>
    </w:lvl>
    <w:lvl w:ilvl="5" w:tplc="16905795" w:tentative="1">
      <w:start w:val="1"/>
      <w:numFmt w:val="lowerRoman"/>
      <w:lvlText w:val="%6."/>
      <w:lvlJc w:val="right"/>
      <w:pPr>
        <w:ind w:left="4320" w:hanging="180"/>
      </w:pPr>
    </w:lvl>
    <w:lvl w:ilvl="6" w:tplc="16905795" w:tentative="1">
      <w:start w:val="1"/>
      <w:numFmt w:val="decimal"/>
      <w:lvlText w:val="%7."/>
      <w:lvlJc w:val="left"/>
      <w:pPr>
        <w:ind w:left="5040" w:hanging="360"/>
      </w:pPr>
    </w:lvl>
    <w:lvl w:ilvl="7" w:tplc="16905795" w:tentative="1">
      <w:start w:val="1"/>
      <w:numFmt w:val="lowerLetter"/>
      <w:lvlText w:val="%8."/>
      <w:lvlJc w:val="left"/>
      <w:pPr>
        <w:ind w:left="5760" w:hanging="360"/>
      </w:pPr>
    </w:lvl>
    <w:lvl w:ilvl="8" w:tplc="16905795" w:tentative="1">
      <w:start w:val="1"/>
      <w:numFmt w:val="lowerRoman"/>
      <w:lvlText w:val="%9."/>
      <w:lvlJc w:val="right"/>
      <w:pPr>
        <w:ind w:left="6480" w:hanging="180"/>
      </w:pPr>
    </w:lvl>
  </w:abstractNum>
  <w:abstractNum w:abstractNumId="52160967">
    <w:multiLevelType w:val="hybridMultilevel"/>
    <w:lvl w:ilvl="0" w:tplc="24155974">
      <w:start w:val="1"/>
      <w:numFmt w:val="decimal"/>
      <w:lvlText w:val="%1."/>
      <w:lvlJc w:val="left"/>
      <w:pPr>
        <w:ind w:left="720" w:hanging="360"/>
      </w:pPr>
    </w:lvl>
    <w:lvl w:ilvl="1" w:tplc="24155974" w:tentative="1">
      <w:start w:val="1"/>
      <w:numFmt w:val="lowerLetter"/>
      <w:lvlText w:val="%2."/>
      <w:lvlJc w:val="left"/>
      <w:pPr>
        <w:ind w:left="1440" w:hanging="360"/>
      </w:pPr>
    </w:lvl>
    <w:lvl w:ilvl="2" w:tplc="24155974" w:tentative="1">
      <w:start w:val="1"/>
      <w:numFmt w:val="lowerRoman"/>
      <w:lvlText w:val="%3."/>
      <w:lvlJc w:val="right"/>
      <w:pPr>
        <w:ind w:left="2160" w:hanging="180"/>
      </w:pPr>
    </w:lvl>
    <w:lvl w:ilvl="3" w:tplc="24155974" w:tentative="1">
      <w:start w:val="1"/>
      <w:numFmt w:val="decimal"/>
      <w:lvlText w:val="%4."/>
      <w:lvlJc w:val="left"/>
      <w:pPr>
        <w:ind w:left="2880" w:hanging="360"/>
      </w:pPr>
    </w:lvl>
    <w:lvl w:ilvl="4" w:tplc="24155974" w:tentative="1">
      <w:start w:val="1"/>
      <w:numFmt w:val="lowerLetter"/>
      <w:lvlText w:val="%5."/>
      <w:lvlJc w:val="left"/>
      <w:pPr>
        <w:ind w:left="3600" w:hanging="360"/>
      </w:pPr>
    </w:lvl>
    <w:lvl w:ilvl="5" w:tplc="24155974" w:tentative="1">
      <w:start w:val="1"/>
      <w:numFmt w:val="lowerRoman"/>
      <w:lvlText w:val="%6."/>
      <w:lvlJc w:val="right"/>
      <w:pPr>
        <w:ind w:left="4320" w:hanging="180"/>
      </w:pPr>
    </w:lvl>
    <w:lvl w:ilvl="6" w:tplc="24155974" w:tentative="1">
      <w:start w:val="1"/>
      <w:numFmt w:val="decimal"/>
      <w:lvlText w:val="%7."/>
      <w:lvlJc w:val="left"/>
      <w:pPr>
        <w:ind w:left="5040" w:hanging="360"/>
      </w:pPr>
    </w:lvl>
    <w:lvl w:ilvl="7" w:tplc="24155974" w:tentative="1">
      <w:start w:val="1"/>
      <w:numFmt w:val="lowerLetter"/>
      <w:lvlText w:val="%8."/>
      <w:lvlJc w:val="left"/>
      <w:pPr>
        <w:ind w:left="5760" w:hanging="360"/>
      </w:pPr>
    </w:lvl>
    <w:lvl w:ilvl="8" w:tplc="24155974" w:tentative="1">
      <w:start w:val="1"/>
      <w:numFmt w:val="lowerRoman"/>
      <w:lvlText w:val="%9."/>
      <w:lvlJc w:val="right"/>
      <w:pPr>
        <w:ind w:left="6480" w:hanging="180"/>
      </w:pPr>
    </w:lvl>
  </w:abstractNum>
  <w:abstractNum w:abstractNumId="52160966">
    <w:multiLevelType w:val="hybridMultilevel"/>
    <w:lvl w:ilvl="0" w:tplc="61545557">
      <w:start w:val="1"/>
      <w:numFmt w:val="decimal"/>
      <w:lvlText w:val="%1."/>
      <w:lvlJc w:val="left"/>
      <w:pPr>
        <w:ind w:left="720" w:hanging="360"/>
      </w:pPr>
    </w:lvl>
    <w:lvl w:ilvl="1" w:tplc="61545557" w:tentative="1">
      <w:start w:val="1"/>
      <w:numFmt w:val="lowerLetter"/>
      <w:lvlText w:val="%2."/>
      <w:lvlJc w:val="left"/>
      <w:pPr>
        <w:ind w:left="1440" w:hanging="360"/>
      </w:pPr>
    </w:lvl>
    <w:lvl w:ilvl="2" w:tplc="61545557" w:tentative="1">
      <w:start w:val="1"/>
      <w:numFmt w:val="lowerRoman"/>
      <w:lvlText w:val="%3."/>
      <w:lvlJc w:val="right"/>
      <w:pPr>
        <w:ind w:left="2160" w:hanging="180"/>
      </w:pPr>
    </w:lvl>
    <w:lvl w:ilvl="3" w:tplc="61545557" w:tentative="1">
      <w:start w:val="1"/>
      <w:numFmt w:val="decimal"/>
      <w:lvlText w:val="%4."/>
      <w:lvlJc w:val="left"/>
      <w:pPr>
        <w:ind w:left="2880" w:hanging="360"/>
      </w:pPr>
    </w:lvl>
    <w:lvl w:ilvl="4" w:tplc="61545557" w:tentative="1">
      <w:start w:val="1"/>
      <w:numFmt w:val="lowerLetter"/>
      <w:lvlText w:val="%5."/>
      <w:lvlJc w:val="left"/>
      <w:pPr>
        <w:ind w:left="3600" w:hanging="360"/>
      </w:pPr>
    </w:lvl>
    <w:lvl w:ilvl="5" w:tplc="61545557" w:tentative="1">
      <w:start w:val="1"/>
      <w:numFmt w:val="lowerRoman"/>
      <w:lvlText w:val="%6."/>
      <w:lvlJc w:val="right"/>
      <w:pPr>
        <w:ind w:left="4320" w:hanging="180"/>
      </w:pPr>
    </w:lvl>
    <w:lvl w:ilvl="6" w:tplc="61545557" w:tentative="1">
      <w:start w:val="1"/>
      <w:numFmt w:val="decimal"/>
      <w:lvlText w:val="%7."/>
      <w:lvlJc w:val="left"/>
      <w:pPr>
        <w:ind w:left="5040" w:hanging="360"/>
      </w:pPr>
    </w:lvl>
    <w:lvl w:ilvl="7" w:tplc="61545557" w:tentative="1">
      <w:start w:val="1"/>
      <w:numFmt w:val="lowerLetter"/>
      <w:lvlText w:val="%8."/>
      <w:lvlJc w:val="left"/>
      <w:pPr>
        <w:ind w:left="5760" w:hanging="360"/>
      </w:pPr>
    </w:lvl>
    <w:lvl w:ilvl="8" w:tplc="61545557" w:tentative="1">
      <w:start w:val="1"/>
      <w:numFmt w:val="lowerRoman"/>
      <w:lvlText w:val="%9."/>
      <w:lvlJc w:val="right"/>
      <w:pPr>
        <w:ind w:left="6480" w:hanging="180"/>
      </w:pPr>
    </w:lvl>
  </w:abstractNum>
  <w:abstractNum w:abstractNumId="52160965">
    <w:multiLevelType w:val="hybridMultilevel"/>
    <w:lvl w:ilvl="0" w:tplc="28009196">
      <w:start w:val="1"/>
      <w:numFmt w:val="decimal"/>
      <w:lvlText w:val="%1."/>
      <w:lvlJc w:val="left"/>
      <w:pPr>
        <w:ind w:left="720" w:hanging="360"/>
      </w:pPr>
    </w:lvl>
    <w:lvl w:ilvl="1" w:tplc="28009196" w:tentative="1">
      <w:start w:val="1"/>
      <w:numFmt w:val="lowerLetter"/>
      <w:lvlText w:val="%2."/>
      <w:lvlJc w:val="left"/>
      <w:pPr>
        <w:ind w:left="1440" w:hanging="360"/>
      </w:pPr>
    </w:lvl>
    <w:lvl w:ilvl="2" w:tplc="28009196" w:tentative="1">
      <w:start w:val="1"/>
      <w:numFmt w:val="lowerRoman"/>
      <w:lvlText w:val="%3."/>
      <w:lvlJc w:val="right"/>
      <w:pPr>
        <w:ind w:left="2160" w:hanging="180"/>
      </w:pPr>
    </w:lvl>
    <w:lvl w:ilvl="3" w:tplc="28009196" w:tentative="1">
      <w:start w:val="1"/>
      <w:numFmt w:val="decimal"/>
      <w:lvlText w:val="%4."/>
      <w:lvlJc w:val="left"/>
      <w:pPr>
        <w:ind w:left="2880" w:hanging="360"/>
      </w:pPr>
    </w:lvl>
    <w:lvl w:ilvl="4" w:tplc="28009196" w:tentative="1">
      <w:start w:val="1"/>
      <w:numFmt w:val="lowerLetter"/>
      <w:lvlText w:val="%5."/>
      <w:lvlJc w:val="left"/>
      <w:pPr>
        <w:ind w:left="3600" w:hanging="360"/>
      </w:pPr>
    </w:lvl>
    <w:lvl w:ilvl="5" w:tplc="28009196" w:tentative="1">
      <w:start w:val="1"/>
      <w:numFmt w:val="lowerRoman"/>
      <w:lvlText w:val="%6."/>
      <w:lvlJc w:val="right"/>
      <w:pPr>
        <w:ind w:left="4320" w:hanging="180"/>
      </w:pPr>
    </w:lvl>
    <w:lvl w:ilvl="6" w:tplc="28009196" w:tentative="1">
      <w:start w:val="1"/>
      <w:numFmt w:val="decimal"/>
      <w:lvlText w:val="%7."/>
      <w:lvlJc w:val="left"/>
      <w:pPr>
        <w:ind w:left="5040" w:hanging="360"/>
      </w:pPr>
    </w:lvl>
    <w:lvl w:ilvl="7" w:tplc="28009196" w:tentative="1">
      <w:start w:val="1"/>
      <w:numFmt w:val="lowerLetter"/>
      <w:lvlText w:val="%8."/>
      <w:lvlJc w:val="left"/>
      <w:pPr>
        <w:ind w:left="5760" w:hanging="360"/>
      </w:pPr>
    </w:lvl>
    <w:lvl w:ilvl="8" w:tplc="28009196" w:tentative="1">
      <w:start w:val="1"/>
      <w:numFmt w:val="lowerRoman"/>
      <w:lvlText w:val="%9."/>
      <w:lvlJc w:val="right"/>
      <w:pPr>
        <w:ind w:left="6480" w:hanging="180"/>
      </w:pPr>
    </w:lvl>
  </w:abstractNum>
  <w:abstractNum w:abstractNumId="52160964">
    <w:multiLevelType w:val="hybridMultilevel"/>
    <w:lvl w:ilvl="0" w:tplc="79358221">
      <w:start w:val="1"/>
      <w:numFmt w:val="decimal"/>
      <w:lvlText w:val="%1."/>
      <w:lvlJc w:val="left"/>
      <w:pPr>
        <w:ind w:left="720" w:hanging="360"/>
      </w:pPr>
    </w:lvl>
    <w:lvl w:ilvl="1" w:tplc="79358221" w:tentative="1">
      <w:start w:val="1"/>
      <w:numFmt w:val="lowerLetter"/>
      <w:lvlText w:val="%2."/>
      <w:lvlJc w:val="left"/>
      <w:pPr>
        <w:ind w:left="1440" w:hanging="360"/>
      </w:pPr>
    </w:lvl>
    <w:lvl w:ilvl="2" w:tplc="79358221" w:tentative="1">
      <w:start w:val="1"/>
      <w:numFmt w:val="lowerRoman"/>
      <w:lvlText w:val="%3."/>
      <w:lvlJc w:val="right"/>
      <w:pPr>
        <w:ind w:left="2160" w:hanging="180"/>
      </w:pPr>
    </w:lvl>
    <w:lvl w:ilvl="3" w:tplc="79358221" w:tentative="1">
      <w:start w:val="1"/>
      <w:numFmt w:val="decimal"/>
      <w:lvlText w:val="%4."/>
      <w:lvlJc w:val="left"/>
      <w:pPr>
        <w:ind w:left="2880" w:hanging="360"/>
      </w:pPr>
    </w:lvl>
    <w:lvl w:ilvl="4" w:tplc="79358221" w:tentative="1">
      <w:start w:val="1"/>
      <w:numFmt w:val="lowerLetter"/>
      <w:lvlText w:val="%5."/>
      <w:lvlJc w:val="left"/>
      <w:pPr>
        <w:ind w:left="3600" w:hanging="360"/>
      </w:pPr>
    </w:lvl>
    <w:lvl w:ilvl="5" w:tplc="79358221" w:tentative="1">
      <w:start w:val="1"/>
      <w:numFmt w:val="lowerRoman"/>
      <w:lvlText w:val="%6."/>
      <w:lvlJc w:val="right"/>
      <w:pPr>
        <w:ind w:left="4320" w:hanging="180"/>
      </w:pPr>
    </w:lvl>
    <w:lvl w:ilvl="6" w:tplc="79358221" w:tentative="1">
      <w:start w:val="1"/>
      <w:numFmt w:val="decimal"/>
      <w:lvlText w:val="%7."/>
      <w:lvlJc w:val="left"/>
      <w:pPr>
        <w:ind w:left="5040" w:hanging="360"/>
      </w:pPr>
    </w:lvl>
    <w:lvl w:ilvl="7" w:tplc="79358221" w:tentative="1">
      <w:start w:val="1"/>
      <w:numFmt w:val="lowerLetter"/>
      <w:lvlText w:val="%8."/>
      <w:lvlJc w:val="left"/>
      <w:pPr>
        <w:ind w:left="5760" w:hanging="360"/>
      </w:pPr>
    </w:lvl>
    <w:lvl w:ilvl="8" w:tplc="79358221" w:tentative="1">
      <w:start w:val="1"/>
      <w:numFmt w:val="lowerRoman"/>
      <w:lvlText w:val="%9."/>
      <w:lvlJc w:val="right"/>
      <w:pPr>
        <w:ind w:left="6480" w:hanging="180"/>
      </w:pPr>
    </w:lvl>
  </w:abstractNum>
  <w:abstractNum w:abstractNumId="52160963">
    <w:multiLevelType w:val="hybridMultilevel"/>
    <w:lvl w:ilvl="0" w:tplc="69391226">
      <w:start w:val="1"/>
      <w:numFmt w:val="decimal"/>
      <w:lvlText w:val="%1."/>
      <w:lvlJc w:val="left"/>
      <w:pPr>
        <w:ind w:left="720" w:hanging="360"/>
      </w:pPr>
    </w:lvl>
    <w:lvl w:ilvl="1" w:tplc="69391226" w:tentative="1">
      <w:start w:val="1"/>
      <w:numFmt w:val="lowerLetter"/>
      <w:lvlText w:val="%2."/>
      <w:lvlJc w:val="left"/>
      <w:pPr>
        <w:ind w:left="1440" w:hanging="360"/>
      </w:pPr>
    </w:lvl>
    <w:lvl w:ilvl="2" w:tplc="69391226" w:tentative="1">
      <w:start w:val="1"/>
      <w:numFmt w:val="lowerRoman"/>
      <w:lvlText w:val="%3."/>
      <w:lvlJc w:val="right"/>
      <w:pPr>
        <w:ind w:left="2160" w:hanging="180"/>
      </w:pPr>
    </w:lvl>
    <w:lvl w:ilvl="3" w:tplc="69391226" w:tentative="1">
      <w:start w:val="1"/>
      <w:numFmt w:val="decimal"/>
      <w:lvlText w:val="%4."/>
      <w:lvlJc w:val="left"/>
      <w:pPr>
        <w:ind w:left="2880" w:hanging="360"/>
      </w:pPr>
    </w:lvl>
    <w:lvl w:ilvl="4" w:tplc="69391226" w:tentative="1">
      <w:start w:val="1"/>
      <w:numFmt w:val="lowerLetter"/>
      <w:lvlText w:val="%5."/>
      <w:lvlJc w:val="left"/>
      <w:pPr>
        <w:ind w:left="3600" w:hanging="360"/>
      </w:pPr>
    </w:lvl>
    <w:lvl w:ilvl="5" w:tplc="69391226" w:tentative="1">
      <w:start w:val="1"/>
      <w:numFmt w:val="lowerRoman"/>
      <w:lvlText w:val="%6."/>
      <w:lvlJc w:val="right"/>
      <w:pPr>
        <w:ind w:left="4320" w:hanging="180"/>
      </w:pPr>
    </w:lvl>
    <w:lvl w:ilvl="6" w:tplc="69391226" w:tentative="1">
      <w:start w:val="1"/>
      <w:numFmt w:val="decimal"/>
      <w:lvlText w:val="%7."/>
      <w:lvlJc w:val="left"/>
      <w:pPr>
        <w:ind w:left="5040" w:hanging="360"/>
      </w:pPr>
    </w:lvl>
    <w:lvl w:ilvl="7" w:tplc="69391226" w:tentative="1">
      <w:start w:val="1"/>
      <w:numFmt w:val="lowerLetter"/>
      <w:lvlText w:val="%8."/>
      <w:lvlJc w:val="left"/>
      <w:pPr>
        <w:ind w:left="5760" w:hanging="360"/>
      </w:pPr>
    </w:lvl>
    <w:lvl w:ilvl="8" w:tplc="69391226" w:tentative="1">
      <w:start w:val="1"/>
      <w:numFmt w:val="lowerRoman"/>
      <w:lvlText w:val="%9."/>
      <w:lvlJc w:val="right"/>
      <w:pPr>
        <w:ind w:left="6480" w:hanging="180"/>
      </w:pPr>
    </w:lvl>
  </w:abstractNum>
  <w:abstractNum w:abstractNumId="52160962">
    <w:multiLevelType w:val="hybridMultilevel"/>
    <w:lvl w:ilvl="0" w:tplc="80894527">
      <w:start w:val="1"/>
      <w:numFmt w:val="decimal"/>
      <w:lvlText w:val="%1."/>
      <w:lvlJc w:val="left"/>
      <w:pPr>
        <w:ind w:left="720" w:hanging="360"/>
      </w:pPr>
    </w:lvl>
    <w:lvl w:ilvl="1" w:tplc="80894527" w:tentative="1">
      <w:start w:val="1"/>
      <w:numFmt w:val="lowerLetter"/>
      <w:lvlText w:val="%2."/>
      <w:lvlJc w:val="left"/>
      <w:pPr>
        <w:ind w:left="1440" w:hanging="360"/>
      </w:pPr>
    </w:lvl>
    <w:lvl w:ilvl="2" w:tplc="80894527" w:tentative="1">
      <w:start w:val="1"/>
      <w:numFmt w:val="lowerRoman"/>
      <w:lvlText w:val="%3."/>
      <w:lvlJc w:val="right"/>
      <w:pPr>
        <w:ind w:left="2160" w:hanging="180"/>
      </w:pPr>
    </w:lvl>
    <w:lvl w:ilvl="3" w:tplc="80894527" w:tentative="1">
      <w:start w:val="1"/>
      <w:numFmt w:val="decimal"/>
      <w:lvlText w:val="%4."/>
      <w:lvlJc w:val="left"/>
      <w:pPr>
        <w:ind w:left="2880" w:hanging="360"/>
      </w:pPr>
    </w:lvl>
    <w:lvl w:ilvl="4" w:tplc="80894527" w:tentative="1">
      <w:start w:val="1"/>
      <w:numFmt w:val="lowerLetter"/>
      <w:lvlText w:val="%5."/>
      <w:lvlJc w:val="left"/>
      <w:pPr>
        <w:ind w:left="3600" w:hanging="360"/>
      </w:pPr>
    </w:lvl>
    <w:lvl w:ilvl="5" w:tplc="80894527" w:tentative="1">
      <w:start w:val="1"/>
      <w:numFmt w:val="lowerRoman"/>
      <w:lvlText w:val="%6."/>
      <w:lvlJc w:val="right"/>
      <w:pPr>
        <w:ind w:left="4320" w:hanging="180"/>
      </w:pPr>
    </w:lvl>
    <w:lvl w:ilvl="6" w:tplc="80894527" w:tentative="1">
      <w:start w:val="1"/>
      <w:numFmt w:val="decimal"/>
      <w:lvlText w:val="%7."/>
      <w:lvlJc w:val="left"/>
      <w:pPr>
        <w:ind w:left="5040" w:hanging="360"/>
      </w:pPr>
    </w:lvl>
    <w:lvl w:ilvl="7" w:tplc="80894527" w:tentative="1">
      <w:start w:val="1"/>
      <w:numFmt w:val="lowerLetter"/>
      <w:lvlText w:val="%8."/>
      <w:lvlJc w:val="left"/>
      <w:pPr>
        <w:ind w:left="5760" w:hanging="360"/>
      </w:pPr>
    </w:lvl>
    <w:lvl w:ilvl="8" w:tplc="80894527" w:tentative="1">
      <w:start w:val="1"/>
      <w:numFmt w:val="lowerRoman"/>
      <w:lvlText w:val="%9."/>
      <w:lvlJc w:val="right"/>
      <w:pPr>
        <w:ind w:left="6480" w:hanging="180"/>
      </w:pPr>
    </w:lvl>
  </w:abstractNum>
  <w:abstractNum w:abstractNumId="52160961">
    <w:multiLevelType w:val="hybridMultilevel"/>
    <w:lvl w:ilvl="0" w:tplc="80418548">
      <w:start w:val="1"/>
      <w:numFmt w:val="decimal"/>
      <w:lvlText w:val="%1."/>
      <w:lvlJc w:val="left"/>
      <w:pPr>
        <w:ind w:left="720" w:hanging="360"/>
      </w:pPr>
    </w:lvl>
    <w:lvl w:ilvl="1" w:tplc="80418548" w:tentative="1">
      <w:start w:val="1"/>
      <w:numFmt w:val="lowerLetter"/>
      <w:lvlText w:val="%2."/>
      <w:lvlJc w:val="left"/>
      <w:pPr>
        <w:ind w:left="1440" w:hanging="360"/>
      </w:pPr>
    </w:lvl>
    <w:lvl w:ilvl="2" w:tplc="80418548" w:tentative="1">
      <w:start w:val="1"/>
      <w:numFmt w:val="lowerRoman"/>
      <w:lvlText w:val="%3."/>
      <w:lvlJc w:val="right"/>
      <w:pPr>
        <w:ind w:left="2160" w:hanging="180"/>
      </w:pPr>
    </w:lvl>
    <w:lvl w:ilvl="3" w:tplc="80418548" w:tentative="1">
      <w:start w:val="1"/>
      <w:numFmt w:val="decimal"/>
      <w:lvlText w:val="%4."/>
      <w:lvlJc w:val="left"/>
      <w:pPr>
        <w:ind w:left="2880" w:hanging="360"/>
      </w:pPr>
    </w:lvl>
    <w:lvl w:ilvl="4" w:tplc="80418548" w:tentative="1">
      <w:start w:val="1"/>
      <w:numFmt w:val="lowerLetter"/>
      <w:lvlText w:val="%5."/>
      <w:lvlJc w:val="left"/>
      <w:pPr>
        <w:ind w:left="3600" w:hanging="360"/>
      </w:pPr>
    </w:lvl>
    <w:lvl w:ilvl="5" w:tplc="80418548" w:tentative="1">
      <w:start w:val="1"/>
      <w:numFmt w:val="lowerRoman"/>
      <w:lvlText w:val="%6."/>
      <w:lvlJc w:val="right"/>
      <w:pPr>
        <w:ind w:left="4320" w:hanging="180"/>
      </w:pPr>
    </w:lvl>
    <w:lvl w:ilvl="6" w:tplc="80418548" w:tentative="1">
      <w:start w:val="1"/>
      <w:numFmt w:val="decimal"/>
      <w:lvlText w:val="%7."/>
      <w:lvlJc w:val="left"/>
      <w:pPr>
        <w:ind w:left="5040" w:hanging="360"/>
      </w:pPr>
    </w:lvl>
    <w:lvl w:ilvl="7" w:tplc="80418548" w:tentative="1">
      <w:start w:val="1"/>
      <w:numFmt w:val="lowerLetter"/>
      <w:lvlText w:val="%8."/>
      <w:lvlJc w:val="left"/>
      <w:pPr>
        <w:ind w:left="5760" w:hanging="360"/>
      </w:pPr>
    </w:lvl>
    <w:lvl w:ilvl="8" w:tplc="80418548" w:tentative="1">
      <w:start w:val="1"/>
      <w:numFmt w:val="lowerRoman"/>
      <w:lvlText w:val="%9."/>
      <w:lvlJc w:val="right"/>
      <w:pPr>
        <w:ind w:left="6480" w:hanging="180"/>
      </w:pPr>
    </w:lvl>
  </w:abstractNum>
  <w:abstractNum w:abstractNumId="52160960">
    <w:multiLevelType w:val="hybridMultilevel"/>
    <w:lvl w:ilvl="0" w:tplc="10246927">
      <w:start w:val="1"/>
      <w:numFmt w:val="decimal"/>
      <w:lvlText w:val="%1."/>
      <w:lvlJc w:val="left"/>
      <w:pPr>
        <w:ind w:left="720" w:hanging="360"/>
      </w:pPr>
    </w:lvl>
    <w:lvl w:ilvl="1" w:tplc="10246927" w:tentative="1">
      <w:start w:val="1"/>
      <w:numFmt w:val="lowerLetter"/>
      <w:lvlText w:val="%2."/>
      <w:lvlJc w:val="left"/>
      <w:pPr>
        <w:ind w:left="1440" w:hanging="360"/>
      </w:pPr>
    </w:lvl>
    <w:lvl w:ilvl="2" w:tplc="10246927" w:tentative="1">
      <w:start w:val="1"/>
      <w:numFmt w:val="lowerRoman"/>
      <w:lvlText w:val="%3."/>
      <w:lvlJc w:val="right"/>
      <w:pPr>
        <w:ind w:left="2160" w:hanging="180"/>
      </w:pPr>
    </w:lvl>
    <w:lvl w:ilvl="3" w:tplc="10246927" w:tentative="1">
      <w:start w:val="1"/>
      <w:numFmt w:val="decimal"/>
      <w:lvlText w:val="%4."/>
      <w:lvlJc w:val="left"/>
      <w:pPr>
        <w:ind w:left="2880" w:hanging="360"/>
      </w:pPr>
    </w:lvl>
    <w:lvl w:ilvl="4" w:tplc="10246927" w:tentative="1">
      <w:start w:val="1"/>
      <w:numFmt w:val="lowerLetter"/>
      <w:lvlText w:val="%5."/>
      <w:lvlJc w:val="left"/>
      <w:pPr>
        <w:ind w:left="3600" w:hanging="360"/>
      </w:pPr>
    </w:lvl>
    <w:lvl w:ilvl="5" w:tplc="10246927" w:tentative="1">
      <w:start w:val="1"/>
      <w:numFmt w:val="lowerRoman"/>
      <w:lvlText w:val="%6."/>
      <w:lvlJc w:val="right"/>
      <w:pPr>
        <w:ind w:left="4320" w:hanging="180"/>
      </w:pPr>
    </w:lvl>
    <w:lvl w:ilvl="6" w:tplc="10246927" w:tentative="1">
      <w:start w:val="1"/>
      <w:numFmt w:val="decimal"/>
      <w:lvlText w:val="%7."/>
      <w:lvlJc w:val="left"/>
      <w:pPr>
        <w:ind w:left="5040" w:hanging="360"/>
      </w:pPr>
    </w:lvl>
    <w:lvl w:ilvl="7" w:tplc="10246927" w:tentative="1">
      <w:start w:val="1"/>
      <w:numFmt w:val="lowerLetter"/>
      <w:lvlText w:val="%8."/>
      <w:lvlJc w:val="left"/>
      <w:pPr>
        <w:ind w:left="5760" w:hanging="360"/>
      </w:pPr>
    </w:lvl>
    <w:lvl w:ilvl="8" w:tplc="10246927" w:tentative="1">
      <w:start w:val="1"/>
      <w:numFmt w:val="lowerRoman"/>
      <w:lvlText w:val="%9."/>
      <w:lvlJc w:val="right"/>
      <w:pPr>
        <w:ind w:left="6480" w:hanging="180"/>
      </w:pPr>
    </w:lvl>
  </w:abstractNum>
  <w:abstractNum w:abstractNumId="52160959">
    <w:multiLevelType w:val="hybridMultilevel"/>
    <w:lvl w:ilvl="0" w:tplc="76440772">
      <w:start w:val="1"/>
      <w:numFmt w:val="decimal"/>
      <w:lvlText w:val="%1."/>
      <w:lvlJc w:val="left"/>
      <w:pPr>
        <w:ind w:left="720" w:hanging="360"/>
      </w:pPr>
    </w:lvl>
    <w:lvl w:ilvl="1" w:tplc="76440772" w:tentative="1">
      <w:start w:val="1"/>
      <w:numFmt w:val="lowerLetter"/>
      <w:lvlText w:val="%2."/>
      <w:lvlJc w:val="left"/>
      <w:pPr>
        <w:ind w:left="1440" w:hanging="360"/>
      </w:pPr>
    </w:lvl>
    <w:lvl w:ilvl="2" w:tplc="76440772" w:tentative="1">
      <w:start w:val="1"/>
      <w:numFmt w:val="lowerRoman"/>
      <w:lvlText w:val="%3."/>
      <w:lvlJc w:val="right"/>
      <w:pPr>
        <w:ind w:left="2160" w:hanging="180"/>
      </w:pPr>
    </w:lvl>
    <w:lvl w:ilvl="3" w:tplc="76440772" w:tentative="1">
      <w:start w:val="1"/>
      <w:numFmt w:val="decimal"/>
      <w:lvlText w:val="%4."/>
      <w:lvlJc w:val="left"/>
      <w:pPr>
        <w:ind w:left="2880" w:hanging="360"/>
      </w:pPr>
    </w:lvl>
    <w:lvl w:ilvl="4" w:tplc="76440772" w:tentative="1">
      <w:start w:val="1"/>
      <w:numFmt w:val="lowerLetter"/>
      <w:lvlText w:val="%5."/>
      <w:lvlJc w:val="left"/>
      <w:pPr>
        <w:ind w:left="3600" w:hanging="360"/>
      </w:pPr>
    </w:lvl>
    <w:lvl w:ilvl="5" w:tplc="76440772" w:tentative="1">
      <w:start w:val="1"/>
      <w:numFmt w:val="lowerRoman"/>
      <w:lvlText w:val="%6."/>
      <w:lvlJc w:val="right"/>
      <w:pPr>
        <w:ind w:left="4320" w:hanging="180"/>
      </w:pPr>
    </w:lvl>
    <w:lvl w:ilvl="6" w:tplc="76440772" w:tentative="1">
      <w:start w:val="1"/>
      <w:numFmt w:val="decimal"/>
      <w:lvlText w:val="%7."/>
      <w:lvlJc w:val="left"/>
      <w:pPr>
        <w:ind w:left="5040" w:hanging="360"/>
      </w:pPr>
    </w:lvl>
    <w:lvl w:ilvl="7" w:tplc="76440772" w:tentative="1">
      <w:start w:val="1"/>
      <w:numFmt w:val="lowerLetter"/>
      <w:lvlText w:val="%8."/>
      <w:lvlJc w:val="left"/>
      <w:pPr>
        <w:ind w:left="5760" w:hanging="360"/>
      </w:pPr>
    </w:lvl>
    <w:lvl w:ilvl="8" w:tplc="76440772" w:tentative="1">
      <w:start w:val="1"/>
      <w:numFmt w:val="lowerRoman"/>
      <w:lvlText w:val="%9."/>
      <w:lvlJc w:val="right"/>
      <w:pPr>
        <w:ind w:left="6480" w:hanging="180"/>
      </w:pPr>
    </w:lvl>
  </w:abstractNum>
  <w:abstractNum w:abstractNumId="52160958">
    <w:multiLevelType w:val="hybridMultilevel"/>
    <w:lvl w:ilvl="0" w:tplc="98952207">
      <w:start w:val="1"/>
      <w:numFmt w:val="decimal"/>
      <w:lvlText w:val="%1."/>
      <w:lvlJc w:val="left"/>
      <w:pPr>
        <w:ind w:left="720" w:hanging="360"/>
      </w:pPr>
    </w:lvl>
    <w:lvl w:ilvl="1" w:tplc="98952207" w:tentative="1">
      <w:start w:val="1"/>
      <w:numFmt w:val="lowerLetter"/>
      <w:lvlText w:val="%2."/>
      <w:lvlJc w:val="left"/>
      <w:pPr>
        <w:ind w:left="1440" w:hanging="360"/>
      </w:pPr>
    </w:lvl>
    <w:lvl w:ilvl="2" w:tplc="98952207" w:tentative="1">
      <w:start w:val="1"/>
      <w:numFmt w:val="lowerRoman"/>
      <w:lvlText w:val="%3."/>
      <w:lvlJc w:val="right"/>
      <w:pPr>
        <w:ind w:left="2160" w:hanging="180"/>
      </w:pPr>
    </w:lvl>
    <w:lvl w:ilvl="3" w:tplc="98952207" w:tentative="1">
      <w:start w:val="1"/>
      <w:numFmt w:val="decimal"/>
      <w:lvlText w:val="%4."/>
      <w:lvlJc w:val="left"/>
      <w:pPr>
        <w:ind w:left="2880" w:hanging="360"/>
      </w:pPr>
    </w:lvl>
    <w:lvl w:ilvl="4" w:tplc="98952207" w:tentative="1">
      <w:start w:val="1"/>
      <w:numFmt w:val="lowerLetter"/>
      <w:lvlText w:val="%5."/>
      <w:lvlJc w:val="left"/>
      <w:pPr>
        <w:ind w:left="3600" w:hanging="360"/>
      </w:pPr>
    </w:lvl>
    <w:lvl w:ilvl="5" w:tplc="98952207" w:tentative="1">
      <w:start w:val="1"/>
      <w:numFmt w:val="lowerRoman"/>
      <w:lvlText w:val="%6."/>
      <w:lvlJc w:val="right"/>
      <w:pPr>
        <w:ind w:left="4320" w:hanging="180"/>
      </w:pPr>
    </w:lvl>
    <w:lvl w:ilvl="6" w:tplc="98952207" w:tentative="1">
      <w:start w:val="1"/>
      <w:numFmt w:val="decimal"/>
      <w:lvlText w:val="%7."/>
      <w:lvlJc w:val="left"/>
      <w:pPr>
        <w:ind w:left="5040" w:hanging="360"/>
      </w:pPr>
    </w:lvl>
    <w:lvl w:ilvl="7" w:tplc="98952207" w:tentative="1">
      <w:start w:val="1"/>
      <w:numFmt w:val="lowerLetter"/>
      <w:lvlText w:val="%8."/>
      <w:lvlJc w:val="left"/>
      <w:pPr>
        <w:ind w:left="5760" w:hanging="360"/>
      </w:pPr>
    </w:lvl>
    <w:lvl w:ilvl="8" w:tplc="98952207" w:tentative="1">
      <w:start w:val="1"/>
      <w:numFmt w:val="lowerRoman"/>
      <w:lvlText w:val="%9."/>
      <w:lvlJc w:val="right"/>
      <w:pPr>
        <w:ind w:left="6480" w:hanging="180"/>
      </w:pPr>
    </w:lvl>
  </w:abstractNum>
  <w:abstractNum w:abstractNumId="52160957">
    <w:multiLevelType w:val="hybridMultilevel"/>
    <w:lvl w:ilvl="0" w:tplc="66209230">
      <w:start w:val="1"/>
      <w:numFmt w:val="decimal"/>
      <w:lvlText w:val="%1."/>
      <w:lvlJc w:val="left"/>
      <w:pPr>
        <w:ind w:left="720" w:hanging="360"/>
      </w:pPr>
    </w:lvl>
    <w:lvl w:ilvl="1" w:tplc="66209230" w:tentative="1">
      <w:start w:val="1"/>
      <w:numFmt w:val="lowerLetter"/>
      <w:lvlText w:val="%2."/>
      <w:lvlJc w:val="left"/>
      <w:pPr>
        <w:ind w:left="1440" w:hanging="360"/>
      </w:pPr>
    </w:lvl>
    <w:lvl w:ilvl="2" w:tplc="66209230" w:tentative="1">
      <w:start w:val="1"/>
      <w:numFmt w:val="lowerRoman"/>
      <w:lvlText w:val="%3."/>
      <w:lvlJc w:val="right"/>
      <w:pPr>
        <w:ind w:left="2160" w:hanging="180"/>
      </w:pPr>
    </w:lvl>
    <w:lvl w:ilvl="3" w:tplc="66209230" w:tentative="1">
      <w:start w:val="1"/>
      <w:numFmt w:val="decimal"/>
      <w:lvlText w:val="%4."/>
      <w:lvlJc w:val="left"/>
      <w:pPr>
        <w:ind w:left="2880" w:hanging="360"/>
      </w:pPr>
    </w:lvl>
    <w:lvl w:ilvl="4" w:tplc="66209230" w:tentative="1">
      <w:start w:val="1"/>
      <w:numFmt w:val="lowerLetter"/>
      <w:lvlText w:val="%5."/>
      <w:lvlJc w:val="left"/>
      <w:pPr>
        <w:ind w:left="3600" w:hanging="360"/>
      </w:pPr>
    </w:lvl>
    <w:lvl w:ilvl="5" w:tplc="66209230" w:tentative="1">
      <w:start w:val="1"/>
      <w:numFmt w:val="lowerRoman"/>
      <w:lvlText w:val="%6."/>
      <w:lvlJc w:val="right"/>
      <w:pPr>
        <w:ind w:left="4320" w:hanging="180"/>
      </w:pPr>
    </w:lvl>
    <w:lvl w:ilvl="6" w:tplc="66209230" w:tentative="1">
      <w:start w:val="1"/>
      <w:numFmt w:val="decimal"/>
      <w:lvlText w:val="%7."/>
      <w:lvlJc w:val="left"/>
      <w:pPr>
        <w:ind w:left="5040" w:hanging="360"/>
      </w:pPr>
    </w:lvl>
    <w:lvl w:ilvl="7" w:tplc="66209230" w:tentative="1">
      <w:start w:val="1"/>
      <w:numFmt w:val="lowerLetter"/>
      <w:lvlText w:val="%8."/>
      <w:lvlJc w:val="left"/>
      <w:pPr>
        <w:ind w:left="5760" w:hanging="360"/>
      </w:pPr>
    </w:lvl>
    <w:lvl w:ilvl="8" w:tplc="66209230" w:tentative="1">
      <w:start w:val="1"/>
      <w:numFmt w:val="lowerRoman"/>
      <w:lvlText w:val="%9."/>
      <w:lvlJc w:val="right"/>
      <w:pPr>
        <w:ind w:left="6480" w:hanging="180"/>
      </w:pPr>
    </w:lvl>
  </w:abstractNum>
  <w:abstractNum w:abstractNumId="52160956">
    <w:multiLevelType w:val="hybridMultilevel"/>
    <w:lvl w:ilvl="0" w:tplc="46512651">
      <w:start w:val="1"/>
      <w:numFmt w:val="decimal"/>
      <w:lvlText w:val="%1."/>
      <w:lvlJc w:val="left"/>
      <w:pPr>
        <w:ind w:left="720" w:hanging="360"/>
      </w:pPr>
    </w:lvl>
    <w:lvl w:ilvl="1" w:tplc="46512651" w:tentative="1">
      <w:start w:val="1"/>
      <w:numFmt w:val="lowerLetter"/>
      <w:lvlText w:val="%2."/>
      <w:lvlJc w:val="left"/>
      <w:pPr>
        <w:ind w:left="1440" w:hanging="360"/>
      </w:pPr>
    </w:lvl>
    <w:lvl w:ilvl="2" w:tplc="46512651" w:tentative="1">
      <w:start w:val="1"/>
      <w:numFmt w:val="lowerRoman"/>
      <w:lvlText w:val="%3."/>
      <w:lvlJc w:val="right"/>
      <w:pPr>
        <w:ind w:left="2160" w:hanging="180"/>
      </w:pPr>
    </w:lvl>
    <w:lvl w:ilvl="3" w:tplc="46512651" w:tentative="1">
      <w:start w:val="1"/>
      <w:numFmt w:val="decimal"/>
      <w:lvlText w:val="%4."/>
      <w:lvlJc w:val="left"/>
      <w:pPr>
        <w:ind w:left="2880" w:hanging="360"/>
      </w:pPr>
    </w:lvl>
    <w:lvl w:ilvl="4" w:tplc="46512651" w:tentative="1">
      <w:start w:val="1"/>
      <w:numFmt w:val="lowerLetter"/>
      <w:lvlText w:val="%5."/>
      <w:lvlJc w:val="left"/>
      <w:pPr>
        <w:ind w:left="3600" w:hanging="360"/>
      </w:pPr>
    </w:lvl>
    <w:lvl w:ilvl="5" w:tplc="46512651" w:tentative="1">
      <w:start w:val="1"/>
      <w:numFmt w:val="lowerRoman"/>
      <w:lvlText w:val="%6."/>
      <w:lvlJc w:val="right"/>
      <w:pPr>
        <w:ind w:left="4320" w:hanging="180"/>
      </w:pPr>
    </w:lvl>
    <w:lvl w:ilvl="6" w:tplc="46512651" w:tentative="1">
      <w:start w:val="1"/>
      <w:numFmt w:val="decimal"/>
      <w:lvlText w:val="%7."/>
      <w:lvlJc w:val="left"/>
      <w:pPr>
        <w:ind w:left="5040" w:hanging="360"/>
      </w:pPr>
    </w:lvl>
    <w:lvl w:ilvl="7" w:tplc="46512651" w:tentative="1">
      <w:start w:val="1"/>
      <w:numFmt w:val="lowerLetter"/>
      <w:lvlText w:val="%8."/>
      <w:lvlJc w:val="left"/>
      <w:pPr>
        <w:ind w:left="5760" w:hanging="360"/>
      </w:pPr>
    </w:lvl>
    <w:lvl w:ilvl="8" w:tplc="46512651" w:tentative="1">
      <w:start w:val="1"/>
      <w:numFmt w:val="lowerRoman"/>
      <w:lvlText w:val="%9."/>
      <w:lvlJc w:val="right"/>
      <w:pPr>
        <w:ind w:left="6480" w:hanging="180"/>
      </w:pPr>
    </w:lvl>
  </w:abstractNum>
  <w:abstractNum w:abstractNumId="52160955">
    <w:multiLevelType w:val="hybridMultilevel"/>
    <w:lvl w:ilvl="0" w:tplc="78057695">
      <w:start w:val="1"/>
      <w:numFmt w:val="decimal"/>
      <w:lvlText w:val="%1."/>
      <w:lvlJc w:val="left"/>
      <w:pPr>
        <w:ind w:left="720" w:hanging="360"/>
      </w:pPr>
    </w:lvl>
    <w:lvl w:ilvl="1" w:tplc="78057695" w:tentative="1">
      <w:start w:val="1"/>
      <w:numFmt w:val="lowerLetter"/>
      <w:lvlText w:val="%2."/>
      <w:lvlJc w:val="left"/>
      <w:pPr>
        <w:ind w:left="1440" w:hanging="360"/>
      </w:pPr>
    </w:lvl>
    <w:lvl w:ilvl="2" w:tplc="78057695" w:tentative="1">
      <w:start w:val="1"/>
      <w:numFmt w:val="lowerRoman"/>
      <w:lvlText w:val="%3."/>
      <w:lvlJc w:val="right"/>
      <w:pPr>
        <w:ind w:left="2160" w:hanging="180"/>
      </w:pPr>
    </w:lvl>
    <w:lvl w:ilvl="3" w:tplc="78057695" w:tentative="1">
      <w:start w:val="1"/>
      <w:numFmt w:val="decimal"/>
      <w:lvlText w:val="%4."/>
      <w:lvlJc w:val="left"/>
      <w:pPr>
        <w:ind w:left="2880" w:hanging="360"/>
      </w:pPr>
    </w:lvl>
    <w:lvl w:ilvl="4" w:tplc="78057695" w:tentative="1">
      <w:start w:val="1"/>
      <w:numFmt w:val="lowerLetter"/>
      <w:lvlText w:val="%5."/>
      <w:lvlJc w:val="left"/>
      <w:pPr>
        <w:ind w:left="3600" w:hanging="360"/>
      </w:pPr>
    </w:lvl>
    <w:lvl w:ilvl="5" w:tplc="78057695" w:tentative="1">
      <w:start w:val="1"/>
      <w:numFmt w:val="lowerRoman"/>
      <w:lvlText w:val="%6."/>
      <w:lvlJc w:val="right"/>
      <w:pPr>
        <w:ind w:left="4320" w:hanging="180"/>
      </w:pPr>
    </w:lvl>
    <w:lvl w:ilvl="6" w:tplc="78057695" w:tentative="1">
      <w:start w:val="1"/>
      <w:numFmt w:val="decimal"/>
      <w:lvlText w:val="%7."/>
      <w:lvlJc w:val="left"/>
      <w:pPr>
        <w:ind w:left="5040" w:hanging="360"/>
      </w:pPr>
    </w:lvl>
    <w:lvl w:ilvl="7" w:tplc="78057695" w:tentative="1">
      <w:start w:val="1"/>
      <w:numFmt w:val="lowerLetter"/>
      <w:lvlText w:val="%8."/>
      <w:lvlJc w:val="left"/>
      <w:pPr>
        <w:ind w:left="5760" w:hanging="360"/>
      </w:pPr>
    </w:lvl>
    <w:lvl w:ilvl="8" w:tplc="78057695" w:tentative="1">
      <w:start w:val="1"/>
      <w:numFmt w:val="lowerRoman"/>
      <w:lvlText w:val="%9."/>
      <w:lvlJc w:val="right"/>
      <w:pPr>
        <w:ind w:left="6480" w:hanging="180"/>
      </w:pPr>
    </w:lvl>
  </w:abstractNum>
  <w:abstractNum w:abstractNumId="52160954">
    <w:multiLevelType w:val="hybridMultilevel"/>
    <w:lvl w:ilvl="0" w:tplc="53726720">
      <w:start w:val="1"/>
      <w:numFmt w:val="decimal"/>
      <w:lvlText w:val="%1."/>
      <w:lvlJc w:val="left"/>
      <w:pPr>
        <w:ind w:left="720" w:hanging="360"/>
      </w:pPr>
    </w:lvl>
    <w:lvl w:ilvl="1" w:tplc="53726720" w:tentative="1">
      <w:start w:val="1"/>
      <w:numFmt w:val="lowerLetter"/>
      <w:lvlText w:val="%2."/>
      <w:lvlJc w:val="left"/>
      <w:pPr>
        <w:ind w:left="1440" w:hanging="360"/>
      </w:pPr>
    </w:lvl>
    <w:lvl w:ilvl="2" w:tplc="53726720" w:tentative="1">
      <w:start w:val="1"/>
      <w:numFmt w:val="lowerRoman"/>
      <w:lvlText w:val="%3."/>
      <w:lvlJc w:val="right"/>
      <w:pPr>
        <w:ind w:left="2160" w:hanging="180"/>
      </w:pPr>
    </w:lvl>
    <w:lvl w:ilvl="3" w:tplc="53726720" w:tentative="1">
      <w:start w:val="1"/>
      <w:numFmt w:val="decimal"/>
      <w:lvlText w:val="%4."/>
      <w:lvlJc w:val="left"/>
      <w:pPr>
        <w:ind w:left="2880" w:hanging="360"/>
      </w:pPr>
    </w:lvl>
    <w:lvl w:ilvl="4" w:tplc="53726720" w:tentative="1">
      <w:start w:val="1"/>
      <w:numFmt w:val="lowerLetter"/>
      <w:lvlText w:val="%5."/>
      <w:lvlJc w:val="left"/>
      <w:pPr>
        <w:ind w:left="3600" w:hanging="360"/>
      </w:pPr>
    </w:lvl>
    <w:lvl w:ilvl="5" w:tplc="53726720" w:tentative="1">
      <w:start w:val="1"/>
      <w:numFmt w:val="lowerRoman"/>
      <w:lvlText w:val="%6."/>
      <w:lvlJc w:val="right"/>
      <w:pPr>
        <w:ind w:left="4320" w:hanging="180"/>
      </w:pPr>
    </w:lvl>
    <w:lvl w:ilvl="6" w:tplc="53726720" w:tentative="1">
      <w:start w:val="1"/>
      <w:numFmt w:val="decimal"/>
      <w:lvlText w:val="%7."/>
      <w:lvlJc w:val="left"/>
      <w:pPr>
        <w:ind w:left="5040" w:hanging="360"/>
      </w:pPr>
    </w:lvl>
    <w:lvl w:ilvl="7" w:tplc="53726720" w:tentative="1">
      <w:start w:val="1"/>
      <w:numFmt w:val="lowerLetter"/>
      <w:lvlText w:val="%8."/>
      <w:lvlJc w:val="left"/>
      <w:pPr>
        <w:ind w:left="5760" w:hanging="360"/>
      </w:pPr>
    </w:lvl>
    <w:lvl w:ilvl="8" w:tplc="53726720" w:tentative="1">
      <w:start w:val="1"/>
      <w:numFmt w:val="lowerRoman"/>
      <w:lvlText w:val="%9."/>
      <w:lvlJc w:val="right"/>
      <w:pPr>
        <w:ind w:left="6480" w:hanging="180"/>
      </w:pPr>
    </w:lvl>
  </w:abstractNum>
  <w:abstractNum w:abstractNumId="52160953">
    <w:multiLevelType w:val="hybridMultilevel"/>
    <w:lvl w:ilvl="0" w:tplc="85690881">
      <w:start w:val="1"/>
      <w:numFmt w:val="decimal"/>
      <w:lvlText w:val="%1."/>
      <w:lvlJc w:val="left"/>
      <w:pPr>
        <w:ind w:left="720" w:hanging="360"/>
      </w:pPr>
    </w:lvl>
    <w:lvl w:ilvl="1" w:tplc="85690881" w:tentative="1">
      <w:start w:val="1"/>
      <w:numFmt w:val="lowerLetter"/>
      <w:lvlText w:val="%2."/>
      <w:lvlJc w:val="left"/>
      <w:pPr>
        <w:ind w:left="1440" w:hanging="360"/>
      </w:pPr>
    </w:lvl>
    <w:lvl w:ilvl="2" w:tplc="85690881" w:tentative="1">
      <w:start w:val="1"/>
      <w:numFmt w:val="lowerRoman"/>
      <w:lvlText w:val="%3."/>
      <w:lvlJc w:val="right"/>
      <w:pPr>
        <w:ind w:left="2160" w:hanging="180"/>
      </w:pPr>
    </w:lvl>
    <w:lvl w:ilvl="3" w:tplc="85690881" w:tentative="1">
      <w:start w:val="1"/>
      <w:numFmt w:val="decimal"/>
      <w:lvlText w:val="%4."/>
      <w:lvlJc w:val="left"/>
      <w:pPr>
        <w:ind w:left="2880" w:hanging="360"/>
      </w:pPr>
    </w:lvl>
    <w:lvl w:ilvl="4" w:tplc="85690881" w:tentative="1">
      <w:start w:val="1"/>
      <w:numFmt w:val="lowerLetter"/>
      <w:lvlText w:val="%5."/>
      <w:lvlJc w:val="left"/>
      <w:pPr>
        <w:ind w:left="3600" w:hanging="360"/>
      </w:pPr>
    </w:lvl>
    <w:lvl w:ilvl="5" w:tplc="85690881" w:tentative="1">
      <w:start w:val="1"/>
      <w:numFmt w:val="lowerRoman"/>
      <w:lvlText w:val="%6."/>
      <w:lvlJc w:val="right"/>
      <w:pPr>
        <w:ind w:left="4320" w:hanging="180"/>
      </w:pPr>
    </w:lvl>
    <w:lvl w:ilvl="6" w:tplc="85690881" w:tentative="1">
      <w:start w:val="1"/>
      <w:numFmt w:val="decimal"/>
      <w:lvlText w:val="%7."/>
      <w:lvlJc w:val="left"/>
      <w:pPr>
        <w:ind w:left="5040" w:hanging="360"/>
      </w:pPr>
    </w:lvl>
    <w:lvl w:ilvl="7" w:tplc="85690881" w:tentative="1">
      <w:start w:val="1"/>
      <w:numFmt w:val="lowerLetter"/>
      <w:lvlText w:val="%8."/>
      <w:lvlJc w:val="left"/>
      <w:pPr>
        <w:ind w:left="5760" w:hanging="360"/>
      </w:pPr>
    </w:lvl>
    <w:lvl w:ilvl="8" w:tplc="85690881" w:tentative="1">
      <w:start w:val="1"/>
      <w:numFmt w:val="lowerRoman"/>
      <w:lvlText w:val="%9."/>
      <w:lvlJc w:val="right"/>
      <w:pPr>
        <w:ind w:left="6480" w:hanging="180"/>
      </w:pPr>
    </w:lvl>
  </w:abstractNum>
  <w:abstractNum w:abstractNumId="52160952">
    <w:multiLevelType w:val="hybridMultilevel"/>
    <w:lvl w:ilvl="0" w:tplc="20069386">
      <w:start w:val="1"/>
      <w:numFmt w:val="decimal"/>
      <w:lvlText w:val="%1."/>
      <w:lvlJc w:val="left"/>
      <w:pPr>
        <w:ind w:left="720" w:hanging="360"/>
      </w:pPr>
    </w:lvl>
    <w:lvl w:ilvl="1" w:tplc="20069386" w:tentative="1">
      <w:start w:val="1"/>
      <w:numFmt w:val="lowerLetter"/>
      <w:lvlText w:val="%2."/>
      <w:lvlJc w:val="left"/>
      <w:pPr>
        <w:ind w:left="1440" w:hanging="360"/>
      </w:pPr>
    </w:lvl>
    <w:lvl w:ilvl="2" w:tplc="20069386" w:tentative="1">
      <w:start w:val="1"/>
      <w:numFmt w:val="lowerRoman"/>
      <w:lvlText w:val="%3."/>
      <w:lvlJc w:val="right"/>
      <w:pPr>
        <w:ind w:left="2160" w:hanging="180"/>
      </w:pPr>
    </w:lvl>
    <w:lvl w:ilvl="3" w:tplc="20069386" w:tentative="1">
      <w:start w:val="1"/>
      <w:numFmt w:val="decimal"/>
      <w:lvlText w:val="%4."/>
      <w:lvlJc w:val="left"/>
      <w:pPr>
        <w:ind w:left="2880" w:hanging="360"/>
      </w:pPr>
    </w:lvl>
    <w:lvl w:ilvl="4" w:tplc="20069386" w:tentative="1">
      <w:start w:val="1"/>
      <w:numFmt w:val="lowerLetter"/>
      <w:lvlText w:val="%5."/>
      <w:lvlJc w:val="left"/>
      <w:pPr>
        <w:ind w:left="3600" w:hanging="360"/>
      </w:pPr>
    </w:lvl>
    <w:lvl w:ilvl="5" w:tplc="20069386" w:tentative="1">
      <w:start w:val="1"/>
      <w:numFmt w:val="lowerRoman"/>
      <w:lvlText w:val="%6."/>
      <w:lvlJc w:val="right"/>
      <w:pPr>
        <w:ind w:left="4320" w:hanging="180"/>
      </w:pPr>
    </w:lvl>
    <w:lvl w:ilvl="6" w:tplc="20069386" w:tentative="1">
      <w:start w:val="1"/>
      <w:numFmt w:val="decimal"/>
      <w:lvlText w:val="%7."/>
      <w:lvlJc w:val="left"/>
      <w:pPr>
        <w:ind w:left="5040" w:hanging="360"/>
      </w:pPr>
    </w:lvl>
    <w:lvl w:ilvl="7" w:tplc="20069386" w:tentative="1">
      <w:start w:val="1"/>
      <w:numFmt w:val="lowerLetter"/>
      <w:lvlText w:val="%8."/>
      <w:lvlJc w:val="left"/>
      <w:pPr>
        <w:ind w:left="5760" w:hanging="360"/>
      </w:pPr>
    </w:lvl>
    <w:lvl w:ilvl="8" w:tplc="20069386" w:tentative="1">
      <w:start w:val="1"/>
      <w:numFmt w:val="lowerRoman"/>
      <w:lvlText w:val="%9."/>
      <w:lvlJc w:val="right"/>
      <w:pPr>
        <w:ind w:left="6480" w:hanging="180"/>
      </w:pPr>
    </w:lvl>
  </w:abstractNum>
  <w:abstractNum w:abstractNumId="52160951">
    <w:multiLevelType w:val="hybridMultilevel"/>
    <w:lvl w:ilvl="0" w:tplc="16904468">
      <w:start w:val="1"/>
      <w:numFmt w:val="decimal"/>
      <w:lvlText w:val="%1."/>
      <w:lvlJc w:val="left"/>
      <w:pPr>
        <w:ind w:left="720" w:hanging="360"/>
      </w:pPr>
    </w:lvl>
    <w:lvl w:ilvl="1" w:tplc="16904468" w:tentative="1">
      <w:start w:val="1"/>
      <w:numFmt w:val="lowerLetter"/>
      <w:lvlText w:val="%2."/>
      <w:lvlJc w:val="left"/>
      <w:pPr>
        <w:ind w:left="1440" w:hanging="360"/>
      </w:pPr>
    </w:lvl>
    <w:lvl w:ilvl="2" w:tplc="16904468" w:tentative="1">
      <w:start w:val="1"/>
      <w:numFmt w:val="lowerRoman"/>
      <w:lvlText w:val="%3."/>
      <w:lvlJc w:val="right"/>
      <w:pPr>
        <w:ind w:left="2160" w:hanging="180"/>
      </w:pPr>
    </w:lvl>
    <w:lvl w:ilvl="3" w:tplc="16904468" w:tentative="1">
      <w:start w:val="1"/>
      <w:numFmt w:val="decimal"/>
      <w:lvlText w:val="%4."/>
      <w:lvlJc w:val="left"/>
      <w:pPr>
        <w:ind w:left="2880" w:hanging="360"/>
      </w:pPr>
    </w:lvl>
    <w:lvl w:ilvl="4" w:tplc="16904468" w:tentative="1">
      <w:start w:val="1"/>
      <w:numFmt w:val="lowerLetter"/>
      <w:lvlText w:val="%5."/>
      <w:lvlJc w:val="left"/>
      <w:pPr>
        <w:ind w:left="3600" w:hanging="360"/>
      </w:pPr>
    </w:lvl>
    <w:lvl w:ilvl="5" w:tplc="16904468" w:tentative="1">
      <w:start w:val="1"/>
      <w:numFmt w:val="lowerRoman"/>
      <w:lvlText w:val="%6."/>
      <w:lvlJc w:val="right"/>
      <w:pPr>
        <w:ind w:left="4320" w:hanging="180"/>
      </w:pPr>
    </w:lvl>
    <w:lvl w:ilvl="6" w:tplc="16904468" w:tentative="1">
      <w:start w:val="1"/>
      <w:numFmt w:val="decimal"/>
      <w:lvlText w:val="%7."/>
      <w:lvlJc w:val="left"/>
      <w:pPr>
        <w:ind w:left="5040" w:hanging="360"/>
      </w:pPr>
    </w:lvl>
    <w:lvl w:ilvl="7" w:tplc="16904468" w:tentative="1">
      <w:start w:val="1"/>
      <w:numFmt w:val="lowerLetter"/>
      <w:lvlText w:val="%8."/>
      <w:lvlJc w:val="left"/>
      <w:pPr>
        <w:ind w:left="5760" w:hanging="360"/>
      </w:pPr>
    </w:lvl>
    <w:lvl w:ilvl="8" w:tplc="16904468" w:tentative="1">
      <w:start w:val="1"/>
      <w:numFmt w:val="lowerRoman"/>
      <w:lvlText w:val="%9."/>
      <w:lvlJc w:val="right"/>
      <w:pPr>
        <w:ind w:left="6480" w:hanging="180"/>
      </w:pPr>
    </w:lvl>
  </w:abstractNum>
  <w:abstractNum w:abstractNumId="52160950">
    <w:multiLevelType w:val="hybridMultilevel"/>
    <w:lvl w:ilvl="0" w:tplc="96995262">
      <w:start w:val="1"/>
      <w:numFmt w:val="decimal"/>
      <w:lvlText w:val="%1."/>
      <w:lvlJc w:val="left"/>
      <w:pPr>
        <w:ind w:left="720" w:hanging="360"/>
      </w:pPr>
    </w:lvl>
    <w:lvl w:ilvl="1" w:tplc="96995262" w:tentative="1">
      <w:start w:val="1"/>
      <w:numFmt w:val="lowerLetter"/>
      <w:lvlText w:val="%2."/>
      <w:lvlJc w:val="left"/>
      <w:pPr>
        <w:ind w:left="1440" w:hanging="360"/>
      </w:pPr>
    </w:lvl>
    <w:lvl w:ilvl="2" w:tplc="96995262" w:tentative="1">
      <w:start w:val="1"/>
      <w:numFmt w:val="lowerRoman"/>
      <w:lvlText w:val="%3."/>
      <w:lvlJc w:val="right"/>
      <w:pPr>
        <w:ind w:left="2160" w:hanging="180"/>
      </w:pPr>
    </w:lvl>
    <w:lvl w:ilvl="3" w:tplc="96995262" w:tentative="1">
      <w:start w:val="1"/>
      <w:numFmt w:val="decimal"/>
      <w:lvlText w:val="%4."/>
      <w:lvlJc w:val="left"/>
      <w:pPr>
        <w:ind w:left="2880" w:hanging="360"/>
      </w:pPr>
    </w:lvl>
    <w:lvl w:ilvl="4" w:tplc="96995262" w:tentative="1">
      <w:start w:val="1"/>
      <w:numFmt w:val="lowerLetter"/>
      <w:lvlText w:val="%5."/>
      <w:lvlJc w:val="left"/>
      <w:pPr>
        <w:ind w:left="3600" w:hanging="360"/>
      </w:pPr>
    </w:lvl>
    <w:lvl w:ilvl="5" w:tplc="96995262" w:tentative="1">
      <w:start w:val="1"/>
      <w:numFmt w:val="lowerRoman"/>
      <w:lvlText w:val="%6."/>
      <w:lvlJc w:val="right"/>
      <w:pPr>
        <w:ind w:left="4320" w:hanging="180"/>
      </w:pPr>
    </w:lvl>
    <w:lvl w:ilvl="6" w:tplc="96995262" w:tentative="1">
      <w:start w:val="1"/>
      <w:numFmt w:val="decimal"/>
      <w:lvlText w:val="%7."/>
      <w:lvlJc w:val="left"/>
      <w:pPr>
        <w:ind w:left="5040" w:hanging="360"/>
      </w:pPr>
    </w:lvl>
    <w:lvl w:ilvl="7" w:tplc="96995262" w:tentative="1">
      <w:start w:val="1"/>
      <w:numFmt w:val="lowerLetter"/>
      <w:lvlText w:val="%8."/>
      <w:lvlJc w:val="left"/>
      <w:pPr>
        <w:ind w:left="5760" w:hanging="360"/>
      </w:pPr>
    </w:lvl>
    <w:lvl w:ilvl="8" w:tplc="96995262" w:tentative="1">
      <w:start w:val="1"/>
      <w:numFmt w:val="lowerRoman"/>
      <w:lvlText w:val="%9."/>
      <w:lvlJc w:val="right"/>
      <w:pPr>
        <w:ind w:left="6480" w:hanging="180"/>
      </w:pPr>
    </w:lvl>
  </w:abstractNum>
  <w:abstractNum w:abstractNumId="52160949">
    <w:multiLevelType w:val="hybridMultilevel"/>
    <w:lvl w:ilvl="0" w:tplc="64864196">
      <w:start w:val="1"/>
      <w:numFmt w:val="decimal"/>
      <w:lvlText w:val="%1."/>
      <w:lvlJc w:val="left"/>
      <w:pPr>
        <w:ind w:left="720" w:hanging="360"/>
      </w:pPr>
    </w:lvl>
    <w:lvl w:ilvl="1" w:tplc="64864196" w:tentative="1">
      <w:start w:val="1"/>
      <w:numFmt w:val="lowerLetter"/>
      <w:lvlText w:val="%2."/>
      <w:lvlJc w:val="left"/>
      <w:pPr>
        <w:ind w:left="1440" w:hanging="360"/>
      </w:pPr>
    </w:lvl>
    <w:lvl w:ilvl="2" w:tplc="64864196" w:tentative="1">
      <w:start w:val="1"/>
      <w:numFmt w:val="lowerRoman"/>
      <w:lvlText w:val="%3."/>
      <w:lvlJc w:val="right"/>
      <w:pPr>
        <w:ind w:left="2160" w:hanging="180"/>
      </w:pPr>
    </w:lvl>
    <w:lvl w:ilvl="3" w:tplc="64864196" w:tentative="1">
      <w:start w:val="1"/>
      <w:numFmt w:val="decimal"/>
      <w:lvlText w:val="%4."/>
      <w:lvlJc w:val="left"/>
      <w:pPr>
        <w:ind w:left="2880" w:hanging="360"/>
      </w:pPr>
    </w:lvl>
    <w:lvl w:ilvl="4" w:tplc="64864196" w:tentative="1">
      <w:start w:val="1"/>
      <w:numFmt w:val="lowerLetter"/>
      <w:lvlText w:val="%5."/>
      <w:lvlJc w:val="left"/>
      <w:pPr>
        <w:ind w:left="3600" w:hanging="360"/>
      </w:pPr>
    </w:lvl>
    <w:lvl w:ilvl="5" w:tplc="64864196" w:tentative="1">
      <w:start w:val="1"/>
      <w:numFmt w:val="lowerRoman"/>
      <w:lvlText w:val="%6."/>
      <w:lvlJc w:val="right"/>
      <w:pPr>
        <w:ind w:left="4320" w:hanging="180"/>
      </w:pPr>
    </w:lvl>
    <w:lvl w:ilvl="6" w:tplc="64864196" w:tentative="1">
      <w:start w:val="1"/>
      <w:numFmt w:val="decimal"/>
      <w:lvlText w:val="%7."/>
      <w:lvlJc w:val="left"/>
      <w:pPr>
        <w:ind w:left="5040" w:hanging="360"/>
      </w:pPr>
    </w:lvl>
    <w:lvl w:ilvl="7" w:tplc="64864196" w:tentative="1">
      <w:start w:val="1"/>
      <w:numFmt w:val="lowerLetter"/>
      <w:lvlText w:val="%8."/>
      <w:lvlJc w:val="left"/>
      <w:pPr>
        <w:ind w:left="5760" w:hanging="360"/>
      </w:pPr>
    </w:lvl>
    <w:lvl w:ilvl="8" w:tplc="64864196" w:tentative="1">
      <w:start w:val="1"/>
      <w:numFmt w:val="lowerRoman"/>
      <w:lvlText w:val="%9."/>
      <w:lvlJc w:val="right"/>
      <w:pPr>
        <w:ind w:left="6480" w:hanging="180"/>
      </w:pPr>
    </w:lvl>
  </w:abstractNum>
  <w:abstractNum w:abstractNumId="52160948">
    <w:multiLevelType w:val="hybridMultilevel"/>
    <w:lvl w:ilvl="0" w:tplc="37482409">
      <w:start w:val="1"/>
      <w:numFmt w:val="decimal"/>
      <w:lvlText w:val="%1."/>
      <w:lvlJc w:val="left"/>
      <w:pPr>
        <w:ind w:left="720" w:hanging="360"/>
      </w:pPr>
    </w:lvl>
    <w:lvl w:ilvl="1" w:tplc="37482409" w:tentative="1">
      <w:start w:val="1"/>
      <w:numFmt w:val="lowerLetter"/>
      <w:lvlText w:val="%2."/>
      <w:lvlJc w:val="left"/>
      <w:pPr>
        <w:ind w:left="1440" w:hanging="360"/>
      </w:pPr>
    </w:lvl>
    <w:lvl w:ilvl="2" w:tplc="37482409" w:tentative="1">
      <w:start w:val="1"/>
      <w:numFmt w:val="lowerRoman"/>
      <w:lvlText w:val="%3."/>
      <w:lvlJc w:val="right"/>
      <w:pPr>
        <w:ind w:left="2160" w:hanging="180"/>
      </w:pPr>
    </w:lvl>
    <w:lvl w:ilvl="3" w:tplc="37482409" w:tentative="1">
      <w:start w:val="1"/>
      <w:numFmt w:val="decimal"/>
      <w:lvlText w:val="%4."/>
      <w:lvlJc w:val="left"/>
      <w:pPr>
        <w:ind w:left="2880" w:hanging="360"/>
      </w:pPr>
    </w:lvl>
    <w:lvl w:ilvl="4" w:tplc="37482409" w:tentative="1">
      <w:start w:val="1"/>
      <w:numFmt w:val="lowerLetter"/>
      <w:lvlText w:val="%5."/>
      <w:lvlJc w:val="left"/>
      <w:pPr>
        <w:ind w:left="3600" w:hanging="360"/>
      </w:pPr>
    </w:lvl>
    <w:lvl w:ilvl="5" w:tplc="37482409" w:tentative="1">
      <w:start w:val="1"/>
      <w:numFmt w:val="lowerRoman"/>
      <w:lvlText w:val="%6."/>
      <w:lvlJc w:val="right"/>
      <w:pPr>
        <w:ind w:left="4320" w:hanging="180"/>
      </w:pPr>
    </w:lvl>
    <w:lvl w:ilvl="6" w:tplc="37482409" w:tentative="1">
      <w:start w:val="1"/>
      <w:numFmt w:val="decimal"/>
      <w:lvlText w:val="%7."/>
      <w:lvlJc w:val="left"/>
      <w:pPr>
        <w:ind w:left="5040" w:hanging="360"/>
      </w:pPr>
    </w:lvl>
    <w:lvl w:ilvl="7" w:tplc="37482409" w:tentative="1">
      <w:start w:val="1"/>
      <w:numFmt w:val="lowerLetter"/>
      <w:lvlText w:val="%8."/>
      <w:lvlJc w:val="left"/>
      <w:pPr>
        <w:ind w:left="5760" w:hanging="360"/>
      </w:pPr>
    </w:lvl>
    <w:lvl w:ilvl="8" w:tplc="37482409" w:tentative="1">
      <w:start w:val="1"/>
      <w:numFmt w:val="lowerRoman"/>
      <w:lvlText w:val="%9."/>
      <w:lvlJc w:val="right"/>
      <w:pPr>
        <w:ind w:left="6480" w:hanging="180"/>
      </w:pPr>
    </w:lvl>
  </w:abstractNum>
  <w:abstractNum w:abstractNumId="52160947">
    <w:multiLevelType w:val="hybridMultilevel"/>
    <w:lvl w:ilvl="0" w:tplc="30385530">
      <w:start w:val="1"/>
      <w:numFmt w:val="decimal"/>
      <w:lvlText w:val="%1."/>
      <w:lvlJc w:val="left"/>
      <w:pPr>
        <w:ind w:left="720" w:hanging="360"/>
      </w:pPr>
    </w:lvl>
    <w:lvl w:ilvl="1" w:tplc="30385530" w:tentative="1">
      <w:start w:val="1"/>
      <w:numFmt w:val="lowerLetter"/>
      <w:lvlText w:val="%2."/>
      <w:lvlJc w:val="left"/>
      <w:pPr>
        <w:ind w:left="1440" w:hanging="360"/>
      </w:pPr>
    </w:lvl>
    <w:lvl w:ilvl="2" w:tplc="30385530" w:tentative="1">
      <w:start w:val="1"/>
      <w:numFmt w:val="lowerRoman"/>
      <w:lvlText w:val="%3."/>
      <w:lvlJc w:val="right"/>
      <w:pPr>
        <w:ind w:left="2160" w:hanging="180"/>
      </w:pPr>
    </w:lvl>
    <w:lvl w:ilvl="3" w:tplc="30385530" w:tentative="1">
      <w:start w:val="1"/>
      <w:numFmt w:val="decimal"/>
      <w:lvlText w:val="%4."/>
      <w:lvlJc w:val="left"/>
      <w:pPr>
        <w:ind w:left="2880" w:hanging="360"/>
      </w:pPr>
    </w:lvl>
    <w:lvl w:ilvl="4" w:tplc="30385530" w:tentative="1">
      <w:start w:val="1"/>
      <w:numFmt w:val="lowerLetter"/>
      <w:lvlText w:val="%5."/>
      <w:lvlJc w:val="left"/>
      <w:pPr>
        <w:ind w:left="3600" w:hanging="360"/>
      </w:pPr>
    </w:lvl>
    <w:lvl w:ilvl="5" w:tplc="30385530" w:tentative="1">
      <w:start w:val="1"/>
      <w:numFmt w:val="lowerRoman"/>
      <w:lvlText w:val="%6."/>
      <w:lvlJc w:val="right"/>
      <w:pPr>
        <w:ind w:left="4320" w:hanging="180"/>
      </w:pPr>
    </w:lvl>
    <w:lvl w:ilvl="6" w:tplc="30385530" w:tentative="1">
      <w:start w:val="1"/>
      <w:numFmt w:val="decimal"/>
      <w:lvlText w:val="%7."/>
      <w:lvlJc w:val="left"/>
      <w:pPr>
        <w:ind w:left="5040" w:hanging="360"/>
      </w:pPr>
    </w:lvl>
    <w:lvl w:ilvl="7" w:tplc="30385530" w:tentative="1">
      <w:start w:val="1"/>
      <w:numFmt w:val="lowerLetter"/>
      <w:lvlText w:val="%8."/>
      <w:lvlJc w:val="left"/>
      <w:pPr>
        <w:ind w:left="5760" w:hanging="360"/>
      </w:pPr>
    </w:lvl>
    <w:lvl w:ilvl="8" w:tplc="30385530" w:tentative="1">
      <w:start w:val="1"/>
      <w:numFmt w:val="lowerRoman"/>
      <w:lvlText w:val="%9."/>
      <w:lvlJc w:val="right"/>
      <w:pPr>
        <w:ind w:left="6480" w:hanging="180"/>
      </w:pPr>
    </w:lvl>
  </w:abstractNum>
  <w:abstractNum w:abstractNumId="52160946">
    <w:multiLevelType w:val="hybridMultilevel"/>
    <w:lvl w:ilvl="0" w:tplc="18502546">
      <w:start w:val="1"/>
      <w:numFmt w:val="decimal"/>
      <w:lvlText w:val="%1."/>
      <w:lvlJc w:val="left"/>
      <w:pPr>
        <w:ind w:left="720" w:hanging="360"/>
      </w:pPr>
    </w:lvl>
    <w:lvl w:ilvl="1" w:tplc="18502546" w:tentative="1">
      <w:start w:val="1"/>
      <w:numFmt w:val="lowerLetter"/>
      <w:lvlText w:val="%2."/>
      <w:lvlJc w:val="left"/>
      <w:pPr>
        <w:ind w:left="1440" w:hanging="360"/>
      </w:pPr>
    </w:lvl>
    <w:lvl w:ilvl="2" w:tplc="18502546" w:tentative="1">
      <w:start w:val="1"/>
      <w:numFmt w:val="lowerRoman"/>
      <w:lvlText w:val="%3."/>
      <w:lvlJc w:val="right"/>
      <w:pPr>
        <w:ind w:left="2160" w:hanging="180"/>
      </w:pPr>
    </w:lvl>
    <w:lvl w:ilvl="3" w:tplc="18502546" w:tentative="1">
      <w:start w:val="1"/>
      <w:numFmt w:val="decimal"/>
      <w:lvlText w:val="%4."/>
      <w:lvlJc w:val="left"/>
      <w:pPr>
        <w:ind w:left="2880" w:hanging="360"/>
      </w:pPr>
    </w:lvl>
    <w:lvl w:ilvl="4" w:tplc="18502546" w:tentative="1">
      <w:start w:val="1"/>
      <w:numFmt w:val="lowerLetter"/>
      <w:lvlText w:val="%5."/>
      <w:lvlJc w:val="left"/>
      <w:pPr>
        <w:ind w:left="3600" w:hanging="360"/>
      </w:pPr>
    </w:lvl>
    <w:lvl w:ilvl="5" w:tplc="18502546" w:tentative="1">
      <w:start w:val="1"/>
      <w:numFmt w:val="lowerRoman"/>
      <w:lvlText w:val="%6."/>
      <w:lvlJc w:val="right"/>
      <w:pPr>
        <w:ind w:left="4320" w:hanging="180"/>
      </w:pPr>
    </w:lvl>
    <w:lvl w:ilvl="6" w:tplc="18502546" w:tentative="1">
      <w:start w:val="1"/>
      <w:numFmt w:val="decimal"/>
      <w:lvlText w:val="%7."/>
      <w:lvlJc w:val="left"/>
      <w:pPr>
        <w:ind w:left="5040" w:hanging="360"/>
      </w:pPr>
    </w:lvl>
    <w:lvl w:ilvl="7" w:tplc="18502546" w:tentative="1">
      <w:start w:val="1"/>
      <w:numFmt w:val="lowerLetter"/>
      <w:lvlText w:val="%8."/>
      <w:lvlJc w:val="left"/>
      <w:pPr>
        <w:ind w:left="5760" w:hanging="360"/>
      </w:pPr>
    </w:lvl>
    <w:lvl w:ilvl="8" w:tplc="18502546" w:tentative="1">
      <w:start w:val="1"/>
      <w:numFmt w:val="lowerRoman"/>
      <w:lvlText w:val="%9."/>
      <w:lvlJc w:val="right"/>
      <w:pPr>
        <w:ind w:left="6480" w:hanging="180"/>
      </w:pPr>
    </w:lvl>
  </w:abstractNum>
  <w:abstractNum w:abstractNumId="52160945">
    <w:multiLevelType w:val="hybridMultilevel"/>
    <w:lvl w:ilvl="0" w:tplc="98508591">
      <w:start w:val="1"/>
      <w:numFmt w:val="decimal"/>
      <w:lvlText w:val="%1."/>
      <w:lvlJc w:val="left"/>
      <w:pPr>
        <w:ind w:left="720" w:hanging="360"/>
      </w:pPr>
    </w:lvl>
    <w:lvl w:ilvl="1" w:tplc="98508591" w:tentative="1">
      <w:start w:val="1"/>
      <w:numFmt w:val="lowerLetter"/>
      <w:lvlText w:val="%2."/>
      <w:lvlJc w:val="left"/>
      <w:pPr>
        <w:ind w:left="1440" w:hanging="360"/>
      </w:pPr>
    </w:lvl>
    <w:lvl w:ilvl="2" w:tplc="98508591" w:tentative="1">
      <w:start w:val="1"/>
      <w:numFmt w:val="lowerRoman"/>
      <w:lvlText w:val="%3."/>
      <w:lvlJc w:val="right"/>
      <w:pPr>
        <w:ind w:left="2160" w:hanging="180"/>
      </w:pPr>
    </w:lvl>
    <w:lvl w:ilvl="3" w:tplc="98508591" w:tentative="1">
      <w:start w:val="1"/>
      <w:numFmt w:val="decimal"/>
      <w:lvlText w:val="%4."/>
      <w:lvlJc w:val="left"/>
      <w:pPr>
        <w:ind w:left="2880" w:hanging="360"/>
      </w:pPr>
    </w:lvl>
    <w:lvl w:ilvl="4" w:tplc="98508591" w:tentative="1">
      <w:start w:val="1"/>
      <w:numFmt w:val="lowerLetter"/>
      <w:lvlText w:val="%5."/>
      <w:lvlJc w:val="left"/>
      <w:pPr>
        <w:ind w:left="3600" w:hanging="360"/>
      </w:pPr>
    </w:lvl>
    <w:lvl w:ilvl="5" w:tplc="98508591" w:tentative="1">
      <w:start w:val="1"/>
      <w:numFmt w:val="lowerRoman"/>
      <w:lvlText w:val="%6."/>
      <w:lvlJc w:val="right"/>
      <w:pPr>
        <w:ind w:left="4320" w:hanging="180"/>
      </w:pPr>
    </w:lvl>
    <w:lvl w:ilvl="6" w:tplc="98508591" w:tentative="1">
      <w:start w:val="1"/>
      <w:numFmt w:val="decimal"/>
      <w:lvlText w:val="%7."/>
      <w:lvlJc w:val="left"/>
      <w:pPr>
        <w:ind w:left="5040" w:hanging="360"/>
      </w:pPr>
    </w:lvl>
    <w:lvl w:ilvl="7" w:tplc="98508591" w:tentative="1">
      <w:start w:val="1"/>
      <w:numFmt w:val="lowerLetter"/>
      <w:lvlText w:val="%8."/>
      <w:lvlJc w:val="left"/>
      <w:pPr>
        <w:ind w:left="5760" w:hanging="360"/>
      </w:pPr>
    </w:lvl>
    <w:lvl w:ilvl="8" w:tplc="98508591" w:tentative="1">
      <w:start w:val="1"/>
      <w:numFmt w:val="lowerRoman"/>
      <w:lvlText w:val="%9."/>
      <w:lvlJc w:val="right"/>
      <w:pPr>
        <w:ind w:left="6480" w:hanging="180"/>
      </w:pPr>
    </w:lvl>
  </w:abstractNum>
  <w:abstractNum w:abstractNumId="52160944">
    <w:multiLevelType w:val="hybridMultilevel"/>
    <w:lvl w:ilvl="0" w:tplc="55512896">
      <w:start w:val="1"/>
      <w:numFmt w:val="decimal"/>
      <w:lvlText w:val="%1."/>
      <w:lvlJc w:val="left"/>
      <w:pPr>
        <w:ind w:left="720" w:hanging="360"/>
      </w:pPr>
    </w:lvl>
    <w:lvl w:ilvl="1" w:tplc="55512896" w:tentative="1">
      <w:start w:val="1"/>
      <w:numFmt w:val="lowerLetter"/>
      <w:lvlText w:val="%2."/>
      <w:lvlJc w:val="left"/>
      <w:pPr>
        <w:ind w:left="1440" w:hanging="360"/>
      </w:pPr>
    </w:lvl>
    <w:lvl w:ilvl="2" w:tplc="55512896" w:tentative="1">
      <w:start w:val="1"/>
      <w:numFmt w:val="lowerRoman"/>
      <w:lvlText w:val="%3."/>
      <w:lvlJc w:val="right"/>
      <w:pPr>
        <w:ind w:left="2160" w:hanging="180"/>
      </w:pPr>
    </w:lvl>
    <w:lvl w:ilvl="3" w:tplc="55512896" w:tentative="1">
      <w:start w:val="1"/>
      <w:numFmt w:val="decimal"/>
      <w:lvlText w:val="%4."/>
      <w:lvlJc w:val="left"/>
      <w:pPr>
        <w:ind w:left="2880" w:hanging="360"/>
      </w:pPr>
    </w:lvl>
    <w:lvl w:ilvl="4" w:tplc="55512896" w:tentative="1">
      <w:start w:val="1"/>
      <w:numFmt w:val="lowerLetter"/>
      <w:lvlText w:val="%5."/>
      <w:lvlJc w:val="left"/>
      <w:pPr>
        <w:ind w:left="3600" w:hanging="360"/>
      </w:pPr>
    </w:lvl>
    <w:lvl w:ilvl="5" w:tplc="55512896" w:tentative="1">
      <w:start w:val="1"/>
      <w:numFmt w:val="lowerRoman"/>
      <w:lvlText w:val="%6."/>
      <w:lvlJc w:val="right"/>
      <w:pPr>
        <w:ind w:left="4320" w:hanging="180"/>
      </w:pPr>
    </w:lvl>
    <w:lvl w:ilvl="6" w:tplc="55512896" w:tentative="1">
      <w:start w:val="1"/>
      <w:numFmt w:val="decimal"/>
      <w:lvlText w:val="%7."/>
      <w:lvlJc w:val="left"/>
      <w:pPr>
        <w:ind w:left="5040" w:hanging="360"/>
      </w:pPr>
    </w:lvl>
    <w:lvl w:ilvl="7" w:tplc="55512896" w:tentative="1">
      <w:start w:val="1"/>
      <w:numFmt w:val="lowerLetter"/>
      <w:lvlText w:val="%8."/>
      <w:lvlJc w:val="left"/>
      <w:pPr>
        <w:ind w:left="5760" w:hanging="360"/>
      </w:pPr>
    </w:lvl>
    <w:lvl w:ilvl="8" w:tplc="55512896" w:tentative="1">
      <w:start w:val="1"/>
      <w:numFmt w:val="lowerRoman"/>
      <w:lvlText w:val="%9."/>
      <w:lvlJc w:val="right"/>
      <w:pPr>
        <w:ind w:left="6480" w:hanging="180"/>
      </w:pPr>
    </w:lvl>
  </w:abstractNum>
  <w:abstractNum w:abstractNumId="52160943">
    <w:multiLevelType w:val="hybridMultilevel"/>
    <w:lvl w:ilvl="0" w:tplc="99486037">
      <w:start w:val="1"/>
      <w:numFmt w:val="decimal"/>
      <w:lvlText w:val="%1."/>
      <w:lvlJc w:val="left"/>
      <w:pPr>
        <w:ind w:left="720" w:hanging="360"/>
      </w:pPr>
    </w:lvl>
    <w:lvl w:ilvl="1" w:tplc="99486037" w:tentative="1">
      <w:start w:val="1"/>
      <w:numFmt w:val="lowerLetter"/>
      <w:lvlText w:val="%2."/>
      <w:lvlJc w:val="left"/>
      <w:pPr>
        <w:ind w:left="1440" w:hanging="360"/>
      </w:pPr>
    </w:lvl>
    <w:lvl w:ilvl="2" w:tplc="99486037" w:tentative="1">
      <w:start w:val="1"/>
      <w:numFmt w:val="lowerRoman"/>
      <w:lvlText w:val="%3."/>
      <w:lvlJc w:val="right"/>
      <w:pPr>
        <w:ind w:left="2160" w:hanging="180"/>
      </w:pPr>
    </w:lvl>
    <w:lvl w:ilvl="3" w:tplc="99486037" w:tentative="1">
      <w:start w:val="1"/>
      <w:numFmt w:val="decimal"/>
      <w:lvlText w:val="%4."/>
      <w:lvlJc w:val="left"/>
      <w:pPr>
        <w:ind w:left="2880" w:hanging="360"/>
      </w:pPr>
    </w:lvl>
    <w:lvl w:ilvl="4" w:tplc="99486037" w:tentative="1">
      <w:start w:val="1"/>
      <w:numFmt w:val="lowerLetter"/>
      <w:lvlText w:val="%5."/>
      <w:lvlJc w:val="left"/>
      <w:pPr>
        <w:ind w:left="3600" w:hanging="360"/>
      </w:pPr>
    </w:lvl>
    <w:lvl w:ilvl="5" w:tplc="99486037" w:tentative="1">
      <w:start w:val="1"/>
      <w:numFmt w:val="lowerRoman"/>
      <w:lvlText w:val="%6."/>
      <w:lvlJc w:val="right"/>
      <w:pPr>
        <w:ind w:left="4320" w:hanging="180"/>
      </w:pPr>
    </w:lvl>
    <w:lvl w:ilvl="6" w:tplc="99486037" w:tentative="1">
      <w:start w:val="1"/>
      <w:numFmt w:val="decimal"/>
      <w:lvlText w:val="%7."/>
      <w:lvlJc w:val="left"/>
      <w:pPr>
        <w:ind w:left="5040" w:hanging="360"/>
      </w:pPr>
    </w:lvl>
    <w:lvl w:ilvl="7" w:tplc="99486037" w:tentative="1">
      <w:start w:val="1"/>
      <w:numFmt w:val="lowerLetter"/>
      <w:lvlText w:val="%8."/>
      <w:lvlJc w:val="left"/>
      <w:pPr>
        <w:ind w:left="5760" w:hanging="360"/>
      </w:pPr>
    </w:lvl>
    <w:lvl w:ilvl="8" w:tplc="99486037" w:tentative="1">
      <w:start w:val="1"/>
      <w:numFmt w:val="lowerRoman"/>
      <w:lvlText w:val="%9."/>
      <w:lvlJc w:val="right"/>
      <w:pPr>
        <w:ind w:left="6480" w:hanging="180"/>
      </w:pPr>
    </w:lvl>
  </w:abstractNum>
  <w:abstractNum w:abstractNumId="52160942">
    <w:multiLevelType w:val="hybridMultilevel"/>
    <w:lvl w:ilvl="0" w:tplc="90988964">
      <w:start w:val="1"/>
      <w:numFmt w:val="decimal"/>
      <w:lvlText w:val="%1."/>
      <w:lvlJc w:val="left"/>
      <w:pPr>
        <w:ind w:left="720" w:hanging="360"/>
      </w:pPr>
    </w:lvl>
    <w:lvl w:ilvl="1" w:tplc="90988964" w:tentative="1">
      <w:start w:val="1"/>
      <w:numFmt w:val="lowerLetter"/>
      <w:lvlText w:val="%2."/>
      <w:lvlJc w:val="left"/>
      <w:pPr>
        <w:ind w:left="1440" w:hanging="360"/>
      </w:pPr>
    </w:lvl>
    <w:lvl w:ilvl="2" w:tplc="90988964" w:tentative="1">
      <w:start w:val="1"/>
      <w:numFmt w:val="lowerRoman"/>
      <w:lvlText w:val="%3."/>
      <w:lvlJc w:val="right"/>
      <w:pPr>
        <w:ind w:left="2160" w:hanging="180"/>
      </w:pPr>
    </w:lvl>
    <w:lvl w:ilvl="3" w:tplc="90988964" w:tentative="1">
      <w:start w:val="1"/>
      <w:numFmt w:val="decimal"/>
      <w:lvlText w:val="%4."/>
      <w:lvlJc w:val="left"/>
      <w:pPr>
        <w:ind w:left="2880" w:hanging="360"/>
      </w:pPr>
    </w:lvl>
    <w:lvl w:ilvl="4" w:tplc="90988964" w:tentative="1">
      <w:start w:val="1"/>
      <w:numFmt w:val="lowerLetter"/>
      <w:lvlText w:val="%5."/>
      <w:lvlJc w:val="left"/>
      <w:pPr>
        <w:ind w:left="3600" w:hanging="360"/>
      </w:pPr>
    </w:lvl>
    <w:lvl w:ilvl="5" w:tplc="90988964" w:tentative="1">
      <w:start w:val="1"/>
      <w:numFmt w:val="lowerRoman"/>
      <w:lvlText w:val="%6."/>
      <w:lvlJc w:val="right"/>
      <w:pPr>
        <w:ind w:left="4320" w:hanging="180"/>
      </w:pPr>
    </w:lvl>
    <w:lvl w:ilvl="6" w:tplc="90988964" w:tentative="1">
      <w:start w:val="1"/>
      <w:numFmt w:val="decimal"/>
      <w:lvlText w:val="%7."/>
      <w:lvlJc w:val="left"/>
      <w:pPr>
        <w:ind w:left="5040" w:hanging="360"/>
      </w:pPr>
    </w:lvl>
    <w:lvl w:ilvl="7" w:tplc="90988964" w:tentative="1">
      <w:start w:val="1"/>
      <w:numFmt w:val="lowerLetter"/>
      <w:lvlText w:val="%8."/>
      <w:lvlJc w:val="left"/>
      <w:pPr>
        <w:ind w:left="5760" w:hanging="360"/>
      </w:pPr>
    </w:lvl>
    <w:lvl w:ilvl="8" w:tplc="90988964" w:tentative="1">
      <w:start w:val="1"/>
      <w:numFmt w:val="lowerRoman"/>
      <w:lvlText w:val="%9."/>
      <w:lvlJc w:val="right"/>
      <w:pPr>
        <w:ind w:left="6480" w:hanging="180"/>
      </w:pPr>
    </w:lvl>
  </w:abstractNum>
  <w:abstractNum w:abstractNumId="52160941">
    <w:multiLevelType w:val="hybridMultilevel"/>
    <w:lvl w:ilvl="0" w:tplc="87067715">
      <w:start w:val="1"/>
      <w:numFmt w:val="decimal"/>
      <w:lvlText w:val="%1."/>
      <w:lvlJc w:val="left"/>
      <w:pPr>
        <w:ind w:left="720" w:hanging="360"/>
      </w:pPr>
    </w:lvl>
    <w:lvl w:ilvl="1" w:tplc="87067715" w:tentative="1">
      <w:start w:val="1"/>
      <w:numFmt w:val="lowerLetter"/>
      <w:lvlText w:val="%2."/>
      <w:lvlJc w:val="left"/>
      <w:pPr>
        <w:ind w:left="1440" w:hanging="360"/>
      </w:pPr>
    </w:lvl>
    <w:lvl w:ilvl="2" w:tplc="87067715" w:tentative="1">
      <w:start w:val="1"/>
      <w:numFmt w:val="lowerRoman"/>
      <w:lvlText w:val="%3."/>
      <w:lvlJc w:val="right"/>
      <w:pPr>
        <w:ind w:left="2160" w:hanging="180"/>
      </w:pPr>
    </w:lvl>
    <w:lvl w:ilvl="3" w:tplc="87067715" w:tentative="1">
      <w:start w:val="1"/>
      <w:numFmt w:val="decimal"/>
      <w:lvlText w:val="%4."/>
      <w:lvlJc w:val="left"/>
      <w:pPr>
        <w:ind w:left="2880" w:hanging="360"/>
      </w:pPr>
    </w:lvl>
    <w:lvl w:ilvl="4" w:tplc="87067715" w:tentative="1">
      <w:start w:val="1"/>
      <w:numFmt w:val="lowerLetter"/>
      <w:lvlText w:val="%5."/>
      <w:lvlJc w:val="left"/>
      <w:pPr>
        <w:ind w:left="3600" w:hanging="360"/>
      </w:pPr>
    </w:lvl>
    <w:lvl w:ilvl="5" w:tplc="87067715" w:tentative="1">
      <w:start w:val="1"/>
      <w:numFmt w:val="lowerRoman"/>
      <w:lvlText w:val="%6."/>
      <w:lvlJc w:val="right"/>
      <w:pPr>
        <w:ind w:left="4320" w:hanging="180"/>
      </w:pPr>
    </w:lvl>
    <w:lvl w:ilvl="6" w:tplc="87067715" w:tentative="1">
      <w:start w:val="1"/>
      <w:numFmt w:val="decimal"/>
      <w:lvlText w:val="%7."/>
      <w:lvlJc w:val="left"/>
      <w:pPr>
        <w:ind w:left="5040" w:hanging="360"/>
      </w:pPr>
    </w:lvl>
    <w:lvl w:ilvl="7" w:tplc="87067715" w:tentative="1">
      <w:start w:val="1"/>
      <w:numFmt w:val="lowerLetter"/>
      <w:lvlText w:val="%8."/>
      <w:lvlJc w:val="left"/>
      <w:pPr>
        <w:ind w:left="5760" w:hanging="360"/>
      </w:pPr>
    </w:lvl>
    <w:lvl w:ilvl="8" w:tplc="87067715" w:tentative="1">
      <w:start w:val="1"/>
      <w:numFmt w:val="lowerRoman"/>
      <w:lvlText w:val="%9."/>
      <w:lvlJc w:val="right"/>
      <w:pPr>
        <w:ind w:left="6480" w:hanging="180"/>
      </w:pPr>
    </w:lvl>
  </w:abstractNum>
  <w:abstractNum w:abstractNumId="52160940">
    <w:multiLevelType w:val="hybridMultilevel"/>
    <w:lvl w:ilvl="0" w:tplc="10036541">
      <w:start w:val="1"/>
      <w:numFmt w:val="decimal"/>
      <w:lvlText w:val="%1."/>
      <w:lvlJc w:val="left"/>
      <w:pPr>
        <w:ind w:left="720" w:hanging="360"/>
      </w:pPr>
    </w:lvl>
    <w:lvl w:ilvl="1" w:tplc="10036541" w:tentative="1">
      <w:start w:val="1"/>
      <w:numFmt w:val="lowerLetter"/>
      <w:lvlText w:val="%2."/>
      <w:lvlJc w:val="left"/>
      <w:pPr>
        <w:ind w:left="1440" w:hanging="360"/>
      </w:pPr>
    </w:lvl>
    <w:lvl w:ilvl="2" w:tplc="10036541" w:tentative="1">
      <w:start w:val="1"/>
      <w:numFmt w:val="lowerRoman"/>
      <w:lvlText w:val="%3."/>
      <w:lvlJc w:val="right"/>
      <w:pPr>
        <w:ind w:left="2160" w:hanging="180"/>
      </w:pPr>
    </w:lvl>
    <w:lvl w:ilvl="3" w:tplc="10036541" w:tentative="1">
      <w:start w:val="1"/>
      <w:numFmt w:val="decimal"/>
      <w:lvlText w:val="%4."/>
      <w:lvlJc w:val="left"/>
      <w:pPr>
        <w:ind w:left="2880" w:hanging="360"/>
      </w:pPr>
    </w:lvl>
    <w:lvl w:ilvl="4" w:tplc="10036541" w:tentative="1">
      <w:start w:val="1"/>
      <w:numFmt w:val="lowerLetter"/>
      <w:lvlText w:val="%5."/>
      <w:lvlJc w:val="left"/>
      <w:pPr>
        <w:ind w:left="3600" w:hanging="360"/>
      </w:pPr>
    </w:lvl>
    <w:lvl w:ilvl="5" w:tplc="10036541" w:tentative="1">
      <w:start w:val="1"/>
      <w:numFmt w:val="lowerRoman"/>
      <w:lvlText w:val="%6."/>
      <w:lvlJc w:val="right"/>
      <w:pPr>
        <w:ind w:left="4320" w:hanging="180"/>
      </w:pPr>
    </w:lvl>
    <w:lvl w:ilvl="6" w:tplc="10036541" w:tentative="1">
      <w:start w:val="1"/>
      <w:numFmt w:val="decimal"/>
      <w:lvlText w:val="%7."/>
      <w:lvlJc w:val="left"/>
      <w:pPr>
        <w:ind w:left="5040" w:hanging="360"/>
      </w:pPr>
    </w:lvl>
    <w:lvl w:ilvl="7" w:tplc="10036541" w:tentative="1">
      <w:start w:val="1"/>
      <w:numFmt w:val="lowerLetter"/>
      <w:lvlText w:val="%8."/>
      <w:lvlJc w:val="left"/>
      <w:pPr>
        <w:ind w:left="5760" w:hanging="360"/>
      </w:pPr>
    </w:lvl>
    <w:lvl w:ilvl="8" w:tplc="10036541" w:tentative="1">
      <w:start w:val="1"/>
      <w:numFmt w:val="lowerRoman"/>
      <w:lvlText w:val="%9."/>
      <w:lvlJc w:val="right"/>
      <w:pPr>
        <w:ind w:left="6480" w:hanging="180"/>
      </w:pPr>
    </w:lvl>
  </w:abstractNum>
  <w:abstractNum w:abstractNumId="52160939">
    <w:multiLevelType w:val="hybridMultilevel"/>
    <w:lvl w:ilvl="0" w:tplc="18882914">
      <w:start w:val="1"/>
      <w:numFmt w:val="decimal"/>
      <w:lvlText w:val="%1."/>
      <w:lvlJc w:val="left"/>
      <w:pPr>
        <w:ind w:left="720" w:hanging="360"/>
      </w:pPr>
    </w:lvl>
    <w:lvl w:ilvl="1" w:tplc="18882914" w:tentative="1">
      <w:start w:val="1"/>
      <w:numFmt w:val="lowerLetter"/>
      <w:lvlText w:val="%2."/>
      <w:lvlJc w:val="left"/>
      <w:pPr>
        <w:ind w:left="1440" w:hanging="360"/>
      </w:pPr>
    </w:lvl>
    <w:lvl w:ilvl="2" w:tplc="18882914" w:tentative="1">
      <w:start w:val="1"/>
      <w:numFmt w:val="lowerRoman"/>
      <w:lvlText w:val="%3."/>
      <w:lvlJc w:val="right"/>
      <w:pPr>
        <w:ind w:left="2160" w:hanging="180"/>
      </w:pPr>
    </w:lvl>
    <w:lvl w:ilvl="3" w:tplc="18882914" w:tentative="1">
      <w:start w:val="1"/>
      <w:numFmt w:val="decimal"/>
      <w:lvlText w:val="%4."/>
      <w:lvlJc w:val="left"/>
      <w:pPr>
        <w:ind w:left="2880" w:hanging="360"/>
      </w:pPr>
    </w:lvl>
    <w:lvl w:ilvl="4" w:tplc="18882914" w:tentative="1">
      <w:start w:val="1"/>
      <w:numFmt w:val="lowerLetter"/>
      <w:lvlText w:val="%5."/>
      <w:lvlJc w:val="left"/>
      <w:pPr>
        <w:ind w:left="3600" w:hanging="360"/>
      </w:pPr>
    </w:lvl>
    <w:lvl w:ilvl="5" w:tplc="18882914" w:tentative="1">
      <w:start w:val="1"/>
      <w:numFmt w:val="lowerRoman"/>
      <w:lvlText w:val="%6."/>
      <w:lvlJc w:val="right"/>
      <w:pPr>
        <w:ind w:left="4320" w:hanging="180"/>
      </w:pPr>
    </w:lvl>
    <w:lvl w:ilvl="6" w:tplc="18882914" w:tentative="1">
      <w:start w:val="1"/>
      <w:numFmt w:val="decimal"/>
      <w:lvlText w:val="%7."/>
      <w:lvlJc w:val="left"/>
      <w:pPr>
        <w:ind w:left="5040" w:hanging="360"/>
      </w:pPr>
    </w:lvl>
    <w:lvl w:ilvl="7" w:tplc="18882914" w:tentative="1">
      <w:start w:val="1"/>
      <w:numFmt w:val="lowerLetter"/>
      <w:lvlText w:val="%8."/>
      <w:lvlJc w:val="left"/>
      <w:pPr>
        <w:ind w:left="5760" w:hanging="360"/>
      </w:pPr>
    </w:lvl>
    <w:lvl w:ilvl="8" w:tplc="18882914" w:tentative="1">
      <w:start w:val="1"/>
      <w:numFmt w:val="lowerRoman"/>
      <w:lvlText w:val="%9."/>
      <w:lvlJc w:val="right"/>
      <w:pPr>
        <w:ind w:left="6480" w:hanging="180"/>
      </w:pPr>
    </w:lvl>
  </w:abstractNum>
  <w:abstractNum w:abstractNumId="52160938">
    <w:multiLevelType w:val="hybridMultilevel"/>
    <w:lvl w:ilvl="0" w:tplc="16852684">
      <w:start w:val="1"/>
      <w:numFmt w:val="decimal"/>
      <w:lvlText w:val="%1."/>
      <w:lvlJc w:val="left"/>
      <w:pPr>
        <w:ind w:left="720" w:hanging="360"/>
      </w:pPr>
    </w:lvl>
    <w:lvl w:ilvl="1" w:tplc="16852684" w:tentative="1">
      <w:start w:val="1"/>
      <w:numFmt w:val="lowerLetter"/>
      <w:lvlText w:val="%2."/>
      <w:lvlJc w:val="left"/>
      <w:pPr>
        <w:ind w:left="1440" w:hanging="360"/>
      </w:pPr>
    </w:lvl>
    <w:lvl w:ilvl="2" w:tplc="16852684" w:tentative="1">
      <w:start w:val="1"/>
      <w:numFmt w:val="lowerRoman"/>
      <w:lvlText w:val="%3."/>
      <w:lvlJc w:val="right"/>
      <w:pPr>
        <w:ind w:left="2160" w:hanging="180"/>
      </w:pPr>
    </w:lvl>
    <w:lvl w:ilvl="3" w:tplc="16852684" w:tentative="1">
      <w:start w:val="1"/>
      <w:numFmt w:val="decimal"/>
      <w:lvlText w:val="%4."/>
      <w:lvlJc w:val="left"/>
      <w:pPr>
        <w:ind w:left="2880" w:hanging="360"/>
      </w:pPr>
    </w:lvl>
    <w:lvl w:ilvl="4" w:tplc="16852684" w:tentative="1">
      <w:start w:val="1"/>
      <w:numFmt w:val="lowerLetter"/>
      <w:lvlText w:val="%5."/>
      <w:lvlJc w:val="left"/>
      <w:pPr>
        <w:ind w:left="3600" w:hanging="360"/>
      </w:pPr>
    </w:lvl>
    <w:lvl w:ilvl="5" w:tplc="16852684" w:tentative="1">
      <w:start w:val="1"/>
      <w:numFmt w:val="lowerRoman"/>
      <w:lvlText w:val="%6."/>
      <w:lvlJc w:val="right"/>
      <w:pPr>
        <w:ind w:left="4320" w:hanging="180"/>
      </w:pPr>
    </w:lvl>
    <w:lvl w:ilvl="6" w:tplc="16852684" w:tentative="1">
      <w:start w:val="1"/>
      <w:numFmt w:val="decimal"/>
      <w:lvlText w:val="%7."/>
      <w:lvlJc w:val="left"/>
      <w:pPr>
        <w:ind w:left="5040" w:hanging="360"/>
      </w:pPr>
    </w:lvl>
    <w:lvl w:ilvl="7" w:tplc="16852684" w:tentative="1">
      <w:start w:val="1"/>
      <w:numFmt w:val="lowerLetter"/>
      <w:lvlText w:val="%8."/>
      <w:lvlJc w:val="left"/>
      <w:pPr>
        <w:ind w:left="5760" w:hanging="360"/>
      </w:pPr>
    </w:lvl>
    <w:lvl w:ilvl="8" w:tplc="16852684" w:tentative="1">
      <w:start w:val="1"/>
      <w:numFmt w:val="lowerRoman"/>
      <w:lvlText w:val="%9."/>
      <w:lvlJc w:val="right"/>
      <w:pPr>
        <w:ind w:left="6480" w:hanging="180"/>
      </w:pPr>
    </w:lvl>
  </w:abstractNum>
  <w:abstractNum w:abstractNumId="52160937">
    <w:multiLevelType w:val="hybridMultilevel"/>
    <w:lvl w:ilvl="0" w:tplc="81644020">
      <w:start w:val="1"/>
      <w:numFmt w:val="decimal"/>
      <w:lvlText w:val="%1."/>
      <w:lvlJc w:val="left"/>
      <w:pPr>
        <w:ind w:left="720" w:hanging="360"/>
      </w:pPr>
    </w:lvl>
    <w:lvl w:ilvl="1" w:tplc="81644020" w:tentative="1">
      <w:start w:val="1"/>
      <w:numFmt w:val="lowerLetter"/>
      <w:lvlText w:val="%2."/>
      <w:lvlJc w:val="left"/>
      <w:pPr>
        <w:ind w:left="1440" w:hanging="360"/>
      </w:pPr>
    </w:lvl>
    <w:lvl w:ilvl="2" w:tplc="81644020" w:tentative="1">
      <w:start w:val="1"/>
      <w:numFmt w:val="lowerRoman"/>
      <w:lvlText w:val="%3."/>
      <w:lvlJc w:val="right"/>
      <w:pPr>
        <w:ind w:left="2160" w:hanging="180"/>
      </w:pPr>
    </w:lvl>
    <w:lvl w:ilvl="3" w:tplc="81644020" w:tentative="1">
      <w:start w:val="1"/>
      <w:numFmt w:val="decimal"/>
      <w:lvlText w:val="%4."/>
      <w:lvlJc w:val="left"/>
      <w:pPr>
        <w:ind w:left="2880" w:hanging="360"/>
      </w:pPr>
    </w:lvl>
    <w:lvl w:ilvl="4" w:tplc="81644020" w:tentative="1">
      <w:start w:val="1"/>
      <w:numFmt w:val="lowerLetter"/>
      <w:lvlText w:val="%5."/>
      <w:lvlJc w:val="left"/>
      <w:pPr>
        <w:ind w:left="3600" w:hanging="360"/>
      </w:pPr>
    </w:lvl>
    <w:lvl w:ilvl="5" w:tplc="81644020" w:tentative="1">
      <w:start w:val="1"/>
      <w:numFmt w:val="lowerRoman"/>
      <w:lvlText w:val="%6."/>
      <w:lvlJc w:val="right"/>
      <w:pPr>
        <w:ind w:left="4320" w:hanging="180"/>
      </w:pPr>
    </w:lvl>
    <w:lvl w:ilvl="6" w:tplc="81644020" w:tentative="1">
      <w:start w:val="1"/>
      <w:numFmt w:val="decimal"/>
      <w:lvlText w:val="%7."/>
      <w:lvlJc w:val="left"/>
      <w:pPr>
        <w:ind w:left="5040" w:hanging="360"/>
      </w:pPr>
    </w:lvl>
    <w:lvl w:ilvl="7" w:tplc="81644020" w:tentative="1">
      <w:start w:val="1"/>
      <w:numFmt w:val="lowerLetter"/>
      <w:lvlText w:val="%8."/>
      <w:lvlJc w:val="left"/>
      <w:pPr>
        <w:ind w:left="5760" w:hanging="360"/>
      </w:pPr>
    </w:lvl>
    <w:lvl w:ilvl="8" w:tplc="81644020" w:tentative="1">
      <w:start w:val="1"/>
      <w:numFmt w:val="lowerRoman"/>
      <w:lvlText w:val="%9."/>
      <w:lvlJc w:val="right"/>
      <w:pPr>
        <w:ind w:left="6480" w:hanging="180"/>
      </w:pPr>
    </w:lvl>
  </w:abstractNum>
  <w:abstractNum w:abstractNumId="52160936">
    <w:multiLevelType w:val="hybridMultilevel"/>
    <w:lvl w:ilvl="0" w:tplc="79906894">
      <w:start w:val="1"/>
      <w:numFmt w:val="decimal"/>
      <w:lvlText w:val="%1."/>
      <w:lvlJc w:val="left"/>
      <w:pPr>
        <w:ind w:left="720" w:hanging="360"/>
      </w:pPr>
    </w:lvl>
    <w:lvl w:ilvl="1" w:tplc="79906894" w:tentative="1">
      <w:start w:val="1"/>
      <w:numFmt w:val="lowerLetter"/>
      <w:lvlText w:val="%2."/>
      <w:lvlJc w:val="left"/>
      <w:pPr>
        <w:ind w:left="1440" w:hanging="360"/>
      </w:pPr>
    </w:lvl>
    <w:lvl w:ilvl="2" w:tplc="79906894" w:tentative="1">
      <w:start w:val="1"/>
      <w:numFmt w:val="lowerRoman"/>
      <w:lvlText w:val="%3."/>
      <w:lvlJc w:val="right"/>
      <w:pPr>
        <w:ind w:left="2160" w:hanging="180"/>
      </w:pPr>
    </w:lvl>
    <w:lvl w:ilvl="3" w:tplc="79906894" w:tentative="1">
      <w:start w:val="1"/>
      <w:numFmt w:val="decimal"/>
      <w:lvlText w:val="%4."/>
      <w:lvlJc w:val="left"/>
      <w:pPr>
        <w:ind w:left="2880" w:hanging="360"/>
      </w:pPr>
    </w:lvl>
    <w:lvl w:ilvl="4" w:tplc="79906894" w:tentative="1">
      <w:start w:val="1"/>
      <w:numFmt w:val="lowerLetter"/>
      <w:lvlText w:val="%5."/>
      <w:lvlJc w:val="left"/>
      <w:pPr>
        <w:ind w:left="3600" w:hanging="360"/>
      </w:pPr>
    </w:lvl>
    <w:lvl w:ilvl="5" w:tplc="79906894" w:tentative="1">
      <w:start w:val="1"/>
      <w:numFmt w:val="lowerRoman"/>
      <w:lvlText w:val="%6."/>
      <w:lvlJc w:val="right"/>
      <w:pPr>
        <w:ind w:left="4320" w:hanging="180"/>
      </w:pPr>
    </w:lvl>
    <w:lvl w:ilvl="6" w:tplc="79906894" w:tentative="1">
      <w:start w:val="1"/>
      <w:numFmt w:val="decimal"/>
      <w:lvlText w:val="%7."/>
      <w:lvlJc w:val="left"/>
      <w:pPr>
        <w:ind w:left="5040" w:hanging="360"/>
      </w:pPr>
    </w:lvl>
    <w:lvl w:ilvl="7" w:tplc="79906894" w:tentative="1">
      <w:start w:val="1"/>
      <w:numFmt w:val="lowerLetter"/>
      <w:lvlText w:val="%8."/>
      <w:lvlJc w:val="left"/>
      <w:pPr>
        <w:ind w:left="5760" w:hanging="360"/>
      </w:pPr>
    </w:lvl>
    <w:lvl w:ilvl="8" w:tplc="79906894" w:tentative="1">
      <w:start w:val="1"/>
      <w:numFmt w:val="lowerRoman"/>
      <w:lvlText w:val="%9."/>
      <w:lvlJc w:val="right"/>
      <w:pPr>
        <w:ind w:left="6480" w:hanging="180"/>
      </w:pPr>
    </w:lvl>
  </w:abstractNum>
  <w:abstractNum w:abstractNumId="52160935">
    <w:multiLevelType w:val="hybridMultilevel"/>
    <w:lvl w:ilvl="0" w:tplc="47451054">
      <w:start w:val="1"/>
      <w:numFmt w:val="decimal"/>
      <w:lvlText w:val="%1."/>
      <w:lvlJc w:val="left"/>
      <w:pPr>
        <w:ind w:left="720" w:hanging="360"/>
      </w:pPr>
    </w:lvl>
    <w:lvl w:ilvl="1" w:tplc="47451054" w:tentative="1">
      <w:start w:val="1"/>
      <w:numFmt w:val="lowerLetter"/>
      <w:lvlText w:val="%2."/>
      <w:lvlJc w:val="left"/>
      <w:pPr>
        <w:ind w:left="1440" w:hanging="360"/>
      </w:pPr>
    </w:lvl>
    <w:lvl w:ilvl="2" w:tplc="47451054" w:tentative="1">
      <w:start w:val="1"/>
      <w:numFmt w:val="lowerRoman"/>
      <w:lvlText w:val="%3."/>
      <w:lvlJc w:val="right"/>
      <w:pPr>
        <w:ind w:left="2160" w:hanging="180"/>
      </w:pPr>
    </w:lvl>
    <w:lvl w:ilvl="3" w:tplc="47451054" w:tentative="1">
      <w:start w:val="1"/>
      <w:numFmt w:val="decimal"/>
      <w:lvlText w:val="%4."/>
      <w:lvlJc w:val="left"/>
      <w:pPr>
        <w:ind w:left="2880" w:hanging="360"/>
      </w:pPr>
    </w:lvl>
    <w:lvl w:ilvl="4" w:tplc="47451054" w:tentative="1">
      <w:start w:val="1"/>
      <w:numFmt w:val="lowerLetter"/>
      <w:lvlText w:val="%5."/>
      <w:lvlJc w:val="left"/>
      <w:pPr>
        <w:ind w:left="3600" w:hanging="360"/>
      </w:pPr>
    </w:lvl>
    <w:lvl w:ilvl="5" w:tplc="47451054" w:tentative="1">
      <w:start w:val="1"/>
      <w:numFmt w:val="lowerRoman"/>
      <w:lvlText w:val="%6."/>
      <w:lvlJc w:val="right"/>
      <w:pPr>
        <w:ind w:left="4320" w:hanging="180"/>
      </w:pPr>
    </w:lvl>
    <w:lvl w:ilvl="6" w:tplc="47451054" w:tentative="1">
      <w:start w:val="1"/>
      <w:numFmt w:val="decimal"/>
      <w:lvlText w:val="%7."/>
      <w:lvlJc w:val="left"/>
      <w:pPr>
        <w:ind w:left="5040" w:hanging="360"/>
      </w:pPr>
    </w:lvl>
    <w:lvl w:ilvl="7" w:tplc="47451054" w:tentative="1">
      <w:start w:val="1"/>
      <w:numFmt w:val="lowerLetter"/>
      <w:lvlText w:val="%8."/>
      <w:lvlJc w:val="left"/>
      <w:pPr>
        <w:ind w:left="5760" w:hanging="360"/>
      </w:pPr>
    </w:lvl>
    <w:lvl w:ilvl="8" w:tplc="47451054" w:tentative="1">
      <w:start w:val="1"/>
      <w:numFmt w:val="lowerRoman"/>
      <w:lvlText w:val="%9."/>
      <w:lvlJc w:val="right"/>
      <w:pPr>
        <w:ind w:left="6480" w:hanging="180"/>
      </w:pPr>
    </w:lvl>
  </w:abstractNum>
  <w:abstractNum w:abstractNumId="52160934">
    <w:multiLevelType w:val="hybridMultilevel"/>
    <w:lvl w:ilvl="0" w:tplc="57684481">
      <w:start w:val="1"/>
      <w:numFmt w:val="decimal"/>
      <w:lvlText w:val="%1."/>
      <w:lvlJc w:val="left"/>
      <w:pPr>
        <w:ind w:left="720" w:hanging="360"/>
      </w:pPr>
    </w:lvl>
    <w:lvl w:ilvl="1" w:tplc="57684481" w:tentative="1">
      <w:start w:val="1"/>
      <w:numFmt w:val="lowerLetter"/>
      <w:lvlText w:val="%2."/>
      <w:lvlJc w:val="left"/>
      <w:pPr>
        <w:ind w:left="1440" w:hanging="360"/>
      </w:pPr>
    </w:lvl>
    <w:lvl w:ilvl="2" w:tplc="57684481" w:tentative="1">
      <w:start w:val="1"/>
      <w:numFmt w:val="lowerRoman"/>
      <w:lvlText w:val="%3."/>
      <w:lvlJc w:val="right"/>
      <w:pPr>
        <w:ind w:left="2160" w:hanging="180"/>
      </w:pPr>
    </w:lvl>
    <w:lvl w:ilvl="3" w:tplc="57684481" w:tentative="1">
      <w:start w:val="1"/>
      <w:numFmt w:val="decimal"/>
      <w:lvlText w:val="%4."/>
      <w:lvlJc w:val="left"/>
      <w:pPr>
        <w:ind w:left="2880" w:hanging="360"/>
      </w:pPr>
    </w:lvl>
    <w:lvl w:ilvl="4" w:tplc="57684481" w:tentative="1">
      <w:start w:val="1"/>
      <w:numFmt w:val="lowerLetter"/>
      <w:lvlText w:val="%5."/>
      <w:lvlJc w:val="left"/>
      <w:pPr>
        <w:ind w:left="3600" w:hanging="360"/>
      </w:pPr>
    </w:lvl>
    <w:lvl w:ilvl="5" w:tplc="57684481" w:tentative="1">
      <w:start w:val="1"/>
      <w:numFmt w:val="lowerRoman"/>
      <w:lvlText w:val="%6."/>
      <w:lvlJc w:val="right"/>
      <w:pPr>
        <w:ind w:left="4320" w:hanging="180"/>
      </w:pPr>
    </w:lvl>
    <w:lvl w:ilvl="6" w:tplc="57684481" w:tentative="1">
      <w:start w:val="1"/>
      <w:numFmt w:val="decimal"/>
      <w:lvlText w:val="%7."/>
      <w:lvlJc w:val="left"/>
      <w:pPr>
        <w:ind w:left="5040" w:hanging="360"/>
      </w:pPr>
    </w:lvl>
    <w:lvl w:ilvl="7" w:tplc="57684481" w:tentative="1">
      <w:start w:val="1"/>
      <w:numFmt w:val="lowerLetter"/>
      <w:lvlText w:val="%8."/>
      <w:lvlJc w:val="left"/>
      <w:pPr>
        <w:ind w:left="5760" w:hanging="360"/>
      </w:pPr>
    </w:lvl>
    <w:lvl w:ilvl="8" w:tplc="57684481" w:tentative="1">
      <w:start w:val="1"/>
      <w:numFmt w:val="lowerRoman"/>
      <w:lvlText w:val="%9."/>
      <w:lvlJc w:val="right"/>
      <w:pPr>
        <w:ind w:left="6480" w:hanging="180"/>
      </w:pPr>
    </w:lvl>
  </w:abstractNum>
  <w:abstractNum w:abstractNumId="52160933">
    <w:multiLevelType w:val="hybridMultilevel"/>
    <w:lvl w:ilvl="0" w:tplc="81159571">
      <w:start w:val="1"/>
      <w:numFmt w:val="decimal"/>
      <w:lvlText w:val="%1."/>
      <w:lvlJc w:val="left"/>
      <w:pPr>
        <w:ind w:left="720" w:hanging="360"/>
      </w:pPr>
    </w:lvl>
    <w:lvl w:ilvl="1" w:tplc="81159571" w:tentative="1">
      <w:start w:val="1"/>
      <w:numFmt w:val="lowerLetter"/>
      <w:lvlText w:val="%2."/>
      <w:lvlJc w:val="left"/>
      <w:pPr>
        <w:ind w:left="1440" w:hanging="360"/>
      </w:pPr>
    </w:lvl>
    <w:lvl w:ilvl="2" w:tplc="81159571" w:tentative="1">
      <w:start w:val="1"/>
      <w:numFmt w:val="lowerRoman"/>
      <w:lvlText w:val="%3."/>
      <w:lvlJc w:val="right"/>
      <w:pPr>
        <w:ind w:left="2160" w:hanging="180"/>
      </w:pPr>
    </w:lvl>
    <w:lvl w:ilvl="3" w:tplc="81159571" w:tentative="1">
      <w:start w:val="1"/>
      <w:numFmt w:val="decimal"/>
      <w:lvlText w:val="%4."/>
      <w:lvlJc w:val="left"/>
      <w:pPr>
        <w:ind w:left="2880" w:hanging="360"/>
      </w:pPr>
    </w:lvl>
    <w:lvl w:ilvl="4" w:tplc="81159571" w:tentative="1">
      <w:start w:val="1"/>
      <w:numFmt w:val="lowerLetter"/>
      <w:lvlText w:val="%5."/>
      <w:lvlJc w:val="left"/>
      <w:pPr>
        <w:ind w:left="3600" w:hanging="360"/>
      </w:pPr>
    </w:lvl>
    <w:lvl w:ilvl="5" w:tplc="81159571" w:tentative="1">
      <w:start w:val="1"/>
      <w:numFmt w:val="lowerRoman"/>
      <w:lvlText w:val="%6."/>
      <w:lvlJc w:val="right"/>
      <w:pPr>
        <w:ind w:left="4320" w:hanging="180"/>
      </w:pPr>
    </w:lvl>
    <w:lvl w:ilvl="6" w:tplc="81159571" w:tentative="1">
      <w:start w:val="1"/>
      <w:numFmt w:val="decimal"/>
      <w:lvlText w:val="%7."/>
      <w:lvlJc w:val="left"/>
      <w:pPr>
        <w:ind w:left="5040" w:hanging="360"/>
      </w:pPr>
    </w:lvl>
    <w:lvl w:ilvl="7" w:tplc="81159571" w:tentative="1">
      <w:start w:val="1"/>
      <w:numFmt w:val="lowerLetter"/>
      <w:lvlText w:val="%8."/>
      <w:lvlJc w:val="left"/>
      <w:pPr>
        <w:ind w:left="5760" w:hanging="360"/>
      </w:pPr>
    </w:lvl>
    <w:lvl w:ilvl="8" w:tplc="81159571" w:tentative="1">
      <w:start w:val="1"/>
      <w:numFmt w:val="lowerRoman"/>
      <w:lvlText w:val="%9."/>
      <w:lvlJc w:val="right"/>
      <w:pPr>
        <w:ind w:left="6480" w:hanging="180"/>
      </w:pPr>
    </w:lvl>
  </w:abstractNum>
  <w:abstractNum w:abstractNumId="52160932">
    <w:multiLevelType w:val="hybridMultilevel"/>
    <w:lvl w:ilvl="0" w:tplc="50238135">
      <w:start w:val="1"/>
      <w:numFmt w:val="decimal"/>
      <w:lvlText w:val="%1."/>
      <w:lvlJc w:val="left"/>
      <w:pPr>
        <w:ind w:left="720" w:hanging="360"/>
      </w:pPr>
    </w:lvl>
    <w:lvl w:ilvl="1" w:tplc="50238135" w:tentative="1">
      <w:start w:val="1"/>
      <w:numFmt w:val="lowerLetter"/>
      <w:lvlText w:val="%2."/>
      <w:lvlJc w:val="left"/>
      <w:pPr>
        <w:ind w:left="1440" w:hanging="360"/>
      </w:pPr>
    </w:lvl>
    <w:lvl w:ilvl="2" w:tplc="50238135" w:tentative="1">
      <w:start w:val="1"/>
      <w:numFmt w:val="lowerRoman"/>
      <w:lvlText w:val="%3."/>
      <w:lvlJc w:val="right"/>
      <w:pPr>
        <w:ind w:left="2160" w:hanging="180"/>
      </w:pPr>
    </w:lvl>
    <w:lvl w:ilvl="3" w:tplc="50238135" w:tentative="1">
      <w:start w:val="1"/>
      <w:numFmt w:val="decimal"/>
      <w:lvlText w:val="%4."/>
      <w:lvlJc w:val="left"/>
      <w:pPr>
        <w:ind w:left="2880" w:hanging="360"/>
      </w:pPr>
    </w:lvl>
    <w:lvl w:ilvl="4" w:tplc="50238135" w:tentative="1">
      <w:start w:val="1"/>
      <w:numFmt w:val="lowerLetter"/>
      <w:lvlText w:val="%5."/>
      <w:lvlJc w:val="left"/>
      <w:pPr>
        <w:ind w:left="3600" w:hanging="360"/>
      </w:pPr>
    </w:lvl>
    <w:lvl w:ilvl="5" w:tplc="50238135" w:tentative="1">
      <w:start w:val="1"/>
      <w:numFmt w:val="lowerRoman"/>
      <w:lvlText w:val="%6."/>
      <w:lvlJc w:val="right"/>
      <w:pPr>
        <w:ind w:left="4320" w:hanging="180"/>
      </w:pPr>
    </w:lvl>
    <w:lvl w:ilvl="6" w:tplc="50238135" w:tentative="1">
      <w:start w:val="1"/>
      <w:numFmt w:val="decimal"/>
      <w:lvlText w:val="%7."/>
      <w:lvlJc w:val="left"/>
      <w:pPr>
        <w:ind w:left="5040" w:hanging="360"/>
      </w:pPr>
    </w:lvl>
    <w:lvl w:ilvl="7" w:tplc="50238135" w:tentative="1">
      <w:start w:val="1"/>
      <w:numFmt w:val="lowerLetter"/>
      <w:lvlText w:val="%8."/>
      <w:lvlJc w:val="left"/>
      <w:pPr>
        <w:ind w:left="5760" w:hanging="360"/>
      </w:pPr>
    </w:lvl>
    <w:lvl w:ilvl="8" w:tplc="50238135" w:tentative="1">
      <w:start w:val="1"/>
      <w:numFmt w:val="lowerRoman"/>
      <w:lvlText w:val="%9."/>
      <w:lvlJc w:val="right"/>
      <w:pPr>
        <w:ind w:left="6480" w:hanging="180"/>
      </w:pPr>
    </w:lvl>
  </w:abstractNum>
  <w:abstractNum w:abstractNumId="52160931">
    <w:multiLevelType w:val="hybridMultilevel"/>
    <w:lvl w:ilvl="0" w:tplc="86692239">
      <w:start w:val="1"/>
      <w:numFmt w:val="decimal"/>
      <w:lvlText w:val="%1."/>
      <w:lvlJc w:val="left"/>
      <w:pPr>
        <w:ind w:left="720" w:hanging="360"/>
      </w:pPr>
    </w:lvl>
    <w:lvl w:ilvl="1" w:tplc="86692239" w:tentative="1">
      <w:start w:val="1"/>
      <w:numFmt w:val="lowerLetter"/>
      <w:lvlText w:val="%2."/>
      <w:lvlJc w:val="left"/>
      <w:pPr>
        <w:ind w:left="1440" w:hanging="360"/>
      </w:pPr>
    </w:lvl>
    <w:lvl w:ilvl="2" w:tplc="86692239" w:tentative="1">
      <w:start w:val="1"/>
      <w:numFmt w:val="lowerRoman"/>
      <w:lvlText w:val="%3."/>
      <w:lvlJc w:val="right"/>
      <w:pPr>
        <w:ind w:left="2160" w:hanging="180"/>
      </w:pPr>
    </w:lvl>
    <w:lvl w:ilvl="3" w:tplc="86692239" w:tentative="1">
      <w:start w:val="1"/>
      <w:numFmt w:val="decimal"/>
      <w:lvlText w:val="%4."/>
      <w:lvlJc w:val="left"/>
      <w:pPr>
        <w:ind w:left="2880" w:hanging="360"/>
      </w:pPr>
    </w:lvl>
    <w:lvl w:ilvl="4" w:tplc="86692239" w:tentative="1">
      <w:start w:val="1"/>
      <w:numFmt w:val="lowerLetter"/>
      <w:lvlText w:val="%5."/>
      <w:lvlJc w:val="left"/>
      <w:pPr>
        <w:ind w:left="3600" w:hanging="360"/>
      </w:pPr>
    </w:lvl>
    <w:lvl w:ilvl="5" w:tplc="86692239" w:tentative="1">
      <w:start w:val="1"/>
      <w:numFmt w:val="lowerRoman"/>
      <w:lvlText w:val="%6."/>
      <w:lvlJc w:val="right"/>
      <w:pPr>
        <w:ind w:left="4320" w:hanging="180"/>
      </w:pPr>
    </w:lvl>
    <w:lvl w:ilvl="6" w:tplc="86692239" w:tentative="1">
      <w:start w:val="1"/>
      <w:numFmt w:val="decimal"/>
      <w:lvlText w:val="%7."/>
      <w:lvlJc w:val="left"/>
      <w:pPr>
        <w:ind w:left="5040" w:hanging="360"/>
      </w:pPr>
    </w:lvl>
    <w:lvl w:ilvl="7" w:tplc="86692239" w:tentative="1">
      <w:start w:val="1"/>
      <w:numFmt w:val="lowerLetter"/>
      <w:lvlText w:val="%8."/>
      <w:lvlJc w:val="left"/>
      <w:pPr>
        <w:ind w:left="5760" w:hanging="360"/>
      </w:pPr>
    </w:lvl>
    <w:lvl w:ilvl="8" w:tplc="86692239" w:tentative="1">
      <w:start w:val="1"/>
      <w:numFmt w:val="lowerRoman"/>
      <w:lvlText w:val="%9."/>
      <w:lvlJc w:val="right"/>
      <w:pPr>
        <w:ind w:left="6480" w:hanging="180"/>
      </w:pPr>
    </w:lvl>
  </w:abstractNum>
  <w:abstractNum w:abstractNumId="52160930">
    <w:multiLevelType w:val="hybridMultilevel"/>
    <w:lvl w:ilvl="0" w:tplc="80958471">
      <w:start w:val="1"/>
      <w:numFmt w:val="decimal"/>
      <w:lvlText w:val="%1."/>
      <w:lvlJc w:val="left"/>
      <w:pPr>
        <w:ind w:left="720" w:hanging="360"/>
      </w:pPr>
    </w:lvl>
    <w:lvl w:ilvl="1" w:tplc="80958471" w:tentative="1">
      <w:start w:val="1"/>
      <w:numFmt w:val="lowerLetter"/>
      <w:lvlText w:val="%2."/>
      <w:lvlJc w:val="left"/>
      <w:pPr>
        <w:ind w:left="1440" w:hanging="360"/>
      </w:pPr>
    </w:lvl>
    <w:lvl w:ilvl="2" w:tplc="80958471" w:tentative="1">
      <w:start w:val="1"/>
      <w:numFmt w:val="lowerRoman"/>
      <w:lvlText w:val="%3."/>
      <w:lvlJc w:val="right"/>
      <w:pPr>
        <w:ind w:left="2160" w:hanging="180"/>
      </w:pPr>
    </w:lvl>
    <w:lvl w:ilvl="3" w:tplc="80958471" w:tentative="1">
      <w:start w:val="1"/>
      <w:numFmt w:val="decimal"/>
      <w:lvlText w:val="%4."/>
      <w:lvlJc w:val="left"/>
      <w:pPr>
        <w:ind w:left="2880" w:hanging="360"/>
      </w:pPr>
    </w:lvl>
    <w:lvl w:ilvl="4" w:tplc="80958471" w:tentative="1">
      <w:start w:val="1"/>
      <w:numFmt w:val="lowerLetter"/>
      <w:lvlText w:val="%5."/>
      <w:lvlJc w:val="left"/>
      <w:pPr>
        <w:ind w:left="3600" w:hanging="360"/>
      </w:pPr>
    </w:lvl>
    <w:lvl w:ilvl="5" w:tplc="80958471" w:tentative="1">
      <w:start w:val="1"/>
      <w:numFmt w:val="lowerRoman"/>
      <w:lvlText w:val="%6."/>
      <w:lvlJc w:val="right"/>
      <w:pPr>
        <w:ind w:left="4320" w:hanging="180"/>
      </w:pPr>
    </w:lvl>
    <w:lvl w:ilvl="6" w:tplc="80958471" w:tentative="1">
      <w:start w:val="1"/>
      <w:numFmt w:val="decimal"/>
      <w:lvlText w:val="%7."/>
      <w:lvlJc w:val="left"/>
      <w:pPr>
        <w:ind w:left="5040" w:hanging="360"/>
      </w:pPr>
    </w:lvl>
    <w:lvl w:ilvl="7" w:tplc="80958471" w:tentative="1">
      <w:start w:val="1"/>
      <w:numFmt w:val="lowerLetter"/>
      <w:lvlText w:val="%8."/>
      <w:lvlJc w:val="left"/>
      <w:pPr>
        <w:ind w:left="5760" w:hanging="360"/>
      </w:pPr>
    </w:lvl>
    <w:lvl w:ilvl="8" w:tplc="80958471" w:tentative="1">
      <w:start w:val="1"/>
      <w:numFmt w:val="lowerRoman"/>
      <w:lvlText w:val="%9."/>
      <w:lvlJc w:val="right"/>
      <w:pPr>
        <w:ind w:left="6480" w:hanging="180"/>
      </w:pPr>
    </w:lvl>
  </w:abstractNum>
  <w:abstractNum w:abstractNumId="52160929">
    <w:multiLevelType w:val="hybridMultilevel"/>
    <w:lvl w:ilvl="0" w:tplc="40244335">
      <w:start w:val="1"/>
      <w:numFmt w:val="decimal"/>
      <w:lvlText w:val="%1."/>
      <w:lvlJc w:val="left"/>
      <w:pPr>
        <w:ind w:left="720" w:hanging="360"/>
      </w:pPr>
    </w:lvl>
    <w:lvl w:ilvl="1" w:tplc="40244335" w:tentative="1">
      <w:start w:val="1"/>
      <w:numFmt w:val="lowerLetter"/>
      <w:lvlText w:val="%2."/>
      <w:lvlJc w:val="left"/>
      <w:pPr>
        <w:ind w:left="1440" w:hanging="360"/>
      </w:pPr>
    </w:lvl>
    <w:lvl w:ilvl="2" w:tplc="40244335" w:tentative="1">
      <w:start w:val="1"/>
      <w:numFmt w:val="lowerRoman"/>
      <w:lvlText w:val="%3."/>
      <w:lvlJc w:val="right"/>
      <w:pPr>
        <w:ind w:left="2160" w:hanging="180"/>
      </w:pPr>
    </w:lvl>
    <w:lvl w:ilvl="3" w:tplc="40244335" w:tentative="1">
      <w:start w:val="1"/>
      <w:numFmt w:val="decimal"/>
      <w:lvlText w:val="%4."/>
      <w:lvlJc w:val="left"/>
      <w:pPr>
        <w:ind w:left="2880" w:hanging="360"/>
      </w:pPr>
    </w:lvl>
    <w:lvl w:ilvl="4" w:tplc="40244335" w:tentative="1">
      <w:start w:val="1"/>
      <w:numFmt w:val="lowerLetter"/>
      <w:lvlText w:val="%5."/>
      <w:lvlJc w:val="left"/>
      <w:pPr>
        <w:ind w:left="3600" w:hanging="360"/>
      </w:pPr>
    </w:lvl>
    <w:lvl w:ilvl="5" w:tplc="40244335" w:tentative="1">
      <w:start w:val="1"/>
      <w:numFmt w:val="lowerRoman"/>
      <w:lvlText w:val="%6."/>
      <w:lvlJc w:val="right"/>
      <w:pPr>
        <w:ind w:left="4320" w:hanging="180"/>
      </w:pPr>
    </w:lvl>
    <w:lvl w:ilvl="6" w:tplc="40244335" w:tentative="1">
      <w:start w:val="1"/>
      <w:numFmt w:val="decimal"/>
      <w:lvlText w:val="%7."/>
      <w:lvlJc w:val="left"/>
      <w:pPr>
        <w:ind w:left="5040" w:hanging="360"/>
      </w:pPr>
    </w:lvl>
    <w:lvl w:ilvl="7" w:tplc="40244335" w:tentative="1">
      <w:start w:val="1"/>
      <w:numFmt w:val="lowerLetter"/>
      <w:lvlText w:val="%8."/>
      <w:lvlJc w:val="left"/>
      <w:pPr>
        <w:ind w:left="5760" w:hanging="360"/>
      </w:pPr>
    </w:lvl>
    <w:lvl w:ilvl="8" w:tplc="40244335" w:tentative="1">
      <w:start w:val="1"/>
      <w:numFmt w:val="lowerRoman"/>
      <w:lvlText w:val="%9."/>
      <w:lvlJc w:val="right"/>
      <w:pPr>
        <w:ind w:left="6480" w:hanging="180"/>
      </w:pPr>
    </w:lvl>
  </w:abstractNum>
  <w:abstractNum w:abstractNumId="52160928">
    <w:multiLevelType w:val="hybridMultilevel"/>
    <w:lvl w:ilvl="0" w:tplc="73350355">
      <w:start w:val="1"/>
      <w:numFmt w:val="decimal"/>
      <w:lvlText w:val="%1."/>
      <w:lvlJc w:val="left"/>
      <w:pPr>
        <w:ind w:left="720" w:hanging="360"/>
      </w:pPr>
    </w:lvl>
    <w:lvl w:ilvl="1" w:tplc="73350355" w:tentative="1">
      <w:start w:val="1"/>
      <w:numFmt w:val="lowerLetter"/>
      <w:lvlText w:val="%2."/>
      <w:lvlJc w:val="left"/>
      <w:pPr>
        <w:ind w:left="1440" w:hanging="360"/>
      </w:pPr>
    </w:lvl>
    <w:lvl w:ilvl="2" w:tplc="73350355" w:tentative="1">
      <w:start w:val="1"/>
      <w:numFmt w:val="lowerRoman"/>
      <w:lvlText w:val="%3."/>
      <w:lvlJc w:val="right"/>
      <w:pPr>
        <w:ind w:left="2160" w:hanging="180"/>
      </w:pPr>
    </w:lvl>
    <w:lvl w:ilvl="3" w:tplc="73350355" w:tentative="1">
      <w:start w:val="1"/>
      <w:numFmt w:val="decimal"/>
      <w:lvlText w:val="%4."/>
      <w:lvlJc w:val="left"/>
      <w:pPr>
        <w:ind w:left="2880" w:hanging="360"/>
      </w:pPr>
    </w:lvl>
    <w:lvl w:ilvl="4" w:tplc="73350355" w:tentative="1">
      <w:start w:val="1"/>
      <w:numFmt w:val="lowerLetter"/>
      <w:lvlText w:val="%5."/>
      <w:lvlJc w:val="left"/>
      <w:pPr>
        <w:ind w:left="3600" w:hanging="360"/>
      </w:pPr>
    </w:lvl>
    <w:lvl w:ilvl="5" w:tplc="73350355" w:tentative="1">
      <w:start w:val="1"/>
      <w:numFmt w:val="lowerRoman"/>
      <w:lvlText w:val="%6."/>
      <w:lvlJc w:val="right"/>
      <w:pPr>
        <w:ind w:left="4320" w:hanging="180"/>
      </w:pPr>
    </w:lvl>
    <w:lvl w:ilvl="6" w:tplc="73350355" w:tentative="1">
      <w:start w:val="1"/>
      <w:numFmt w:val="decimal"/>
      <w:lvlText w:val="%7."/>
      <w:lvlJc w:val="left"/>
      <w:pPr>
        <w:ind w:left="5040" w:hanging="360"/>
      </w:pPr>
    </w:lvl>
    <w:lvl w:ilvl="7" w:tplc="73350355" w:tentative="1">
      <w:start w:val="1"/>
      <w:numFmt w:val="lowerLetter"/>
      <w:lvlText w:val="%8."/>
      <w:lvlJc w:val="left"/>
      <w:pPr>
        <w:ind w:left="5760" w:hanging="360"/>
      </w:pPr>
    </w:lvl>
    <w:lvl w:ilvl="8" w:tplc="73350355" w:tentative="1">
      <w:start w:val="1"/>
      <w:numFmt w:val="lowerRoman"/>
      <w:lvlText w:val="%9."/>
      <w:lvlJc w:val="right"/>
      <w:pPr>
        <w:ind w:left="6480" w:hanging="180"/>
      </w:pPr>
    </w:lvl>
  </w:abstractNum>
  <w:abstractNum w:abstractNumId="52160927">
    <w:multiLevelType w:val="hybridMultilevel"/>
    <w:lvl w:ilvl="0" w:tplc="30120403">
      <w:start w:val="1"/>
      <w:numFmt w:val="decimal"/>
      <w:lvlText w:val="%1."/>
      <w:lvlJc w:val="left"/>
      <w:pPr>
        <w:ind w:left="720" w:hanging="360"/>
      </w:pPr>
    </w:lvl>
    <w:lvl w:ilvl="1" w:tplc="30120403" w:tentative="1">
      <w:start w:val="1"/>
      <w:numFmt w:val="lowerLetter"/>
      <w:lvlText w:val="%2."/>
      <w:lvlJc w:val="left"/>
      <w:pPr>
        <w:ind w:left="1440" w:hanging="360"/>
      </w:pPr>
    </w:lvl>
    <w:lvl w:ilvl="2" w:tplc="30120403" w:tentative="1">
      <w:start w:val="1"/>
      <w:numFmt w:val="lowerRoman"/>
      <w:lvlText w:val="%3."/>
      <w:lvlJc w:val="right"/>
      <w:pPr>
        <w:ind w:left="2160" w:hanging="180"/>
      </w:pPr>
    </w:lvl>
    <w:lvl w:ilvl="3" w:tplc="30120403" w:tentative="1">
      <w:start w:val="1"/>
      <w:numFmt w:val="decimal"/>
      <w:lvlText w:val="%4."/>
      <w:lvlJc w:val="left"/>
      <w:pPr>
        <w:ind w:left="2880" w:hanging="360"/>
      </w:pPr>
    </w:lvl>
    <w:lvl w:ilvl="4" w:tplc="30120403" w:tentative="1">
      <w:start w:val="1"/>
      <w:numFmt w:val="lowerLetter"/>
      <w:lvlText w:val="%5."/>
      <w:lvlJc w:val="left"/>
      <w:pPr>
        <w:ind w:left="3600" w:hanging="360"/>
      </w:pPr>
    </w:lvl>
    <w:lvl w:ilvl="5" w:tplc="30120403" w:tentative="1">
      <w:start w:val="1"/>
      <w:numFmt w:val="lowerRoman"/>
      <w:lvlText w:val="%6."/>
      <w:lvlJc w:val="right"/>
      <w:pPr>
        <w:ind w:left="4320" w:hanging="180"/>
      </w:pPr>
    </w:lvl>
    <w:lvl w:ilvl="6" w:tplc="30120403" w:tentative="1">
      <w:start w:val="1"/>
      <w:numFmt w:val="decimal"/>
      <w:lvlText w:val="%7."/>
      <w:lvlJc w:val="left"/>
      <w:pPr>
        <w:ind w:left="5040" w:hanging="360"/>
      </w:pPr>
    </w:lvl>
    <w:lvl w:ilvl="7" w:tplc="30120403" w:tentative="1">
      <w:start w:val="1"/>
      <w:numFmt w:val="lowerLetter"/>
      <w:lvlText w:val="%8."/>
      <w:lvlJc w:val="left"/>
      <w:pPr>
        <w:ind w:left="5760" w:hanging="360"/>
      </w:pPr>
    </w:lvl>
    <w:lvl w:ilvl="8" w:tplc="30120403" w:tentative="1">
      <w:start w:val="1"/>
      <w:numFmt w:val="lowerRoman"/>
      <w:lvlText w:val="%9."/>
      <w:lvlJc w:val="right"/>
      <w:pPr>
        <w:ind w:left="6480" w:hanging="180"/>
      </w:pPr>
    </w:lvl>
  </w:abstractNum>
  <w:abstractNum w:abstractNumId="52160926">
    <w:multiLevelType w:val="hybridMultilevel"/>
    <w:lvl w:ilvl="0" w:tplc="50485578">
      <w:start w:val="1"/>
      <w:numFmt w:val="decimal"/>
      <w:lvlText w:val="%1."/>
      <w:lvlJc w:val="left"/>
      <w:pPr>
        <w:ind w:left="720" w:hanging="360"/>
      </w:pPr>
    </w:lvl>
    <w:lvl w:ilvl="1" w:tplc="50485578" w:tentative="1">
      <w:start w:val="1"/>
      <w:numFmt w:val="lowerLetter"/>
      <w:lvlText w:val="%2."/>
      <w:lvlJc w:val="left"/>
      <w:pPr>
        <w:ind w:left="1440" w:hanging="360"/>
      </w:pPr>
    </w:lvl>
    <w:lvl w:ilvl="2" w:tplc="50485578" w:tentative="1">
      <w:start w:val="1"/>
      <w:numFmt w:val="lowerRoman"/>
      <w:lvlText w:val="%3."/>
      <w:lvlJc w:val="right"/>
      <w:pPr>
        <w:ind w:left="2160" w:hanging="180"/>
      </w:pPr>
    </w:lvl>
    <w:lvl w:ilvl="3" w:tplc="50485578" w:tentative="1">
      <w:start w:val="1"/>
      <w:numFmt w:val="decimal"/>
      <w:lvlText w:val="%4."/>
      <w:lvlJc w:val="left"/>
      <w:pPr>
        <w:ind w:left="2880" w:hanging="360"/>
      </w:pPr>
    </w:lvl>
    <w:lvl w:ilvl="4" w:tplc="50485578" w:tentative="1">
      <w:start w:val="1"/>
      <w:numFmt w:val="lowerLetter"/>
      <w:lvlText w:val="%5."/>
      <w:lvlJc w:val="left"/>
      <w:pPr>
        <w:ind w:left="3600" w:hanging="360"/>
      </w:pPr>
    </w:lvl>
    <w:lvl w:ilvl="5" w:tplc="50485578" w:tentative="1">
      <w:start w:val="1"/>
      <w:numFmt w:val="lowerRoman"/>
      <w:lvlText w:val="%6."/>
      <w:lvlJc w:val="right"/>
      <w:pPr>
        <w:ind w:left="4320" w:hanging="180"/>
      </w:pPr>
    </w:lvl>
    <w:lvl w:ilvl="6" w:tplc="50485578" w:tentative="1">
      <w:start w:val="1"/>
      <w:numFmt w:val="decimal"/>
      <w:lvlText w:val="%7."/>
      <w:lvlJc w:val="left"/>
      <w:pPr>
        <w:ind w:left="5040" w:hanging="360"/>
      </w:pPr>
    </w:lvl>
    <w:lvl w:ilvl="7" w:tplc="50485578" w:tentative="1">
      <w:start w:val="1"/>
      <w:numFmt w:val="lowerLetter"/>
      <w:lvlText w:val="%8."/>
      <w:lvlJc w:val="left"/>
      <w:pPr>
        <w:ind w:left="5760" w:hanging="360"/>
      </w:pPr>
    </w:lvl>
    <w:lvl w:ilvl="8" w:tplc="50485578" w:tentative="1">
      <w:start w:val="1"/>
      <w:numFmt w:val="lowerRoman"/>
      <w:lvlText w:val="%9."/>
      <w:lvlJc w:val="right"/>
      <w:pPr>
        <w:ind w:left="6480" w:hanging="180"/>
      </w:pPr>
    </w:lvl>
  </w:abstractNum>
  <w:abstractNum w:abstractNumId="52160925">
    <w:multiLevelType w:val="hybridMultilevel"/>
    <w:lvl w:ilvl="0" w:tplc="53210377">
      <w:start w:val="1"/>
      <w:numFmt w:val="decimal"/>
      <w:lvlText w:val="%1."/>
      <w:lvlJc w:val="left"/>
      <w:pPr>
        <w:ind w:left="720" w:hanging="360"/>
      </w:pPr>
    </w:lvl>
    <w:lvl w:ilvl="1" w:tplc="53210377" w:tentative="1">
      <w:start w:val="1"/>
      <w:numFmt w:val="lowerLetter"/>
      <w:lvlText w:val="%2."/>
      <w:lvlJc w:val="left"/>
      <w:pPr>
        <w:ind w:left="1440" w:hanging="360"/>
      </w:pPr>
    </w:lvl>
    <w:lvl w:ilvl="2" w:tplc="53210377" w:tentative="1">
      <w:start w:val="1"/>
      <w:numFmt w:val="lowerRoman"/>
      <w:lvlText w:val="%3."/>
      <w:lvlJc w:val="right"/>
      <w:pPr>
        <w:ind w:left="2160" w:hanging="180"/>
      </w:pPr>
    </w:lvl>
    <w:lvl w:ilvl="3" w:tplc="53210377" w:tentative="1">
      <w:start w:val="1"/>
      <w:numFmt w:val="decimal"/>
      <w:lvlText w:val="%4."/>
      <w:lvlJc w:val="left"/>
      <w:pPr>
        <w:ind w:left="2880" w:hanging="360"/>
      </w:pPr>
    </w:lvl>
    <w:lvl w:ilvl="4" w:tplc="53210377" w:tentative="1">
      <w:start w:val="1"/>
      <w:numFmt w:val="lowerLetter"/>
      <w:lvlText w:val="%5."/>
      <w:lvlJc w:val="left"/>
      <w:pPr>
        <w:ind w:left="3600" w:hanging="360"/>
      </w:pPr>
    </w:lvl>
    <w:lvl w:ilvl="5" w:tplc="53210377" w:tentative="1">
      <w:start w:val="1"/>
      <w:numFmt w:val="lowerRoman"/>
      <w:lvlText w:val="%6."/>
      <w:lvlJc w:val="right"/>
      <w:pPr>
        <w:ind w:left="4320" w:hanging="180"/>
      </w:pPr>
    </w:lvl>
    <w:lvl w:ilvl="6" w:tplc="53210377" w:tentative="1">
      <w:start w:val="1"/>
      <w:numFmt w:val="decimal"/>
      <w:lvlText w:val="%7."/>
      <w:lvlJc w:val="left"/>
      <w:pPr>
        <w:ind w:left="5040" w:hanging="360"/>
      </w:pPr>
    </w:lvl>
    <w:lvl w:ilvl="7" w:tplc="53210377" w:tentative="1">
      <w:start w:val="1"/>
      <w:numFmt w:val="lowerLetter"/>
      <w:lvlText w:val="%8."/>
      <w:lvlJc w:val="left"/>
      <w:pPr>
        <w:ind w:left="5760" w:hanging="360"/>
      </w:pPr>
    </w:lvl>
    <w:lvl w:ilvl="8" w:tplc="53210377" w:tentative="1">
      <w:start w:val="1"/>
      <w:numFmt w:val="lowerRoman"/>
      <w:lvlText w:val="%9."/>
      <w:lvlJc w:val="right"/>
      <w:pPr>
        <w:ind w:left="6480" w:hanging="180"/>
      </w:pPr>
    </w:lvl>
  </w:abstractNum>
  <w:abstractNum w:abstractNumId="52160924">
    <w:multiLevelType w:val="hybridMultilevel"/>
    <w:lvl w:ilvl="0" w:tplc="87649582">
      <w:start w:val="1"/>
      <w:numFmt w:val="decimal"/>
      <w:lvlText w:val="%1."/>
      <w:lvlJc w:val="left"/>
      <w:pPr>
        <w:ind w:left="720" w:hanging="360"/>
      </w:pPr>
    </w:lvl>
    <w:lvl w:ilvl="1" w:tplc="87649582" w:tentative="1">
      <w:start w:val="1"/>
      <w:numFmt w:val="lowerLetter"/>
      <w:lvlText w:val="%2."/>
      <w:lvlJc w:val="left"/>
      <w:pPr>
        <w:ind w:left="1440" w:hanging="360"/>
      </w:pPr>
    </w:lvl>
    <w:lvl w:ilvl="2" w:tplc="87649582" w:tentative="1">
      <w:start w:val="1"/>
      <w:numFmt w:val="lowerRoman"/>
      <w:lvlText w:val="%3."/>
      <w:lvlJc w:val="right"/>
      <w:pPr>
        <w:ind w:left="2160" w:hanging="180"/>
      </w:pPr>
    </w:lvl>
    <w:lvl w:ilvl="3" w:tplc="87649582" w:tentative="1">
      <w:start w:val="1"/>
      <w:numFmt w:val="decimal"/>
      <w:lvlText w:val="%4."/>
      <w:lvlJc w:val="left"/>
      <w:pPr>
        <w:ind w:left="2880" w:hanging="360"/>
      </w:pPr>
    </w:lvl>
    <w:lvl w:ilvl="4" w:tplc="87649582" w:tentative="1">
      <w:start w:val="1"/>
      <w:numFmt w:val="lowerLetter"/>
      <w:lvlText w:val="%5."/>
      <w:lvlJc w:val="left"/>
      <w:pPr>
        <w:ind w:left="3600" w:hanging="360"/>
      </w:pPr>
    </w:lvl>
    <w:lvl w:ilvl="5" w:tplc="87649582" w:tentative="1">
      <w:start w:val="1"/>
      <w:numFmt w:val="lowerRoman"/>
      <w:lvlText w:val="%6."/>
      <w:lvlJc w:val="right"/>
      <w:pPr>
        <w:ind w:left="4320" w:hanging="180"/>
      </w:pPr>
    </w:lvl>
    <w:lvl w:ilvl="6" w:tplc="87649582" w:tentative="1">
      <w:start w:val="1"/>
      <w:numFmt w:val="decimal"/>
      <w:lvlText w:val="%7."/>
      <w:lvlJc w:val="left"/>
      <w:pPr>
        <w:ind w:left="5040" w:hanging="360"/>
      </w:pPr>
    </w:lvl>
    <w:lvl w:ilvl="7" w:tplc="87649582" w:tentative="1">
      <w:start w:val="1"/>
      <w:numFmt w:val="lowerLetter"/>
      <w:lvlText w:val="%8."/>
      <w:lvlJc w:val="left"/>
      <w:pPr>
        <w:ind w:left="5760" w:hanging="360"/>
      </w:pPr>
    </w:lvl>
    <w:lvl w:ilvl="8" w:tplc="87649582" w:tentative="1">
      <w:start w:val="1"/>
      <w:numFmt w:val="lowerRoman"/>
      <w:lvlText w:val="%9."/>
      <w:lvlJc w:val="right"/>
      <w:pPr>
        <w:ind w:left="6480" w:hanging="180"/>
      </w:pPr>
    </w:lvl>
  </w:abstractNum>
  <w:abstractNum w:abstractNumId="52160923">
    <w:multiLevelType w:val="hybridMultilevel"/>
    <w:lvl w:ilvl="0" w:tplc="31229345">
      <w:start w:val="1"/>
      <w:numFmt w:val="decimal"/>
      <w:lvlText w:val="%1."/>
      <w:lvlJc w:val="left"/>
      <w:pPr>
        <w:ind w:left="720" w:hanging="360"/>
      </w:pPr>
    </w:lvl>
    <w:lvl w:ilvl="1" w:tplc="31229345" w:tentative="1">
      <w:start w:val="1"/>
      <w:numFmt w:val="lowerLetter"/>
      <w:lvlText w:val="%2."/>
      <w:lvlJc w:val="left"/>
      <w:pPr>
        <w:ind w:left="1440" w:hanging="360"/>
      </w:pPr>
    </w:lvl>
    <w:lvl w:ilvl="2" w:tplc="31229345" w:tentative="1">
      <w:start w:val="1"/>
      <w:numFmt w:val="lowerRoman"/>
      <w:lvlText w:val="%3."/>
      <w:lvlJc w:val="right"/>
      <w:pPr>
        <w:ind w:left="2160" w:hanging="180"/>
      </w:pPr>
    </w:lvl>
    <w:lvl w:ilvl="3" w:tplc="31229345" w:tentative="1">
      <w:start w:val="1"/>
      <w:numFmt w:val="decimal"/>
      <w:lvlText w:val="%4."/>
      <w:lvlJc w:val="left"/>
      <w:pPr>
        <w:ind w:left="2880" w:hanging="360"/>
      </w:pPr>
    </w:lvl>
    <w:lvl w:ilvl="4" w:tplc="31229345" w:tentative="1">
      <w:start w:val="1"/>
      <w:numFmt w:val="lowerLetter"/>
      <w:lvlText w:val="%5."/>
      <w:lvlJc w:val="left"/>
      <w:pPr>
        <w:ind w:left="3600" w:hanging="360"/>
      </w:pPr>
    </w:lvl>
    <w:lvl w:ilvl="5" w:tplc="31229345" w:tentative="1">
      <w:start w:val="1"/>
      <w:numFmt w:val="lowerRoman"/>
      <w:lvlText w:val="%6."/>
      <w:lvlJc w:val="right"/>
      <w:pPr>
        <w:ind w:left="4320" w:hanging="180"/>
      </w:pPr>
    </w:lvl>
    <w:lvl w:ilvl="6" w:tplc="31229345" w:tentative="1">
      <w:start w:val="1"/>
      <w:numFmt w:val="decimal"/>
      <w:lvlText w:val="%7."/>
      <w:lvlJc w:val="left"/>
      <w:pPr>
        <w:ind w:left="5040" w:hanging="360"/>
      </w:pPr>
    </w:lvl>
    <w:lvl w:ilvl="7" w:tplc="31229345" w:tentative="1">
      <w:start w:val="1"/>
      <w:numFmt w:val="lowerLetter"/>
      <w:lvlText w:val="%8."/>
      <w:lvlJc w:val="left"/>
      <w:pPr>
        <w:ind w:left="5760" w:hanging="360"/>
      </w:pPr>
    </w:lvl>
    <w:lvl w:ilvl="8" w:tplc="31229345" w:tentative="1">
      <w:start w:val="1"/>
      <w:numFmt w:val="lowerRoman"/>
      <w:lvlText w:val="%9."/>
      <w:lvlJc w:val="right"/>
      <w:pPr>
        <w:ind w:left="6480" w:hanging="180"/>
      </w:pPr>
    </w:lvl>
  </w:abstractNum>
  <w:abstractNum w:abstractNumId="52160922">
    <w:multiLevelType w:val="hybridMultilevel"/>
    <w:lvl w:ilvl="0" w:tplc="16897789">
      <w:start w:val="1"/>
      <w:numFmt w:val="decimal"/>
      <w:lvlText w:val="%1."/>
      <w:lvlJc w:val="left"/>
      <w:pPr>
        <w:ind w:left="720" w:hanging="360"/>
      </w:pPr>
    </w:lvl>
    <w:lvl w:ilvl="1" w:tplc="16897789" w:tentative="1">
      <w:start w:val="1"/>
      <w:numFmt w:val="lowerLetter"/>
      <w:lvlText w:val="%2."/>
      <w:lvlJc w:val="left"/>
      <w:pPr>
        <w:ind w:left="1440" w:hanging="360"/>
      </w:pPr>
    </w:lvl>
    <w:lvl w:ilvl="2" w:tplc="16897789" w:tentative="1">
      <w:start w:val="1"/>
      <w:numFmt w:val="lowerRoman"/>
      <w:lvlText w:val="%3."/>
      <w:lvlJc w:val="right"/>
      <w:pPr>
        <w:ind w:left="2160" w:hanging="180"/>
      </w:pPr>
    </w:lvl>
    <w:lvl w:ilvl="3" w:tplc="16897789" w:tentative="1">
      <w:start w:val="1"/>
      <w:numFmt w:val="decimal"/>
      <w:lvlText w:val="%4."/>
      <w:lvlJc w:val="left"/>
      <w:pPr>
        <w:ind w:left="2880" w:hanging="360"/>
      </w:pPr>
    </w:lvl>
    <w:lvl w:ilvl="4" w:tplc="16897789" w:tentative="1">
      <w:start w:val="1"/>
      <w:numFmt w:val="lowerLetter"/>
      <w:lvlText w:val="%5."/>
      <w:lvlJc w:val="left"/>
      <w:pPr>
        <w:ind w:left="3600" w:hanging="360"/>
      </w:pPr>
    </w:lvl>
    <w:lvl w:ilvl="5" w:tplc="16897789" w:tentative="1">
      <w:start w:val="1"/>
      <w:numFmt w:val="lowerRoman"/>
      <w:lvlText w:val="%6."/>
      <w:lvlJc w:val="right"/>
      <w:pPr>
        <w:ind w:left="4320" w:hanging="180"/>
      </w:pPr>
    </w:lvl>
    <w:lvl w:ilvl="6" w:tplc="16897789" w:tentative="1">
      <w:start w:val="1"/>
      <w:numFmt w:val="decimal"/>
      <w:lvlText w:val="%7."/>
      <w:lvlJc w:val="left"/>
      <w:pPr>
        <w:ind w:left="5040" w:hanging="360"/>
      </w:pPr>
    </w:lvl>
    <w:lvl w:ilvl="7" w:tplc="16897789" w:tentative="1">
      <w:start w:val="1"/>
      <w:numFmt w:val="lowerLetter"/>
      <w:lvlText w:val="%8."/>
      <w:lvlJc w:val="left"/>
      <w:pPr>
        <w:ind w:left="5760" w:hanging="360"/>
      </w:pPr>
    </w:lvl>
    <w:lvl w:ilvl="8" w:tplc="16897789" w:tentative="1">
      <w:start w:val="1"/>
      <w:numFmt w:val="lowerRoman"/>
      <w:lvlText w:val="%9."/>
      <w:lvlJc w:val="right"/>
      <w:pPr>
        <w:ind w:left="6480" w:hanging="180"/>
      </w:pPr>
    </w:lvl>
  </w:abstractNum>
  <w:abstractNum w:abstractNumId="52160921">
    <w:multiLevelType w:val="hybridMultilevel"/>
    <w:lvl w:ilvl="0" w:tplc="33436896">
      <w:start w:val="1"/>
      <w:numFmt w:val="decimal"/>
      <w:lvlText w:val="%1."/>
      <w:lvlJc w:val="left"/>
      <w:pPr>
        <w:ind w:left="720" w:hanging="360"/>
      </w:pPr>
    </w:lvl>
    <w:lvl w:ilvl="1" w:tplc="33436896" w:tentative="1">
      <w:start w:val="1"/>
      <w:numFmt w:val="lowerLetter"/>
      <w:lvlText w:val="%2."/>
      <w:lvlJc w:val="left"/>
      <w:pPr>
        <w:ind w:left="1440" w:hanging="360"/>
      </w:pPr>
    </w:lvl>
    <w:lvl w:ilvl="2" w:tplc="33436896" w:tentative="1">
      <w:start w:val="1"/>
      <w:numFmt w:val="lowerRoman"/>
      <w:lvlText w:val="%3."/>
      <w:lvlJc w:val="right"/>
      <w:pPr>
        <w:ind w:left="2160" w:hanging="180"/>
      </w:pPr>
    </w:lvl>
    <w:lvl w:ilvl="3" w:tplc="33436896" w:tentative="1">
      <w:start w:val="1"/>
      <w:numFmt w:val="decimal"/>
      <w:lvlText w:val="%4."/>
      <w:lvlJc w:val="left"/>
      <w:pPr>
        <w:ind w:left="2880" w:hanging="360"/>
      </w:pPr>
    </w:lvl>
    <w:lvl w:ilvl="4" w:tplc="33436896" w:tentative="1">
      <w:start w:val="1"/>
      <w:numFmt w:val="lowerLetter"/>
      <w:lvlText w:val="%5."/>
      <w:lvlJc w:val="left"/>
      <w:pPr>
        <w:ind w:left="3600" w:hanging="360"/>
      </w:pPr>
    </w:lvl>
    <w:lvl w:ilvl="5" w:tplc="33436896" w:tentative="1">
      <w:start w:val="1"/>
      <w:numFmt w:val="lowerRoman"/>
      <w:lvlText w:val="%6."/>
      <w:lvlJc w:val="right"/>
      <w:pPr>
        <w:ind w:left="4320" w:hanging="180"/>
      </w:pPr>
    </w:lvl>
    <w:lvl w:ilvl="6" w:tplc="33436896" w:tentative="1">
      <w:start w:val="1"/>
      <w:numFmt w:val="decimal"/>
      <w:lvlText w:val="%7."/>
      <w:lvlJc w:val="left"/>
      <w:pPr>
        <w:ind w:left="5040" w:hanging="360"/>
      </w:pPr>
    </w:lvl>
    <w:lvl w:ilvl="7" w:tplc="33436896" w:tentative="1">
      <w:start w:val="1"/>
      <w:numFmt w:val="lowerLetter"/>
      <w:lvlText w:val="%8."/>
      <w:lvlJc w:val="left"/>
      <w:pPr>
        <w:ind w:left="5760" w:hanging="360"/>
      </w:pPr>
    </w:lvl>
    <w:lvl w:ilvl="8" w:tplc="33436896" w:tentative="1">
      <w:start w:val="1"/>
      <w:numFmt w:val="lowerRoman"/>
      <w:lvlText w:val="%9."/>
      <w:lvlJc w:val="right"/>
      <w:pPr>
        <w:ind w:left="6480" w:hanging="180"/>
      </w:pPr>
    </w:lvl>
  </w:abstractNum>
  <w:abstractNum w:abstractNumId="52160920">
    <w:multiLevelType w:val="hybridMultilevel"/>
    <w:lvl w:ilvl="0" w:tplc="98881246">
      <w:start w:val="1"/>
      <w:numFmt w:val="decimal"/>
      <w:lvlText w:val="%1."/>
      <w:lvlJc w:val="left"/>
      <w:pPr>
        <w:ind w:left="720" w:hanging="360"/>
      </w:pPr>
    </w:lvl>
    <w:lvl w:ilvl="1" w:tplc="98881246" w:tentative="1">
      <w:start w:val="1"/>
      <w:numFmt w:val="lowerLetter"/>
      <w:lvlText w:val="%2."/>
      <w:lvlJc w:val="left"/>
      <w:pPr>
        <w:ind w:left="1440" w:hanging="360"/>
      </w:pPr>
    </w:lvl>
    <w:lvl w:ilvl="2" w:tplc="98881246" w:tentative="1">
      <w:start w:val="1"/>
      <w:numFmt w:val="lowerRoman"/>
      <w:lvlText w:val="%3."/>
      <w:lvlJc w:val="right"/>
      <w:pPr>
        <w:ind w:left="2160" w:hanging="180"/>
      </w:pPr>
    </w:lvl>
    <w:lvl w:ilvl="3" w:tplc="98881246" w:tentative="1">
      <w:start w:val="1"/>
      <w:numFmt w:val="decimal"/>
      <w:lvlText w:val="%4."/>
      <w:lvlJc w:val="left"/>
      <w:pPr>
        <w:ind w:left="2880" w:hanging="360"/>
      </w:pPr>
    </w:lvl>
    <w:lvl w:ilvl="4" w:tplc="98881246" w:tentative="1">
      <w:start w:val="1"/>
      <w:numFmt w:val="lowerLetter"/>
      <w:lvlText w:val="%5."/>
      <w:lvlJc w:val="left"/>
      <w:pPr>
        <w:ind w:left="3600" w:hanging="360"/>
      </w:pPr>
    </w:lvl>
    <w:lvl w:ilvl="5" w:tplc="98881246" w:tentative="1">
      <w:start w:val="1"/>
      <w:numFmt w:val="lowerRoman"/>
      <w:lvlText w:val="%6."/>
      <w:lvlJc w:val="right"/>
      <w:pPr>
        <w:ind w:left="4320" w:hanging="180"/>
      </w:pPr>
    </w:lvl>
    <w:lvl w:ilvl="6" w:tplc="98881246" w:tentative="1">
      <w:start w:val="1"/>
      <w:numFmt w:val="decimal"/>
      <w:lvlText w:val="%7."/>
      <w:lvlJc w:val="left"/>
      <w:pPr>
        <w:ind w:left="5040" w:hanging="360"/>
      </w:pPr>
    </w:lvl>
    <w:lvl w:ilvl="7" w:tplc="98881246" w:tentative="1">
      <w:start w:val="1"/>
      <w:numFmt w:val="lowerLetter"/>
      <w:lvlText w:val="%8."/>
      <w:lvlJc w:val="left"/>
      <w:pPr>
        <w:ind w:left="5760" w:hanging="360"/>
      </w:pPr>
    </w:lvl>
    <w:lvl w:ilvl="8" w:tplc="98881246" w:tentative="1">
      <w:start w:val="1"/>
      <w:numFmt w:val="lowerRoman"/>
      <w:lvlText w:val="%9."/>
      <w:lvlJc w:val="right"/>
      <w:pPr>
        <w:ind w:left="6480" w:hanging="180"/>
      </w:pPr>
    </w:lvl>
  </w:abstractNum>
  <w:abstractNum w:abstractNumId="52160919">
    <w:multiLevelType w:val="hybridMultilevel"/>
    <w:lvl w:ilvl="0" w:tplc="28675090">
      <w:start w:val="1"/>
      <w:numFmt w:val="decimal"/>
      <w:lvlText w:val="%1."/>
      <w:lvlJc w:val="left"/>
      <w:pPr>
        <w:ind w:left="720" w:hanging="360"/>
      </w:pPr>
    </w:lvl>
    <w:lvl w:ilvl="1" w:tplc="28675090" w:tentative="1">
      <w:start w:val="1"/>
      <w:numFmt w:val="lowerLetter"/>
      <w:lvlText w:val="%2."/>
      <w:lvlJc w:val="left"/>
      <w:pPr>
        <w:ind w:left="1440" w:hanging="360"/>
      </w:pPr>
    </w:lvl>
    <w:lvl w:ilvl="2" w:tplc="28675090" w:tentative="1">
      <w:start w:val="1"/>
      <w:numFmt w:val="lowerRoman"/>
      <w:lvlText w:val="%3."/>
      <w:lvlJc w:val="right"/>
      <w:pPr>
        <w:ind w:left="2160" w:hanging="180"/>
      </w:pPr>
    </w:lvl>
    <w:lvl w:ilvl="3" w:tplc="28675090" w:tentative="1">
      <w:start w:val="1"/>
      <w:numFmt w:val="decimal"/>
      <w:lvlText w:val="%4."/>
      <w:lvlJc w:val="left"/>
      <w:pPr>
        <w:ind w:left="2880" w:hanging="360"/>
      </w:pPr>
    </w:lvl>
    <w:lvl w:ilvl="4" w:tplc="28675090" w:tentative="1">
      <w:start w:val="1"/>
      <w:numFmt w:val="lowerLetter"/>
      <w:lvlText w:val="%5."/>
      <w:lvlJc w:val="left"/>
      <w:pPr>
        <w:ind w:left="3600" w:hanging="360"/>
      </w:pPr>
    </w:lvl>
    <w:lvl w:ilvl="5" w:tplc="28675090" w:tentative="1">
      <w:start w:val="1"/>
      <w:numFmt w:val="lowerRoman"/>
      <w:lvlText w:val="%6."/>
      <w:lvlJc w:val="right"/>
      <w:pPr>
        <w:ind w:left="4320" w:hanging="180"/>
      </w:pPr>
    </w:lvl>
    <w:lvl w:ilvl="6" w:tplc="28675090" w:tentative="1">
      <w:start w:val="1"/>
      <w:numFmt w:val="decimal"/>
      <w:lvlText w:val="%7."/>
      <w:lvlJc w:val="left"/>
      <w:pPr>
        <w:ind w:left="5040" w:hanging="360"/>
      </w:pPr>
    </w:lvl>
    <w:lvl w:ilvl="7" w:tplc="28675090" w:tentative="1">
      <w:start w:val="1"/>
      <w:numFmt w:val="lowerLetter"/>
      <w:lvlText w:val="%8."/>
      <w:lvlJc w:val="left"/>
      <w:pPr>
        <w:ind w:left="5760" w:hanging="360"/>
      </w:pPr>
    </w:lvl>
    <w:lvl w:ilvl="8" w:tplc="28675090" w:tentative="1">
      <w:start w:val="1"/>
      <w:numFmt w:val="lowerRoman"/>
      <w:lvlText w:val="%9."/>
      <w:lvlJc w:val="right"/>
      <w:pPr>
        <w:ind w:left="6480" w:hanging="180"/>
      </w:pPr>
    </w:lvl>
  </w:abstractNum>
  <w:abstractNum w:abstractNumId="52160918">
    <w:multiLevelType w:val="hybridMultilevel"/>
    <w:lvl w:ilvl="0" w:tplc="46873115">
      <w:start w:val="1"/>
      <w:numFmt w:val="decimal"/>
      <w:lvlText w:val="%1."/>
      <w:lvlJc w:val="left"/>
      <w:pPr>
        <w:ind w:left="720" w:hanging="360"/>
      </w:pPr>
    </w:lvl>
    <w:lvl w:ilvl="1" w:tplc="46873115" w:tentative="1">
      <w:start w:val="1"/>
      <w:numFmt w:val="lowerLetter"/>
      <w:lvlText w:val="%2."/>
      <w:lvlJc w:val="left"/>
      <w:pPr>
        <w:ind w:left="1440" w:hanging="360"/>
      </w:pPr>
    </w:lvl>
    <w:lvl w:ilvl="2" w:tplc="46873115" w:tentative="1">
      <w:start w:val="1"/>
      <w:numFmt w:val="lowerRoman"/>
      <w:lvlText w:val="%3."/>
      <w:lvlJc w:val="right"/>
      <w:pPr>
        <w:ind w:left="2160" w:hanging="180"/>
      </w:pPr>
    </w:lvl>
    <w:lvl w:ilvl="3" w:tplc="46873115" w:tentative="1">
      <w:start w:val="1"/>
      <w:numFmt w:val="decimal"/>
      <w:lvlText w:val="%4."/>
      <w:lvlJc w:val="left"/>
      <w:pPr>
        <w:ind w:left="2880" w:hanging="360"/>
      </w:pPr>
    </w:lvl>
    <w:lvl w:ilvl="4" w:tplc="46873115" w:tentative="1">
      <w:start w:val="1"/>
      <w:numFmt w:val="lowerLetter"/>
      <w:lvlText w:val="%5."/>
      <w:lvlJc w:val="left"/>
      <w:pPr>
        <w:ind w:left="3600" w:hanging="360"/>
      </w:pPr>
    </w:lvl>
    <w:lvl w:ilvl="5" w:tplc="46873115" w:tentative="1">
      <w:start w:val="1"/>
      <w:numFmt w:val="lowerRoman"/>
      <w:lvlText w:val="%6."/>
      <w:lvlJc w:val="right"/>
      <w:pPr>
        <w:ind w:left="4320" w:hanging="180"/>
      </w:pPr>
    </w:lvl>
    <w:lvl w:ilvl="6" w:tplc="46873115" w:tentative="1">
      <w:start w:val="1"/>
      <w:numFmt w:val="decimal"/>
      <w:lvlText w:val="%7."/>
      <w:lvlJc w:val="left"/>
      <w:pPr>
        <w:ind w:left="5040" w:hanging="360"/>
      </w:pPr>
    </w:lvl>
    <w:lvl w:ilvl="7" w:tplc="46873115" w:tentative="1">
      <w:start w:val="1"/>
      <w:numFmt w:val="lowerLetter"/>
      <w:lvlText w:val="%8."/>
      <w:lvlJc w:val="left"/>
      <w:pPr>
        <w:ind w:left="5760" w:hanging="360"/>
      </w:pPr>
    </w:lvl>
    <w:lvl w:ilvl="8" w:tplc="46873115" w:tentative="1">
      <w:start w:val="1"/>
      <w:numFmt w:val="lowerRoman"/>
      <w:lvlText w:val="%9."/>
      <w:lvlJc w:val="right"/>
      <w:pPr>
        <w:ind w:left="6480" w:hanging="180"/>
      </w:pPr>
    </w:lvl>
  </w:abstractNum>
  <w:abstractNum w:abstractNumId="52160917">
    <w:multiLevelType w:val="hybridMultilevel"/>
    <w:lvl w:ilvl="0" w:tplc="19579486">
      <w:start w:val="1"/>
      <w:numFmt w:val="decimal"/>
      <w:lvlText w:val="%1."/>
      <w:lvlJc w:val="left"/>
      <w:pPr>
        <w:ind w:left="720" w:hanging="360"/>
      </w:pPr>
    </w:lvl>
    <w:lvl w:ilvl="1" w:tplc="19579486" w:tentative="1">
      <w:start w:val="1"/>
      <w:numFmt w:val="lowerLetter"/>
      <w:lvlText w:val="%2."/>
      <w:lvlJc w:val="left"/>
      <w:pPr>
        <w:ind w:left="1440" w:hanging="360"/>
      </w:pPr>
    </w:lvl>
    <w:lvl w:ilvl="2" w:tplc="19579486" w:tentative="1">
      <w:start w:val="1"/>
      <w:numFmt w:val="lowerRoman"/>
      <w:lvlText w:val="%3."/>
      <w:lvlJc w:val="right"/>
      <w:pPr>
        <w:ind w:left="2160" w:hanging="180"/>
      </w:pPr>
    </w:lvl>
    <w:lvl w:ilvl="3" w:tplc="19579486" w:tentative="1">
      <w:start w:val="1"/>
      <w:numFmt w:val="decimal"/>
      <w:lvlText w:val="%4."/>
      <w:lvlJc w:val="left"/>
      <w:pPr>
        <w:ind w:left="2880" w:hanging="360"/>
      </w:pPr>
    </w:lvl>
    <w:lvl w:ilvl="4" w:tplc="19579486" w:tentative="1">
      <w:start w:val="1"/>
      <w:numFmt w:val="lowerLetter"/>
      <w:lvlText w:val="%5."/>
      <w:lvlJc w:val="left"/>
      <w:pPr>
        <w:ind w:left="3600" w:hanging="360"/>
      </w:pPr>
    </w:lvl>
    <w:lvl w:ilvl="5" w:tplc="19579486" w:tentative="1">
      <w:start w:val="1"/>
      <w:numFmt w:val="lowerRoman"/>
      <w:lvlText w:val="%6."/>
      <w:lvlJc w:val="right"/>
      <w:pPr>
        <w:ind w:left="4320" w:hanging="180"/>
      </w:pPr>
    </w:lvl>
    <w:lvl w:ilvl="6" w:tplc="19579486" w:tentative="1">
      <w:start w:val="1"/>
      <w:numFmt w:val="decimal"/>
      <w:lvlText w:val="%7."/>
      <w:lvlJc w:val="left"/>
      <w:pPr>
        <w:ind w:left="5040" w:hanging="360"/>
      </w:pPr>
    </w:lvl>
    <w:lvl w:ilvl="7" w:tplc="19579486" w:tentative="1">
      <w:start w:val="1"/>
      <w:numFmt w:val="lowerLetter"/>
      <w:lvlText w:val="%8."/>
      <w:lvlJc w:val="left"/>
      <w:pPr>
        <w:ind w:left="5760" w:hanging="360"/>
      </w:pPr>
    </w:lvl>
    <w:lvl w:ilvl="8" w:tplc="19579486" w:tentative="1">
      <w:start w:val="1"/>
      <w:numFmt w:val="lowerRoman"/>
      <w:lvlText w:val="%9."/>
      <w:lvlJc w:val="right"/>
      <w:pPr>
        <w:ind w:left="6480" w:hanging="180"/>
      </w:pPr>
    </w:lvl>
  </w:abstractNum>
  <w:abstractNum w:abstractNumId="52160916">
    <w:multiLevelType w:val="hybridMultilevel"/>
    <w:lvl w:ilvl="0" w:tplc="68977412">
      <w:start w:val="1"/>
      <w:numFmt w:val="decimal"/>
      <w:lvlText w:val="%1."/>
      <w:lvlJc w:val="left"/>
      <w:pPr>
        <w:ind w:left="720" w:hanging="360"/>
      </w:pPr>
    </w:lvl>
    <w:lvl w:ilvl="1" w:tplc="68977412" w:tentative="1">
      <w:start w:val="1"/>
      <w:numFmt w:val="lowerLetter"/>
      <w:lvlText w:val="%2."/>
      <w:lvlJc w:val="left"/>
      <w:pPr>
        <w:ind w:left="1440" w:hanging="360"/>
      </w:pPr>
    </w:lvl>
    <w:lvl w:ilvl="2" w:tplc="68977412" w:tentative="1">
      <w:start w:val="1"/>
      <w:numFmt w:val="lowerRoman"/>
      <w:lvlText w:val="%3."/>
      <w:lvlJc w:val="right"/>
      <w:pPr>
        <w:ind w:left="2160" w:hanging="180"/>
      </w:pPr>
    </w:lvl>
    <w:lvl w:ilvl="3" w:tplc="68977412" w:tentative="1">
      <w:start w:val="1"/>
      <w:numFmt w:val="decimal"/>
      <w:lvlText w:val="%4."/>
      <w:lvlJc w:val="left"/>
      <w:pPr>
        <w:ind w:left="2880" w:hanging="360"/>
      </w:pPr>
    </w:lvl>
    <w:lvl w:ilvl="4" w:tplc="68977412" w:tentative="1">
      <w:start w:val="1"/>
      <w:numFmt w:val="lowerLetter"/>
      <w:lvlText w:val="%5."/>
      <w:lvlJc w:val="left"/>
      <w:pPr>
        <w:ind w:left="3600" w:hanging="360"/>
      </w:pPr>
    </w:lvl>
    <w:lvl w:ilvl="5" w:tplc="68977412" w:tentative="1">
      <w:start w:val="1"/>
      <w:numFmt w:val="lowerRoman"/>
      <w:lvlText w:val="%6."/>
      <w:lvlJc w:val="right"/>
      <w:pPr>
        <w:ind w:left="4320" w:hanging="180"/>
      </w:pPr>
    </w:lvl>
    <w:lvl w:ilvl="6" w:tplc="68977412" w:tentative="1">
      <w:start w:val="1"/>
      <w:numFmt w:val="decimal"/>
      <w:lvlText w:val="%7."/>
      <w:lvlJc w:val="left"/>
      <w:pPr>
        <w:ind w:left="5040" w:hanging="360"/>
      </w:pPr>
    </w:lvl>
    <w:lvl w:ilvl="7" w:tplc="68977412" w:tentative="1">
      <w:start w:val="1"/>
      <w:numFmt w:val="lowerLetter"/>
      <w:lvlText w:val="%8."/>
      <w:lvlJc w:val="left"/>
      <w:pPr>
        <w:ind w:left="5760" w:hanging="360"/>
      </w:pPr>
    </w:lvl>
    <w:lvl w:ilvl="8" w:tplc="68977412" w:tentative="1">
      <w:start w:val="1"/>
      <w:numFmt w:val="lowerRoman"/>
      <w:lvlText w:val="%9."/>
      <w:lvlJc w:val="right"/>
      <w:pPr>
        <w:ind w:left="6480" w:hanging="180"/>
      </w:pPr>
    </w:lvl>
  </w:abstractNum>
  <w:abstractNum w:abstractNumId="52160915">
    <w:multiLevelType w:val="hybridMultilevel"/>
    <w:lvl w:ilvl="0" w:tplc="80967924">
      <w:start w:val="1"/>
      <w:numFmt w:val="decimal"/>
      <w:lvlText w:val="%1."/>
      <w:lvlJc w:val="left"/>
      <w:pPr>
        <w:ind w:left="720" w:hanging="360"/>
      </w:pPr>
    </w:lvl>
    <w:lvl w:ilvl="1" w:tplc="80967924" w:tentative="1">
      <w:start w:val="1"/>
      <w:numFmt w:val="lowerLetter"/>
      <w:lvlText w:val="%2."/>
      <w:lvlJc w:val="left"/>
      <w:pPr>
        <w:ind w:left="1440" w:hanging="360"/>
      </w:pPr>
    </w:lvl>
    <w:lvl w:ilvl="2" w:tplc="80967924" w:tentative="1">
      <w:start w:val="1"/>
      <w:numFmt w:val="lowerRoman"/>
      <w:lvlText w:val="%3."/>
      <w:lvlJc w:val="right"/>
      <w:pPr>
        <w:ind w:left="2160" w:hanging="180"/>
      </w:pPr>
    </w:lvl>
    <w:lvl w:ilvl="3" w:tplc="80967924" w:tentative="1">
      <w:start w:val="1"/>
      <w:numFmt w:val="decimal"/>
      <w:lvlText w:val="%4."/>
      <w:lvlJc w:val="left"/>
      <w:pPr>
        <w:ind w:left="2880" w:hanging="360"/>
      </w:pPr>
    </w:lvl>
    <w:lvl w:ilvl="4" w:tplc="80967924" w:tentative="1">
      <w:start w:val="1"/>
      <w:numFmt w:val="lowerLetter"/>
      <w:lvlText w:val="%5."/>
      <w:lvlJc w:val="left"/>
      <w:pPr>
        <w:ind w:left="3600" w:hanging="360"/>
      </w:pPr>
    </w:lvl>
    <w:lvl w:ilvl="5" w:tplc="80967924" w:tentative="1">
      <w:start w:val="1"/>
      <w:numFmt w:val="lowerRoman"/>
      <w:lvlText w:val="%6."/>
      <w:lvlJc w:val="right"/>
      <w:pPr>
        <w:ind w:left="4320" w:hanging="180"/>
      </w:pPr>
    </w:lvl>
    <w:lvl w:ilvl="6" w:tplc="80967924" w:tentative="1">
      <w:start w:val="1"/>
      <w:numFmt w:val="decimal"/>
      <w:lvlText w:val="%7."/>
      <w:lvlJc w:val="left"/>
      <w:pPr>
        <w:ind w:left="5040" w:hanging="360"/>
      </w:pPr>
    </w:lvl>
    <w:lvl w:ilvl="7" w:tplc="80967924" w:tentative="1">
      <w:start w:val="1"/>
      <w:numFmt w:val="lowerLetter"/>
      <w:lvlText w:val="%8."/>
      <w:lvlJc w:val="left"/>
      <w:pPr>
        <w:ind w:left="5760" w:hanging="360"/>
      </w:pPr>
    </w:lvl>
    <w:lvl w:ilvl="8" w:tplc="80967924" w:tentative="1">
      <w:start w:val="1"/>
      <w:numFmt w:val="lowerRoman"/>
      <w:lvlText w:val="%9."/>
      <w:lvlJc w:val="right"/>
      <w:pPr>
        <w:ind w:left="6480" w:hanging="180"/>
      </w:pPr>
    </w:lvl>
  </w:abstractNum>
  <w:abstractNum w:abstractNumId="52160914">
    <w:multiLevelType w:val="hybridMultilevel"/>
    <w:lvl w:ilvl="0" w:tplc="28895261">
      <w:start w:val="1"/>
      <w:numFmt w:val="decimal"/>
      <w:lvlText w:val="%1."/>
      <w:lvlJc w:val="left"/>
      <w:pPr>
        <w:ind w:left="720" w:hanging="360"/>
      </w:pPr>
    </w:lvl>
    <w:lvl w:ilvl="1" w:tplc="28895261" w:tentative="1">
      <w:start w:val="1"/>
      <w:numFmt w:val="lowerLetter"/>
      <w:lvlText w:val="%2."/>
      <w:lvlJc w:val="left"/>
      <w:pPr>
        <w:ind w:left="1440" w:hanging="360"/>
      </w:pPr>
    </w:lvl>
    <w:lvl w:ilvl="2" w:tplc="28895261" w:tentative="1">
      <w:start w:val="1"/>
      <w:numFmt w:val="lowerRoman"/>
      <w:lvlText w:val="%3."/>
      <w:lvlJc w:val="right"/>
      <w:pPr>
        <w:ind w:left="2160" w:hanging="180"/>
      </w:pPr>
    </w:lvl>
    <w:lvl w:ilvl="3" w:tplc="28895261" w:tentative="1">
      <w:start w:val="1"/>
      <w:numFmt w:val="decimal"/>
      <w:lvlText w:val="%4."/>
      <w:lvlJc w:val="left"/>
      <w:pPr>
        <w:ind w:left="2880" w:hanging="360"/>
      </w:pPr>
    </w:lvl>
    <w:lvl w:ilvl="4" w:tplc="28895261" w:tentative="1">
      <w:start w:val="1"/>
      <w:numFmt w:val="lowerLetter"/>
      <w:lvlText w:val="%5."/>
      <w:lvlJc w:val="left"/>
      <w:pPr>
        <w:ind w:left="3600" w:hanging="360"/>
      </w:pPr>
    </w:lvl>
    <w:lvl w:ilvl="5" w:tplc="28895261" w:tentative="1">
      <w:start w:val="1"/>
      <w:numFmt w:val="lowerRoman"/>
      <w:lvlText w:val="%6."/>
      <w:lvlJc w:val="right"/>
      <w:pPr>
        <w:ind w:left="4320" w:hanging="180"/>
      </w:pPr>
    </w:lvl>
    <w:lvl w:ilvl="6" w:tplc="28895261" w:tentative="1">
      <w:start w:val="1"/>
      <w:numFmt w:val="decimal"/>
      <w:lvlText w:val="%7."/>
      <w:lvlJc w:val="left"/>
      <w:pPr>
        <w:ind w:left="5040" w:hanging="360"/>
      </w:pPr>
    </w:lvl>
    <w:lvl w:ilvl="7" w:tplc="28895261" w:tentative="1">
      <w:start w:val="1"/>
      <w:numFmt w:val="lowerLetter"/>
      <w:lvlText w:val="%8."/>
      <w:lvlJc w:val="left"/>
      <w:pPr>
        <w:ind w:left="5760" w:hanging="360"/>
      </w:pPr>
    </w:lvl>
    <w:lvl w:ilvl="8" w:tplc="28895261" w:tentative="1">
      <w:start w:val="1"/>
      <w:numFmt w:val="lowerRoman"/>
      <w:lvlText w:val="%9."/>
      <w:lvlJc w:val="right"/>
      <w:pPr>
        <w:ind w:left="6480" w:hanging="180"/>
      </w:pPr>
    </w:lvl>
  </w:abstractNum>
  <w:abstractNum w:abstractNumId="52160913">
    <w:multiLevelType w:val="hybridMultilevel"/>
    <w:lvl w:ilvl="0" w:tplc="59301574">
      <w:start w:val="1"/>
      <w:numFmt w:val="decimal"/>
      <w:lvlText w:val="%1."/>
      <w:lvlJc w:val="left"/>
      <w:pPr>
        <w:ind w:left="720" w:hanging="360"/>
      </w:pPr>
    </w:lvl>
    <w:lvl w:ilvl="1" w:tplc="59301574" w:tentative="1">
      <w:start w:val="1"/>
      <w:numFmt w:val="lowerLetter"/>
      <w:lvlText w:val="%2."/>
      <w:lvlJc w:val="left"/>
      <w:pPr>
        <w:ind w:left="1440" w:hanging="360"/>
      </w:pPr>
    </w:lvl>
    <w:lvl w:ilvl="2" w:tplc="59301574" w:tentative="1">
      <w:start w:val="1"/>
      <w:numFmt w:val="lowerRoman"/>
      <w:lvlText w:val="%3."/>
      <w:lvlJc w:val="right"/>
      <w:pPr>
        <w:ind w:left="2160" w:hanging="180"/>
      </w:pPr>
    </w:lvl>
    <w:lvl w:ilvl="3" w:tplc="59301574" w:tentative="1">
      <w:start w:val="1"/>
      <w:numFmt w:val="decimal"/>
      <w:lvlText w:val="%4."/>
      <w:lvlJc w:val="left"/>
      <w:pPr>
        <w:ind w:left="2880" w:hanging="360"/>
      </w:pPr>
    </w:lvl>
    <w:lvl w:ilvl="4" w:tplc="59301574" w:tentative="1">
      <w:start w:val="1"/>
      <w:numFmt w:val="lowerLetter"/>
      <w:lvlText w:val="%5."/>
      <w:lvlJc w:val="left"/>
      <w:pPr>
        <w:ind w:left="3600" w:hanging="360"/>
      </w:pPr>
    </w:lvl>
    <w:lvl w:ilvl="5" w:tplc="59301574" w:tentative="1">
      <w:start w:val="1"/>
      <w:numFmt w:val="lowerRoman"/>
      <w:lvlText w:val="%6."/>
      <w:lvlJc w:val="right"/>
      <w:pPr>
        <w:ind w:left="4320" w:hanging="180"/>
      </w:pPr>
    </w:lvl>
    <w:lvl w:ilvl="6" w:tplc="59301574" w:tentative="1">
      <w:start w:val="1"/>
      <w:numFmt w:val="decimal"/>
      <w:lvlText w:val="%7."/>
      <w:lvlJc w:val="left"/>
      <w:pPr>
        <w:ind w:left="5040" w:hanging="360"/>
      </w:pPr>
    </w:lvl>
    <w:lvl w:ilvl="7" w:tplc="59301574" w:tentative="1">
      <w:start w:val="1"/>
      <w:numFmt w:val="lowerLetter"/>
      <w:lvlText w:val="%8."/>
      <w:lvlJc w:val="left"/>
      <w:pPr>
        <w:ind w:left="5760" w:hanging="360"/>
      </w:pPr>
    </w:lvl>
    <w:lvl w:ilvl="8" w:tplc="59301574" w:tentative="1">
      <w:start w:val="1"/>
      <w:numFmt w:val="lowerRoman"/>
      <w:lvlText w:val="%9."/>
      <w:lvlJc w:val="right"/>
      <w:pPr>
        <w:ind w:left="6480" w:hanging="180"/>
      </w:pPr>
    </w:lvl>
  </w:abstractNum>
  <w:abstractNum w:abstractNumId="52160912">
    <w:multiLevelType w:val="hybridMultilevel"/>
    <w:lvl w:ilvl="0" w:tplc="17365647">
      <w:start w:val="1"/>
      <w:numFmt w:val="decimal"/>
      <w:lvlText w:val="%1."/>
      <w:lvlJc w:val="left"/>
      <w:pPr>
        <w:ind w:left="720" w:hanging="360"/>
      </w:pPr>
    </w:lvl>
    <w:lvl w:ilvl="1" w:tplc="17365647" w:tentative="1">
      <w:start w:val="1"/>
      <w:numFmt w:val="lowerLetter"/>
      <w:lvlText w:val="%2."/>
      <w:lvlJc w:val="left"/>
      <w:pPr>
        <w:ind w:left="1440" w:hanging="360"/>
      </w:pPr>
    </w:lvl>
    <w:lvl w:ilvl="2" w:tplc="17365647" w:tentative="1">
      <w:start w:val="1"/>
      <w:numFmt w:val="lowerRoman"/>
      <w:lvlText w:val="%3."/>
      <w:lvlJc w:val="right"/>
      <w:pPr>
        <w:ind w:left="2160" w:hanging="180"/>
      </w:pPr>
    </w:lvl>
    <w:lvl w:ilvl="3" w:tplc="17365647" w:tentative="1">
      <w:start w:val="1"/>
      <w:numFmt w:val="decimal"/>
      <w:lvlText w:val="%4."/>
      <w:lvlJc w:val="left"/>
      <w:pPr>
        <w:ind w:left="2880" w:hanging="360"/>
      </w:pPr>
    </w:lvl>
    <w:lvl w:ilvl="4" w:tplc="17365647" w:tentative="1">
      <w:start w:val="1"/>
      <w:numFmt w:val="lowerLetter"/>
      <w:lvlText w:val="%5."/>
      <w:lvlJc w:val="left"/>
      <w:pPr>
        <w:ind w:left="3600" w:hanging="360"/>
      </w:pPr>
    </w:lvl>
    <w:lvl w:ilvl="5" w:tplc="17365647" w:tentative="1">
      <w:start w:val="1"/>
      <w:numFmt w:val="lowerRoman"/>
      <w:lvlText w:val="%6."/>
      <w:lvlJc w:val="right"/>
      <w:pPr>
        <w:ind w:left="4320" w:hanging="180"/>
      </w:pPr>
    </w:lvl>
    <w:lvl w:ilvl="6" w:tplc="17365647" w:tentative="1">
      <w:start w:val="1"/>
      <w:numFmt w:val="decimal"/>
      <w:lvlText w:val="%7."/>
      <w:lvlJc w:val="left"/>
      <w:pPr>
        <w:ind w:left="5040" w:hanging="360"/>
      </w:pPr>
    </w:lvl>
    <w:lvl w:ilvl="7" w:tplc="17365647" w:tentative="1">
      <w:start w:val="1"/>
      <w:numFmt w:val="lowerLetter"/>
      <w:lvlText w:val="%8."/>
      <w:lvlJc w:val="left"/>
      <w:pPr>
        <w:ind w:left="5760" w:hanging="360"/>
      </w:pPr>
    </w:lvl>
    <w:lvl w:ilvl="8" w:tplc="17365647" w:tentative="1">
      <w:start w:val="1"/>
      <w:numFmt w:val="lowerRoman"/>
      <w:lvlText w:val="%9."/>
      <w:lvlJc w:val="right"/>
      <w:pPr>
        <w:ind w:left="6480" w:hanging="180"/>
      </w:pPr>
    </w:lvl>
  </w:abstractNum>
  <w:abstractNum w:abstractNumId="52160911">
    <w:multiLevelType w:val="hybridMultilevel"/>
    <w:lvl w:ilvl="0" w:tplc="67313824">
      <w:start w:val="1"/>
      <w:numFmt w:val="decimal"/>
      <w:lvlText w:val="%1."/>
      <w:lvlJc w:val="left"/>
      <w:pPr>
        <w:ind w:left="720" w:hanging="360"/>
      </w:pPr>
    </w:lvl>
    <w:lvl w:ilvl="1" w:tplc="67313824" w:tentative="1">
      <w:start w:val="1"/>
      <w:numFmt w:val="lowerLetter"/>
      <w:lvlText w:val="%2."/>
      <w:lvlJc w:val="left"/>
      <w:pPr>
        <w:ind w:left="1440" w:hanging="360"/>
      </w:pPr>
    </w:lvl>
    <w:lvl w:ilvl="2" w:tplc="67313824" w:tentative="1">
      <w:start w:val="1"/>
      <w:numFmt w:val="lowerRoman"/>
      <w:lvlText w:val="%3."/>
      <w:lvlJc w:val="right"/>
      <w:pPr>
        <w:ind w:left="2160" w:hanging="180"/>
      </w:pPr>
    </w:lvl>
    <w:lvl w:ilvl="3" w:tplc="67313824" w:tentative="1">
      <w:start w:val="1"/>
      <w:numFmt w:val="decimal"/>
      <w:lvlText w:val="%4."/>
      <w:lvlJc w:val="left"/>
      <w:pPr>
        <w:ind w:left="2880" w:hanging="360"/>
      </w:pPr>
    </w:lvl>
    <w:lvl w:ilvl="4" w:tplc="67313824" w:tentative="1">
      <w:start w:val="1"/>
      <w:numFmt w:val="lowerLetter"/>
      <w:lvlText w:val="%5."/>
      <w:lvlJc w:val="left"/>
      <w:pPr>
        <w:ind w:left="3600" w:hanging="360"/>
      </w:pPr>
    </w:lvl>
    <w:lvl w:ilvl="5" w:tplc="67313824" w:tentative="1">
      <w:start w:val="1"/>
      <w:numFmt w:val="lowerRoman"/>
      <w:lvlText w:val="%6."/>
      <w:lvlJc w:val="right"/>
      <w:pPr>
        <w:ind w:left="4320" w:hanging="180"/>
      </w:pPr>
    </w:lvl>
    <w:lvl w:ilvl="6" w:tplc="67313824" w:tentative="1">
      <w:start w:val="1"/>
      <w:numFmt w:val="decimal"/>
      <w:lvlText w:val="%7."/>
      <w:lvlJc w:val="left"/>
      <w:pPr>
        <w:ind w:left="5040" w:hanging="360"/>
      </w:pPr>
    </w:lvl>
    <w:lvl w:ilvl="7" w:tplc="67313824" w:tentative="1">
      <w:start w:val="1"/>
      <w:numFmt w:val="lowerLetter"/>
      <w:lvlText w:val="%8."/>
      <w:lvlJc w:val="left"/>
      <w:pPr>
        <w:ind w:left="5760" w:hanging="360"/>
      </w:pPr>
    </w:lvl>
    <w:lvl w:ilvl="8" w:tplc="67313824" w:tentative="1">
      <w:start w:val="1"/>
      <w:numFmt w:val="lowerRoman"/>
      <w:lvlText w:val="%9."/>
      <w:lvlJc w:val="right"/>
      <w:pPr>
        <w:ind w:left="6480" w:hanging="180"/>
      </w:pPr>
    </w:lvl>
  </w:abstractNum>
  <w:abstractNum w:abstractNumId="52160910">
    <w:multiLevelType w:val="hybridMultilevel"/>
    <w:lvl w:ilvl="0" w:tplc="21387658">
      <w:start w:val="1"/>
      <w:numFmt w:val="decimal"/>
      <w:lvlText w:val="%1."/>
      <w:lvlJc w:val="left"/>
      <w:pPr>
        <w:ind w:left="720" w:hanging="360"/>
      </w:pPr>
    </w:lvl>
    <w:lvl w:ilvl="1" w:tplc="21387658" w:tentative="1">
      <w:start w:val="1"/>
      <w:numFmt w:val="lowerLetter"/>
      <w:lvlText w:val="%2."/>
      <w:lvlJc w:val="left"/>
      <w:pPr>
        <w:ind w:left="1440" w:hanging="360"/>
      </w:pPr>
    </w:lvl>
    <w:lvl w:ilvl="2" w:tplc="21387658" w:tentative="1">
      <w:start w:val="1"/>
      <w:numFmt w:val="lowerRoman"/>
      <w:lvlText w:val="%3."/>
      <w:lvlJc w:val="right"/>
      <w:pPr>
        <w:ind w:left="2160" w:hanging="180"/>
      </w:pPr>
    </w:lvl>
    <w:lvl w:ilvl="3" w:tplc="21387658" w:tentative="1">
      <w:start w:val="1"/>
      <w:numFmt w:val="decimal"/>
      <w:lvlText w:val="%4."/>
      <w:lvlJc w:val="left"/>
      <w:pPr>
        <w:ind w:left="2880" w:hanging="360"/>
      </w:pPr>
    </w:lvl>
    <w:lvl w:ilvl="4" w:tplc="21387658" w:tentative="1">
      <w:start w:val="1"/>
      <w:numFmt w:val="lowerLetter"/>
      <w:lvlText w:val="%5."/>
      <w:lvlJc w:val="left"/>
      <w:pPr>
        <w:ind w:left="3600" w:hanging="360"/>
      </w:pPr>
    </w:lvl>
    <w:lvl w:ilvl="5" w:tplc="21387658" w:tentative="1">
      <w:start w:val="1"/>
      <w:numFmt w:val="lowerRoman"/>
      <w:lvlText w:val="%6."/>
      <w:lvlJc w:val="right"/>
      <w:pPr>
        <w:ind w:left="4320" w:hanging="180"/>
      </w:pPr>
    </w:lvl>
    <w:lvl w:ilvl="6" w:tplc="21387658" w:tentative="1">
      <w:start w:val="1"/>
      <w:numFmt w:val="decimal"/>
      <w:lvlText w:val="%7."/>
      <w:lvlJc w:val="left"/>
      <w:pPr>
        <w:ind w:left="5040" w:hanging="360"/>
      </w:pPr>
    </w:lvl>
    <w:lvl w:ilvl="7" w:tplc="21387658" w:tentative="1">
      <w:start w:val="1"/>
      <w:numFmt w:val="lowerLetter"/>
      <w:lvlText w:val="%8."/>
      <w:lvlJc w:val="left"/>
      <w:pPr>
        <w:ind w:left="5760" w:hanging="360"/>
      </w:pPr>
    </w:lvl>
    <w:lvl w:ilvl="8" w:tplc="21387658" w:tentative="1">
      <w:start w:val="1"/>
      <w:numFmt w:val="lowerRoman"/>
      <w:lvlText w:val="%9."/>
      <w:lvlJc w:val="right"/>
      <w:pPr>
        <w:ind w:left="6480" w:hanging="180"/>
      </w:pPr>
    </w:lvl>
  </w:abstractNum>
  <w:abstractNum w:abstractNumId="52160909">
    <w:multiLevelType w:val="hybridMultilevel"/>
    <w:lvl w:ilvl="0" w:tplc="93596759">
      <w:start w:val="1"/>
      <w:numFmt w:val="decimal"/>
      <w:lvlText w:val="%1."/>
      <w:lvlJc w:val="left"/>
      <w:pPr>
        <w:ind w:left="720" w:hanging="360"/>
      </w:pPr>
    </w:lvl>
    <w:lvl w:ilvl="1" w:tplc="93596759" w:tentative="1">
      <w:start w:val="1"/>
      <w:numFmt w:val="lowerLetter"/>
      <w:lvlText w:val="%2."/>
      <w:lvlJc w:val="left"/>
      <w:pPr>
        <w:ind w:left="1440" w:hanging="360"/>
      </w:pPr>
    </w:lvl>
    <w:lvl w:ilvl="2" w:tplc="93596759" w:tentative="1">
      <w:start w:val="1"/>
      <w:numFmt w:val="lowerRoman"/>
      <w:lvlText w:val="%3."/>
      <w:lvlJc w:val="right"/>
      <w:pPr>
        <w:ind w:left="2160" w:hanging="180"/>
      </w:pPr>
    </w:lvl>
    <w:lvl w:ilvl="3" w:tplc="93596759" w:tentative="1">
      <w:start w:val="1"/>
      <w:numFmt w:val="decimal"/>
      <w:lvlText w:val="%4."/>
      <w:lvlJc w:val="left"/>
      <w:pPr>
        <w:ind w:left="2880" w:hanging="360"/>
      </w:pPr>
    </w:lvl>
    <w:lvl w:ilvl="4" w:tplc="93596759" w:tentative="1">
      <w:start w:val="1"/>
      <w:numFmt w:val="lowerLetter"/>
      <w:lvlText w:val="%5."/>
      <w:lvlJc w:val="left"/>
      <w:pPr>
        <w:ind w:left="3600" w:hanging="360"/>
      </w:pPr>
    </w:lvl>
    <w:lvl w:ilvl="5" w:tplc="93596759" w:tentative="1">
      <w:start w:val="1"/>
      <w:numFmt w:val="lowerRoman"/>
      <w:lvlText w:val="%6."/>
      <w:lvlJc w:val="right"/>
      <w:pPr>
        <w:ind w:left="4320" w:hanging="180"/>
      </w:pPr>
    </w:lvl>
    <w:lvl w:ilvl="6" w:tplc="93596759" w:tentative="1">
      <w:start w:val="1"/>
      <w:numFmt w:val="decimal"/>
      <w:lvlText w:val="%7."/>
      <w:lvlJc w:val="left"/>
      <w:pPr>
        <w:ind w:left="5040" w:hanging="360"/>
      </w:pPr>
    </w:lvl>
    <w:lvl w:ilvl="7" w:tplc="93596759" w:tentative="1">
      <w:start w:val="1"/>
      <w:numFmt w:val="lowerLetter"/>
      <w:lvlText w:val="%8."/>
      <w:lvlJc w:val="left"/>
      <w:pPr>
        <w:ind w:left="5760" w:hanging="360"/>
      </w:pPr>
    </w:lvl>
    <w:lvl w:ilvl="8" w:tplc="93596759" w:tentative="1">
      <w:start w:val="1"/>
      <w:numFmt w:val="lowerRoman"/>
      <w:lvlText w:val="%9."/>
      <w:lvlJc w:val="right"/>
      <w:pPr>
        <w:ind w:left="6480" w:hanging="180"/>
      </w:pPr>
    </w:lvl>
  </w:abstractNum>
  <w:abstractNum w:abstractNumId="52160908">
    <w:multiLevelType w:val="hybridMultilevel"/>
    <w:lvl w:ilvl="0" w:tplc="81988095">
      <w:start w:val="1"/>
      <w:numFmt w:val="decimal"/>
      <w:lvlText w:val="%1."/>
      <w:lvlJc w:val="left"/>
      <w:pPr>
        <w:ind w:left="720" w:hanging="360"/>
      </w:pPr>
    </w:lvl>
    <w:lvl w:ilvl="1" w:tplc="81988095" w:tentative="1">
      <w:start w:val="1"/>
      <w:numFmt w:val="lowerLetter"/>
      <w:lvlText w:val="%2."/>
      <w:lvlJc w:val="left"/>
      <w:pPr>
        <w:ind w:left="1440" w:hanging="360"/>
      </w:pPr>
    </w:lvl>
    <w:lvl w:ilvl="2" w:tplc="81988095" w:tentative="1">
      <w:start w:val="1"/>
      <w:numFmt w:val="lowerRoman"/>
      <w:lvlText w:val="%3."/>
      <w:lvlJc w:val="right"/>
      <w:pPr>
        <w:ind w:left="2160" w:hanging="180"/>
      </w:pPr>
    </w:lvl>
    <w:lvl w:ilvl="3" w:tplc="81988095" w:tentative="1">
      <w:start w:val="1"/>
      <w:numFmt w:val="decimal"/>
      <w:lvlText w:val="%4."/>
      <w:lvlJc w:val="left"/>
      <w:pPr>
        <w:ind w:left="2880" w:hanging="360"/>
      </w:pPr>
    </w:lvl>
    <w:lvl w:ilvl="4" w:tplc="81988095" w:tentative="1">
      <w:start w:val="1"/>
      <w:numFmt w:val="lowerLetter"/>
      <w:lvlText w:val="%5."/>
      <w:lvlJc w:val="left"/>
      <w:pPr>
        <w:ind w:left="3600" w:hanging="360"/>
      </w:pPr>
    </w:lvl>
    <w:lvl w:ilvl="5" w:tplc="81988095" w:tentative="1">
      <w:start w:val="1"/>
      <w:numFmt w:val="lowerRoman"/>
      <w:lvlText w:val="%6."/>
      <w:lvlJc w:val="right"/>
      <w:pPr>
        <w:ind w:left="4320" w:hanging="180"/>
      </w:pPr>
    </w:lvl>
    <w:lvl w:ilvl="6" w:tplc="81988095" w:tentative="1">
      <w:start w:val="1"/>
      <w:numFmt w:val="decimal"/>
      <w:lvlText w:val="%7."/>
      <w:lvlJc w:val="left"/>
      <w:pPr>
        <w:ind w:left="5040" w:hanging="360"/>
      </w:pPr>
    </w:lvl>
    <w:lvl w:ilvl="7" w:tplc="81988095" w:tentative="1">
      <w:start w:val="1"/>
      <w:numFmt w:val="lowerLetter"/>
      <w:lvlText w:val="%8."/>
      <w:lvlJc w:val="left"/>
      <w:pPr>
        <w:ind w:left="5760" w:hanging="360"/>
      </w:pPr>
    </w:lvl>
    <w:lvl w:ilvl="8" w:tplc="81988095" w:tentative="1">
      <w:start w:val="1"/>
      <w:numFmt w:val="lowerRoman"/>
      <w:lvlText w:val="%9."/>
      <w:lvlJc w:val="right"/>
      <w:pPr>
        <w:ind w:left="6480" w:hanging="180"/>
      </w:pPr>
    </w:lvl>
  </w:abstractNum>
  <w:abstractNum w:abstractNumId="52160907">
    <w:multiLevelType w:val="hybridMultilevel"/>
    <w:lvl w:ilvl="0" w:tplc="13606947">
      <w:start w:val="1"/>
      <w:numFmt w:val="decimal"/>
      <w:lvlText w:val="%1."/>
      <w:lvlJc w:val="left"/>
      <w:pPr>
        <w:ind w:left="720" w:hanging="360"/>
      </w:pPr>
    </w:lvl>
    <w:lvl w:ilvl="1" w:tplc="13606947" w:tentative="1">
      <w:start w:val="1"/>
      <w:numFmt w:val="lowerLetter"/>
      <w:lvlText w:val="%2."/>
      <w:lvlJc w:val="left"/>
      <w:pPr>
        <w:ind w:left="1440" w:hanging="360"/>
      </w:pPr>
    </w:lvl>
    <w:lvl w:ilvl="2" w:tplc="13606947" w:tentative="1">
      <w:start w:val="1"/>
      <w:numFmt w:val="lowerRoman"/>
      <w:lvlText w:val="%3."/>
      <w:lvlJc w:val="right"/>
      <w:pPr>
        <w:ind w:left="2160" w:hanging="180"/>
      </w:pPr>
    </w:lvl>
    <w:lvl w:ilvl="3" w:tplc="13606947" w:tentative="1">
      <w:start w:val="1"/>
      <w:numFmt w:val="decimal"/>
      <w:lvlText w:val="%4."/>
      <w:lvlJc w:val="left"/>
      <w:pPr>
        <w:ind w:left="2880" w:hanging="360"/>
      </w:pPr>
    </w:lvl>
    <w:lvl w:ilvl="4" w:tplc="13606947" w:tentative="1">
      <w:start w:val="1"/>
      <w:numFmt w:val="lowerLetter"/>
      <w:lvlText w:val="%5."/>
      <w:lvlJc w:val="left"/>
      <w:pPr>
        <w:ind w:left="3600" w:hanging="360"/>
      </w:pPr>
    </w:lvl>
    <w:lvl w:ilvl="5" w:tplc="13606947" w:tentative="1">
      <w:start w:val="1"/>
      <w:numFmt w:val="lowerRoman"/>
      <w:lvlText w:val="%6."/>
      <w:lvlJc w:val="right"/>
      <w:pPr>
        <w:ind w:left="4320" w:hanging="180"/>
      </w:pPr>
    </w:lvl>
    <w:lvl w:ilvl="6" w:tplc="13606947" w:tentative="1">
      <w:start w:val="1"/>
      <w:numFmt w:val="decimal"/>
      <w:lvlText w:val="%7."/>
      <w:lvlJc w:val="left"/>
      <w:pPr>
        <w:ind w:left="5040" w:hanging="360"/>
      </w:pPr>
    </w:lvl>
    <w:lvl w:ilvl="7" w:tplc="13606947" w:tentative="1">
      <w:start w:val="1"/>
      <w:numFmt w:val="lowerLetter"/>
      <w:lvlText w:val="%8."/>
      <w:lvlJc w:val="left"/>
      <w:pPr>
        <w:ind w:left="5760" w:hanging="360"/>
      </w:pPr>
    </w:lvl>
    <w:lvl w:ilvl="8" w:tplc="13606947" w:tentative="1">
      <w:start w:val="1"/>
      <w:numFmt w:val="lowerRoman"/>
      <w:lvlText w:val="%9."/>
      <w:lvlJc w:val="right"/>
      <w:pPr>
        <w:ind w:left="6480" w:hanging="180"/>
      </w:pPr>
    </w:lvl>
  </w:abstractNum>
  <w:abstractNum w:abstractNumId="52160906">
    <w:multiLevelType w:val="hybridMultilevel"/>
    <w:lvl w:ilvl="0" w:tplc="10789549">
      <w:start w:val="1"/>
      <w:numFmt w:val="decimal"/>
      <w:lvlText w:val="%1."/>
      <w:lvlJc w:val="left"/>
      <w:pPr>
        <w:ind w:left="720" w:hanging="360"/>
      </w:pPr>
    </w:lvl>
    <w:lvl w:ilvl="1" w:tplc="10789549" w:tentative="1">
      <w:start w:val="1"/>
      <w:numFmt w:val="lowerLetter"/>
      <w:lvlText w:val="%2."/>
      <w:lvlJc w:val="left"/>
      <w:pPr>
        <w:ind w:left="1440" w:hanging="360"/>
      </w:pPr>
    </w:lvl>
    <w:lvl w:ilvl="2" w:tplc="10789549" w:tentative="1">
      <w:start w:val="1"/>
      <w:numFmt w:val="lowerRoman"/>
      <w:lvlText w:val="%3."/>
      <w:lvlJc w:val="right"/>
      <w:pPr>
        <w:ind w:left="2160" w:hanging="180"/>
      </w:pPr>
    </w:lvl>
    <w:lvl w:ilvl="3" w:tplc="10789549" w:tentative="1">
      <w:start w:val="1"/>
      <w:numFmt w:val="decimal"/>
      <w:lvlText w:val="%4."/>
      <w:lvlJc w:val="left"/>
      <w:pPr>
        <w:ind w:left="2880" w:hanging="360"/>
      </w:pPr>
    </w:lvl>
    <w:lvl w:ilvl="4" w:tplc="10789549" w:tentative="1">
      <w:start w:val="1"/>
      <w:numFmt w:val="lowerLetter"/>
      <w:lvlText w:val="%5."/>
      <w:lvlJc w:val="left"/>
      <w:pPr>
        <w:ind w:left="3600" w:hanging="360"/>
      </w:pPr>
    </w:lvl>
    <w:lvl w:ilvl="5" w:tplc="10789549" w:tentative="1">
      <w:start w:val="1"/>
      <w:numFmt w:val="lowerRoman"/>
      <w:lvlText w:val="%6."/>
      <w:lvlJc w:val="right"/>
      <w:pPr>
        <w:ind w:left="4320" w:hanging="180"/>
      </w:pPr>
    </w:lvl>
    <w:lvl w:ilvl="6" w:tplc="10789549" w:tentative="1">
      <w:start w:val="1"/>
      <w:numFmt w:val="decimal"/>
      <w:lvlText w:val="%7."/>
      <w:lvlJc w:val="left"/>
      <w:pPr>
        <w:ind w:left="5040" w:hanging="360"/>
      </w:pPr>
    </w:lvl>
    <w:lvl w:ilvl="7" w:tplc="10789549" w:tentative="1">
      <w:start w:val="1"/>
      <w:numFmt w:val="lowerLetter"/>
      <w:lvlText w:val="%8."/>
      <w:lvlJc w:val="left"/>
      <w:pPr>
        <w:ind w:left="5760" w:hanging="360"/>
      </w:pPr>
    </w:lvl>
    <w:lvl w:ilvl="8" w:tplc="10789549" w:tentative="1">
      <w:start w:val="1"/>
      <w:numFmt w:val="lowerRoman"/>
      <w:lvlText w:val="%9."/>
      <w:lvlJc w:val="right"/>
      <w:pPr>
        <w:ind w:left="6480" w:hanging="180"/>
      </w:pPr>
    </w:lvl>
  </w:abstractNum>
  <w:abstractNum w:abstractNumId="52160905">
    <w:multiLevelType w:val="hybridMultilevel"/>
    <w:lvl w:ilvl="0" w:tplc="91481273">
      <w:start w:val="1"/>
      <w:numFmt w:val="decimal"/>
      <w:lvlText w:val="%1."/>
      <w:lvlJc w:val="left"/>
      <w:pPr>
        <w:ind w:left="720" w:hanging="360"/>
      </w:pPr>
    </w:lvl>
    <w:lvl w:ilvl="1" w:tplc="91481273" w:tentative="1">
      <w:start w:val="1"/>
      <w:numFmt w:val="lowerLetter"/>
      <w:lvlText w:val="%2."/>
      <w:lvlJc w:val="left"/>
      <w:pPr>
        <w:ind w:left="1440" w:hanging="360"/>
      </w:pPr>
    </w:lvl>
    <w:lvl w:ilvl="2" w:tplc="91481273" w:tentative="1">
      <w:start w:val="1"/>
      <w:numFmt w:val="lowerRoman"/>
      <w:lvlText w:val="%3."/>
      <w:lvlJc w:val="right"/>
      <w:pPr>
        <w:ind w:left="2160" w:hanging="180"/>
      </w:pPr>
    </w:lvl>
    <w:lvl w:ilvl="3" w:tplc="91481273" w:tentative="1">
      <w:start w:val="1"/>
      <w:numFmt w:val="decimal"/>
      <w:lvlText w:val="%4."/>
      <w:lvlJc w:val="left"/>
      <w:pPr>
        <w:ind w:left="2880" w:hanging="360"/>
      </w:pPr>
    </w:lvl>
    <w:lvl w:ilvl="4" w:tplc="91481273" w:tentative="1">
      <w:start w:val="1"/>
      <w:numFmt w:val="lowerLetter"/>
      <w:lvlText w:val="%5."/>
      <w:lvlJc w:val="left"/>
      <w:pPr>
        <w:ind w:left="3600" w:hanging="360"/>
      </w:pPr>
    </w:lvl>
    <w:lvl w:ilvl="5" w:tplc="91481273" w:tentative="1">
      <w:start w:val="1"/>
      <w:numFmt w:val="lowerRoman"/>
      <w:lvlText w:val="%6."/>
      <w:lvlJc w:val="right"/>
      <w:pPr>
        <w:ind w:left="4320" w:hanging="180"/>
      </w:pPr>
    </w:lvl>
    <w:lvl w:ilvl="6" w:tplc="91481273" w:tentative="1">
      <w:start w:val="1"/>
      <w:numFmt w:val="decimal"/>
      <w:lvlText w:val="%7."/>
      <w:lvlJc w:val="left"/>
      <w:pPr>
        <w:ind w:left="5040" w:hanging="360"/>
      </w:pPr>
    </w:lvl>
    <w:lvl w:ilvl="7" w:tplc="91481273" w:tentative="1">
      <w:start w:val="1"/>
      <w:numFmt w:val="lowerLetter"/>
      <w:lvlText w:val="%8."/>
      <w:lvlJc w:val="left"/>
      <w:pPr>
        <w:ind w:left="5760" w:hanging="360"/>
      </w:pPr>
    </w:lvl>
    <w:lvl w:ilvl="8" w:tplc="91481273" w:tentative="1">
      <w:start w:val="1"/>
      <w:numFmt w:val="lowerRoman"/>
      <w:lvlText w:val="%9."/>
      <w:lvlJc w:val="right"/>
      <w:pPr>
        <w:ind w:left="6480" w:hanging="180"/>
      </w:pPr>
    </w:lvl>
  </w:abstractNum>
  <w:abstractNum w:abstractNumId="52160904">
    <w:multiLevelType w:val="hybridMultilevel"/>
    <w:lvl w:ilvl="0" w:tplc="37813109">
      <w:start w:val="1"/>
      <w:numFmt w:val="decimal"/>
      <w:lvlText w:val="%1."/>
      <w:lvlJc w:val="left"/>
      <w:pPr>
        <w:ind w:left="720" w:hanging="360"/>
      </w:pPr>
    </w:lvl>
    <w:lvl w:ilvl="1" w:tplc="37813109" w:tentative="1">
      <w:start w:val="1"/>
      <w:numFmt w:val="lowerLetter"/>
      <w:lvlText w:val="%2."/>
      <w:lvlJc w:val="left"/>
      <w:pPr>
        <w:ind w:left="1440" w:hanging="360"/>
      </w:pPr>
    </w:lvl>
    <w:lvl w:ilvl="2" w:tplc="37813109" w:tentative="1">
      <w:start w:val="1"/>
      <w:numFmt w:val="lowerRoman"/>
      <w:lvlText w:val="%3."/>
      <w:lvlJc w:val="right"/>
      <w:pPr>
        <w:ind w:left="2160" w:hanging="180"/>
      </w:pPr>
    </w:lvl>
    <w:lvl w:ilvl="3" w:tplc="37813109" w:tentative="1">
      <w:start w:val="1"/>
      <w:numFmt w:val="decimal"/>
      <w:lvlText w:val="%4."/>
      <w:lvlJc w:val="left"/>
      <w:pPr>
        <w:ind w:left="2880" w:hanging="360"/>
      </w:pPr>
    </w:lvl>
    <w:lvl w:ilvl="4" w:tplc="37813109" w:tentative="1">
      <w:start w:val="1"/>
      <w:numFmt w:val="lowerLetter"/>
      <w:lvlText w:val="%5."/>
      <w:lvlJc w:val="left"/>
      <w:pPr>
        <w:ind w:left="3600" w:hanging="360"/>
      </w:pPr>
    </w:lvl>
    <w:lvl w:ilvl="5" w:tplc="37813109" w:tentative="1">
      <w:start w:val="1"/>
      <w:numFmt w:val="lowerRoman"/>
      <w:lvlText w:val="%6."/>
      <w:lvlJc w:val="right"/>
      <w:pPr>
        <w:ind w:left="4320" w:hanging="180"/>
      </w:pPr>
    </w:lvl>
    <w:lvl w:ilvl="6" w:tplc="37813109" w:tentative="1">
      <w:start w:val="1"/>
      <w:numFmt w:val="decimal"/>
      <w:lvlText w:val="%7."/>
      <w:lvlJc w:val="left"/>
      <w:pPr>
        <w:ind w:left="5040" w:hanging="360"/>
      </w:pPr>
    </w:lvl>
    <w:lvl w:ilvl="7" w:tplc="37813109" w:tentative="1">
      <w:start w:val="1"/>
      <w:numFmt w:val="lowerLetter"/>
      <w:lvlText w:val="%8."/>
      <w:lvlJc w:val="left"/>
      <w:pPr>
        <w:ind w:left="5760" w:hanging="360"/>
      </w:pPr>
    </w:lvl>
    <w:lvl w:ilvl="8" w:tplc="37813109" w:tentative="1">
      <w:start w:val="1"/>
      <w:numFmt w:val="lowerRoman"/>
      <w:lvlText w:val="%9."/>
      <w:lvlJc w:val="right"/>
      <w:pPr>
        <w:ind w:left="6480" w:hanging="180"/>
      </w:pPr>
    </w:lvl>
  </w:abstractNum>
  <w:abstractNum w:abstractNumId="52160903">
    <w:multiLevelType w:val="hybridMultilevel"/>
    <w:lvl w:ilvl="0" w:tplc="82838495">
      <w:start w:val="1"/>
      <w:numFmt w:val="decimal"/>
      <w:lvlText w:val="%1."/>
      <w:lvlJc w:val="left"/>
      <w:pPr>
        <w:ind w:left="720" w:hanging="360"/>
      </w:pPr>
    </w:lvl>
    <w:lvl w:ilvl="1" w:tplc="82838495" w:tentative="1">
      <w:start w:val="1"/>
      <w:numFmt w:val="lowerLetter"/>
      <w:lvlText w:val="%2."/>
      <w:lvlJc w:val="left"/>
      <w:pPr>
        <w:ind w:left="1440" w:hanging="360"/>
      </w:pPr>
    </w:lvl>
    <w:lvl w:ilvl="2" w:tplc="82838495" w:tentative="1">
      <w:start w:val="1"/>
      <w:numFmt w:val="lowerRoman"/>
      <w:lvlText w:val="%3."/>
      <w:lvlJc w:val="right"/>
      <w:pPr>
        <w:ind w:left="2160" w:hanging="180"/>
      </w:pPr>
    </w:lvl>
    <w:lvl w:ilvl="3" w:tplc="82838495" w:tentative="1">
      <w:start w:val="1"/>
      <w:numFmt w:val="decimal"/>
      <w:lvlText w:val="%4."/>
      <w:lvlJc w:val="left"/>
      <w:pPr>
        <w:ind w:left="2880" w:hanging="360"/>
      </w:pPr>
    </w:lvl>
    <w:lvl w:ilvl="4" w:tplc="82838495" w:tentative="1">
      <w:start w:val="1"/>
      <w:numFmt w:val="lowerLetter"/>
      <w:lvlText w:val="%5."/>
      <w:lvlJc w:val="left"/>
      <w:pPr>
        <w:ind w:left="3600" w:hanging="360"/>
      </w:pPr>
    </w:lvl>
    <w:lvl w:ilvl="5" w:tplc="82838495" w:tentative="1">
      <w:start w:val="1"/>
      <w:numFmt w:val="lowerRoman"/>
      <w:lvlText w:val="%6."/>
      <w:lvlJc w:val="right"/>
      <w:pPr>
        <w:ind w:left="4320" w:hanging="180"/>
      </w:pPr>
    </w:lvl>
    <w:lvl w:ilvl="6" w:tplc="82838495" w:tentative="1">
      <w:start w:val="1"/>
      <w:numFmt w:val="decimal"/>
      <w:lvlText w:val="%7."/>
      <w:lvlJc w:val="left"/>
      <w:pPr>
        <w:ind w:left="5040" w:hanging="360"/>
      </w:pPr>
    </w:lvl>
    <w:lvl w:ilvl="7" w:tplc="82838495" w:tentative="1">
      <w:start w:val="1"/>
      <w:numFmt w:val="lowerLetter"/>
      <w:lvlText w:val="%8."/>
      <w:lvlJc w:val="left"/>
      <w:pPr>
        <w:ind w:left="5760" w:hanging="360"/>
      </w:pPr>
    </w:lvl>
    <w:lvl w:ilvl="8" w:tplc="82838495" w:tentative="1">
      <w:start w:val="1"/>
      <w:numFmt w:val="lowerRoman"/>
      <w:lvlText w:val="%9."/>
      <w:lvlJc w:val="right"/>
      <w:pPr>
        <w:ind w:left="6480" w:hanging="180"/>
      </w:pPr>
    </w:lvl>
  </w:abstractNum>
  <w:abstractNum w:abstractNumId="52160902">
    <w:multiLevelType w:val="hybridMultilevel"/>
    <w:lvl w:ilvl="0" w:tplc="79764543">
      <w:start w:val="1"/>
      <w:numFmt w:val="decimal"/>
      <w:lvlText w:val="%1."/>
      <w:lvlJc w:val="left"/>
      <w:pPr>
        <w:ind w:left="720" w:hanging="360"/>
      </w:pPr>
    </w:lvl>
    <w:lvl w:ilvl="1" w:tplc="79764543" w:tentative="1">
      <w:start w:val="1"/>
      <w:numFmt w:val="lowerLetter"/>
      <w:lvlText w:val="%2."/>
      <w:lvlJc w:val="left"/>
      <w:pPr>
        <w:ind w:left="1440" w:hanging="360"/>
      </w:pPr>
    </w:lvl>
    <w:lvl w:ilvl="2" w:tplc="79764543" w:tentative="1">
      <w:start w:val="1"/>
      <w:numFmt w:val="lowerRoman"/>
      <w:lvlText w:val="%3."/>
      <w:lvlJc w:val="right"/>
      <w:pPr>
        <w:ind w:left="2160" w:hanging="180"/>
      </w:pPr>
    </w:lvl>
    <w:lvl w:ilvl="3" w:tplc="79764543" w:tentative="1">
      <w:start w:val="1"/>
      <w:numFmt w:val="decimal"/>
      <w:lvlText w:val="%4."/>
      <w:lvlJc w:val="left"/>
      <w:pPr>
        <w:ind w:left="2880" w:hanging="360"/>
      </w:pPr>
    </w:lvl>
    <w:lvl w:ilvl="4" w:tplc="79764543" w:tentative="1">
      <w:start w:val="1"/>
      <w:numFmt w:val="lowerLetter"/>
      <w:lvlText w:val="%5."/>
      <w:lvlJc w:val="left"/>
      <w:pPr>
        <w:ind w:left="3600" w:hanging="360"/>
      </w:pPr>
    </w:lvl>
    <w:lvl w:ilvl="5" w:tplc="79764543" w:tentative="1">
      <w:start w:val="1"/>
      <w:numFmt w:val="lowerRoman"/>
      <w:lvlText w:val="%6."/>
      <w:lvlJc w:val="right"/>
      <w:pPr>
        <w:ind w:left="4320" w:hanging="180"/>
      </w:pPr>
    </w:lvl>
    <w:lvl w:ilvl="6" w:tplc="79764543" w:tentative="1">
      <w:start w:val="1"/>
      <w:numFmt w:val="decimal"/>
      <w:lvlText w:val="%7."/>
      <w:lvlJc w:val="left"/>
      <w:pPr>
        <w:ind w:left="5040" w:hanging="360"/>
      </w:pPr>
    </w:lvl>
    <w:lvl w:ilvl="7" w:tplc="79764543" w:tentative="1">
      <w:start w:val="1"/>
      <w:numFmt w:val="lowerLetter"/>
      <w:lvlText w:val="%8."/>
      <w:lvlJc w:val="left"/>
      <w:pPr>
        <w:ind w:left="5760" w:hanging="360"/>
      </w:pPr>
    </w:lvl>
    <w:lvl w:ilvl="8" w:tplc="79764543" w:tentative="1">
      <w:start w:val="1"/>
      <w:numFmt w:val="lowerRoman"/>
      <w:lvlText w:val="%9."/>
      <w:lvlJc w:val="right"/>
      <w:pPr>
        <w:ind w:left="6480" w:hanging="180"/>
      </w:pPr>
    </w:lvl>
  </w:abstractNum>
  <w:abstractNum w:abstractNumId="52160901">
    <w:multiLevelType w:val="hybridMultilevel"/>
    <w:lvl w:ilvl="0" w:tplc="75345343">
      <w:start w:val="1"/>
      <w:numFmt w:val="decimal"/>
      <w:lvlText w:val="%1."/>
      <w:lvlJc w:val="left"/>
      <w:pPr>
        <w:ind w:left="720" w:hanging="360"/>
      </w:pPr>
    </w:lvl>
    <w:lvl w:ilvl="1" w:tplc="75345343" w:tentative="1">
      <w:start w:val="1"/>
      <w:numFmt w:val="lowerLetter"/>
      <w:lvlText w:val="%2."/>
      <w:lvlJc w:val="left"/>
      <w:pPr>
        <w:ind w:left="1440" w:hanging="360"/>
      </w:pPr>
    </w:lvl>
    <w:lvl w:ilvl="2" w:tplc="75345343" w:tentative="1">
      <w:start w:val="1"/>
      <w:numFmt w:val="lowerRoman"/>
      <w:lvlText w:val="%3."/>
      <w:lvlJc w:val="right"/>
      <w:pPr>
        <w:ind w:left="2160" w:hanging="180"/>
      </w:pPr>
    </w:lvl>
    <w:lvl w:ilvl="3" w:tplc="75345343" w:tentative="1">
      <w:start w:val="1"/>
      <w:numFmt w:val="decimal"/>
      <w:lvlText w:val="%4."/>
      <w:lvlJc w:val="left"/>
      <w:pPr>
        <w:ind w:left="2880" w:hanging="360"/>
      </w:pPr>
    </w:lvl>
    <w:lvl w:ilvl="4" w:tplc="75345343" w:tentative="1">
      <w:start w:val="1"/>
      <w:numFmt w:val="lowerLetter"/>
      <w:lvlText w:val="%5."/>
      <w:lvlJc w:val="left"/>
      <w:pPr>
        <w:ind w:left="3600" w:hanging="360"/>
      </w:pPr>
    </w:lvl>
    <w:lvl w:ilvl="5" w:tplc="75345343" w:tentative="1">
      <w:start w:val="1"/>
      <w:numFmt w:val="lowerRoman"/>
      <w:lvlText w:val="%6."/>
      <w:lvlJc w:val="right"/>
      <w:pPr>
        <w:ind w:left="4320" w:hanging="180"/>
      </w:pPr>
    </w:lvl>
    <w:lvl w:ilvl="6" w:tplc="75345343" w:tentative="1">
      <w:start w:val="1"/>
      <w:numFmt w:val="decimal"/>
      <w:lvlText w:val="%7."/>
      <w:lvlJc w:val="left"/>
      <w:pPr>
        <w:ind w:left="5040" w:hanging="360"/>
      </w:pPr>
    </w:lvl>
    <w:lvl w:ilvl="7" w:tplc="75345343" w:tentative="1">
      <w:start w:val="1"/>
      <w:numFmt w:val="lowerLetter"/>
      <w:lvlText w:val="%8."/>
      <w:lvlJc w:val="left"/>
      <w:pPr>
        <w:ind w:left="5760" w:hanging="360"/>
      </w:pPr>
    </w:lvl>
    <w:lvl w:ilvl="8" w:tplc="75345343" w:tentative="1">
      <w:start w:val="1"/>
      <w:numFmt w:val="lowerRoman"/>
      <w:lvlText w:val="%9."/>
      <w:lvlJc w:val="right"/>
      <w:pPr>
        <w:ind w:left="6480" w:hanging="180"/>
      </w:pPr>
    </w:lvl>
  </w:abstractNum>
  <w:abstractNum w:abstractNumId="52160900">
    <w:multiLevelType w:val="hybridMultilevel"/>
    <w:lvl w:ilvl="0" w:tplc="26973136">
      <w:start w:val="1"/>
      <w:numFmt w:val="decimal"/>
      <w:lvlText w:val="%1."/>
      <w:lvlJc w:val="left"/>
      <w:pPr>
        <w:ind w:left="720" w:hanging="360"/>
      </w:pPr>
    </w:lvl>
    <w:lvl w:ilvl="1" w:tplc="26973136" w:tentative="1">
      <w:start w:val="1"/>
      <w:numFmt w:val="lowerLetter"/>
      <w:lvlText w:val="%2."/>
      <w:lvlJc w:val="left"/>
      <w:pPr>
        <w:ind w:left="1440" w:hanging="360"/>
      </w:pPr>
    </w:lvl>
    <w:lvl w:ilvl="2" w:tplc="26973136" w:tentative="1">
      <w:start w:val="1"/>
      <w:numFmt w:val="lowerRoman"/>
      <w:lvlText w:val="%3."/>
      <w:lvlJc w:val="right"/>
      <w:pPr>
        <w:ind w:left="2160" w:hanging="180"/>
      </w:pPr>
    </w:lvl>
    <w:lvl w:ilvl="3" w:tplc="26973136" w:tentative="1">
      <w:start w:val="1"/>
      <w:numFmt w:val="decimal"/>
      <w:lvlText w:val="%4."/>
      <w:lvlJc w:val="left"/>
      <w:pPr>
        <w:ind w:left="2880" w:hanging="360"/>
      </w:pPr>
    </w:lvl>
    <w:lvl w:ilvl="4" w:tplc="26973136" w:tentative="1">
      <w:start w:val="1"/>
      <w:numFmt w:val="lowerLetter"/>
      <w:lvlText w:val="%5."/>
      <w:lvlJc w:val="left"/>
      <w:pPr>
        <w:ind w:left="3600" w:hanging="360"/>
      </w:pPr>
    </w:lvl>
    <w:lvl w:ilvl="5" w:tplc="26973136" w:tentative="1">
      <w:start w:val="1"/>
      <w:numFmt w:val="lowerRoman"/>
      <w:lvlText w:val="%6."/>
      <w:lvlJc w:val="right"/>
      <w:pPr>
        <w:ind w:left="4320" w:hanging="180"/>
      </w:pPr>
    </w:lvl>
    <w:lvl w:ilvl="6" w:tplc="26973136" w:tentative="1">
      <w:start w:val="1"/>
      <w:numFmt w:val="decimal"/>
      <w:lvlText w:val="%7."/>
      <w:lvlJc w:val="left"/>
      <w:pPr>
        <w:ind w:left="5040" w:hanging="360"/>
      </w:pPr>
    </w:lvl>
    <w:lvl w:ilvl="7" w:tplc="26973136" w:tentative="1">
      <w:start w:val="1"/>
      <w:numFmt w:val="lowerLetter"/>
      <w:lvlText w:val="%8."/>
      <w:lvlJc w:val="left"/>
      <w:pPr>
        <w:ind w:left="5760" w:hanging="360"/>
      </w:pPr>
    </w:lvl>
    <w:lvl w:ilvl="8" w:tplc="26973136" w:tentative="1">
      <w:start w:val="1"/>
      <w:numFmt w:val="lowerRoman"/>
      <w:lvlText w:val="%9."/>
      <w:lvlJc w:val="right"/>
      <w:pPr>
        <w:ind w:left="6480" w:hanging="180"/>
      </w:pPr>
    </w:lvl>
  </w:abstractNum>
  <w:abstractNum w:abstractNumId="52160899">
    <w:multiLevelType w:val="hybridMultilevel"/>
    <w:lvl w:ilvl="0" w:tplc="97556900">
      <w:start w:val="1"/>
      <w:numFmt w:val="decimal"/>
      <w:lvlText w:val="%1."/>
      <w:lvlJc w:val="left"/>
      <w:pPr>
        <w:ind w:left="720" w:hanging="360"/>
      </w:pPr>
    </w:lvl>
    <w:lvl w:ilvl="1" w:tplc="97556900" w:tentative="1">
      <w:start w:val="1"/>
      <w:numFmt w:val="lowerLetter"/>
      <w:lvlText w:val="%2."/>
      <w:lvlJc w:val="left"/>
      <w:pPr>
        <w:ind w:left="1440" w:hanging="360"/>
      </w:pPr>
    </w:lvl>
    <w:lvl w:ilvl="2" w:tplc="97556900" w:tentative="1">
      <w:start w:val="1"/>
      <w:numFmt w:val="lowerRoman"/>
      <w:lvlText w:val="%3."/>
      <w:lvlJc w:val="right"/>
      <w:pPr>
        <w:ind w:left="2160" w:hanging="180"/>
      </w:pPr>
    </w:lvl>
    <w:lvl w:ilvl="3" w:tplc="97556900" w:tentative="1">
      <w:start w:val="1"/>
      <w:numFmt w:val="decimal"/>
      <w:lvlText w:val="%4."/>
      <w:lvlJc w:val="left"/>
      <w:pPr>
        <w:ind w:left="2880" w:hanging="360"/>
      </w:pPr>
    </w:lvl>
    <w:lvl w:ilvl="4" w:tplc="97556900" w:tentative="1">
      <w:start w:val="1"/>
      <w:numFmt w:val="lowerLetter"/>
      <w:lvlText w:val="%5."/>
      <w:lvlJc w:val="left"/>
      <w:pPr>
        <w:ind w:left="3600" w:hanging="360"/>
      </w:pPr>
    </w:lvl>
    <w:lvl w:ilvl="5" w:tplc="97556900" w:tentative="1">
      <w:start w:val="1"/>
      <w:numFmt w:val="lowerRoman"/>
      <w:lvlText w:val="%6."/>
      <w:lvlJc w:val="right"/>
      <w:pPr>
        <w:ind w:left="4320" w:hanging="180"/>
      </w:pPr>
    </w:lvl>
    <w:lvl w:ilvl="6" w:tplc="97556900" w:tentative="1">
      <w:start w:val="1"/>
      <w:numFmt w:val="decimal"/>
      <w:lvlText w:val="%7."/>
      <w:lvlJc w:val="left"/>
      <w:pPr>
        <w:ind w:left="5040" w:hanging="360"/>
      </w:pPr>
    </w:lvl>
    <w:lvl w:ilvl="7" w:tplc="97556900" w:tentative="1">
      <w:start w:val="1"/>
      <w:numFmt w:val="lowerLetter"/>
      <w:lvlText w:val="%8."/>
      <w:lvlJc w:val="left"/>
      <w:pPr>
        <w:ind w:left="5760" w:hanging="360"/>
      </w:pPr>
    </w:lvl>
    <w:lvl w:ilvl="8" w:tplc="97556900" w:tentative="1">
      <w:start w:val="1"/>
      <w:numFmt w:val="lowerRoman"/>
      <w:lvlText w:val="%9."/>
      <w:lvlJc w:val="right"/>
      <w:pPr>
        <w:ind w:left="6480" w:hanging="180"/>
      </w:pPr>
    </w:lvl>
  </w:abstractNum>
  <w:abstractNum w:abstractNumId="52160898">
    <w:multiLevelType w:val="hybridMultilevel"/>
    <w:lvl w:ilvl="0" w:tplc="14509394">
      <w:start w:val="1"/>
      <w:numFmt w:val="decimal"/>
      <w:lvlText w:val="%1."/>
      <w:lvlJc w:val="left"/>
      <w:pPr>
        <w:ind w:left="720" w:hanging="360"/>
      </w:pPr>
    </w:lvl>
    <w:lvl w:ilvl="1" w:tplc="14509394" w:tentative="1">
      <w:start w:val="1"/>
      <w:numFmt w:val="lowerLetter"/>
      <w:lvlText w:val="%2."/>
      <w:lvlJc w:val="left"/>
      <w:pPr>
        <w:ind w:left="1440" w:hanging="360"/>
      </w:pPr>
    </w:lvl>
    <w:lvl w:ilvl="2" w:tplc="14509394" w:tentative="1">
      <w:start w:val="1"/>
      <w:numFmt w:val="lowerRoman"/>
      <w:lvlText w:val="%3."/>
      <w:lvlJc w:val="right"/>
      <w:pPr>
        <w:ind w:left="2160" w:hanging="180"/>
      </w:pPr>
    </w:lvl>
    <w:lvl w:ilvl="3" w:tplc="14509394" w:tentative="1">
      <w:start w:val="1"/>
      <w:numFmt w:val="decimal"/>
      <w:lvlText w:val="%4."/>
      <w:lvlJc w:val="left"/>
      <w:pPr>
        <w:ind w:left="2880" w:hanging="360"/>
      </w:pPr>
    </w:lvl>
    <w:lvl w:ilvl="4" w:tplc="14509394" w:tentative="1">
      <w:start w:val="1"/>
      <w:numFmt w:val="lowerLetter"/>
      <w:lvlText w:val="%5."/>
      <w:lvlJc w:val="left"/>
      <w:pPr>
        <w:ind w:left="3600" w:hanging="360"/>
      </w:pPr>
    </w:lvl>
    <w:lvl w:ilvl="5" w:tplc="14509394" w:tentative="1">
      <w:start w:val="1"/>
      <w:numFmt w:val="lowerRoman"/>
      <w:lvlText w:val="%6."/>
      <w:lvlJc w:val="right"/>
      <w:pPr>
        <w:ind w:left="4320" w:hanging="180"/>
      </w:pPr>
    </w:lvl>
    <w:lvl w:ilvl="6" w:tplc="14509394" w:tentative="1">
      <w:start w:val="1"/>
      <w:numFmt w:val="decimal"/>
      <w:lvlText w:val="%7."/>
      <w:lvlJc w:val="left"/>
      <w:pPr>
        <w:ind w:left="5040" w:hanging="360"/>
      </w:pPr>
    </w:lvl>
    <w:lvl w:ilvl="7" w:tplc="14509394" w:tentative="1">
      <w:start w:val="1"/>
      <w:numFmt w:val="lowerLetter"/>
      <w:lvlText w:val="%8."/>
      <w:lvlJc w:val="left"/>
      <w:pPr>
        <w:ind w:left="5760" w:hanging="360"/>
      </w:pPr>
    </w:lvl>
    <w:lvl w:ilvl="8" w:tplc="14509394" w:tentative="1">
      <w:start w:val="1"/>
      <w:numFmt w:val="lowerRoman"/>
      <w:lvlText w:val="%9."/>
      <w:lvlJc w:val="right"/>
      <w:pPr>
        <w:ind w:left="6480" w:hanging="180"/>
      </w:pPr>
    </w:lvl>
  </w:abstractNum>
  <w:abstractNum w:abstractNumId="52160897">
    <w:multiLevelType w:val="hybridMultilevel"/>
    <w:lvl w:ilvl="0" w:tplc="68251590">
      <w:start w:val="1"/>
      <w:numFmt w:val="decimal"/>
      <w:lvlText w:val="%1."/>
      <w:lvlJc w:val="left"/>
      <w:pPr>
        <w:ind w:left="720" w:hanging="360"/>
      </w:pPr>
    </w:lvl>
    <w:lvl w:ilvl="1" w:tplc="68251590" w:tentative="1">
      <w:start w:val="1"/>
      <w:numFmt w:val="lowerLetter"/>
      <w:lvlText w:val="%2."/>
      <w:lvlJc w:val="left"/>
      <w:pPr>
        <w:ind w:left="1440" w:hanging="360"/>
      </w:pPr>
    </w:lvl>
    <w:lvl w:ilvl="2" w:tplc="68251590" w:tentative="1">
      <w:start w:val="1"/>
      <w:numFmt w:val="lowerRoman"/>
      <w:lvlText w:val="%3."/>
      <w:lvlJc w:val="right"/>
      <w:pPr>
        <w:ind w:left="2160" w:hanging="180"/>
      </w:pPr>
    </w:lvl>
    <w:lvl w:ilvl="3" w:tplc="68251590" w:tentative="1">
      <w:start w:val="1"/>
      <w:numFmt w:val="decimal"/>
      <w:lvlText w:val="%4."/>
      <w:lvlJc w:val="left"/>
      <w:pPr>
        <w:ind w:left="2880" w:hanging="360"/>
      </w:pPr>
    </w:lvl>
    <w:lvl w:ilvl="4" w:tplc="68251590" w:tentative="1">
      <w:start w:val="1"/>
      <w:numFmt w:val="lowerLetter"/>
      <w:lvlText w:val="%5."/>
      <w:lvlJc w:val="left"/>
      <w:pPr>
        <w:ind w:left="3600" w:hanging="360"/>
      </w:pPr>
    </w:lvl>
    <w:lvl w:ilvl="5" w:tplc="68251590" w:tentative="1">
      <w:start w:val="1"/>
      <w:numFmt w:val="lowerRoman"/>
      <w:lvlText w:val="%6."/>
      <w:lvlJc w:val="right"/>
      <w:pPr>
        <w:ind w:left="4320" w:hanging="180"/>
      </w:pPr>
    </w:lvl>
    <w:lvl w:ilvl="6" w:tplc="68251590" w:tentative="1">
      <w:start w:val="1"/>
      <w:numFmt w:val="decimal"/>
      <w:lvlText w:val="%7."/>
      <w:lvlJc w:val="left"/>
      <w:pPr>
        <w:ind w:left="5040" w:hanging="360"/>
      </w:pPr>
    </w:lvl>
    <w:lvl w:ilvl="7" w:tplc="68251590" w:tentative="1">
      <w:start w:val="1"/>
      <w:numFmt w:val="lowerLetter"/>
      <w:lvlText w:val="%8."/>
      <w:lvlJc w:val="left"/>
      <w:pPr>
        <w:ind w:left="5760" w:hanging="360"/>
      </w:pPr>
    </w:lvl>
    <w:lvl w:ilvl="8" w:tplc="68251590" w:tentative="1">
      <w:start w:val="1"/>
      <w:numFmt w:val="lowerRoman"/>
      <w:lvlText w:val="%9."/>
      <w:lvlJc w:val="right"/>
      <w:pPr>
        <w:ind w:left="6480" w:hanging="180"/>
      </w:pPr>
    </w:lvl>
  </w:abstractNum>
  <w:abstractNum w:abstractNumId="52160896">
    <w:multiLevelType w:val="hybridMultilevel"/>
    <w:lvl w:ilvl="0" w:tplc="77687051">
      <w:start w:val="1"/>
      <w:numFmt w:val="decimal"/>
      <w:lvlText w:val="%1."/>
      <w:lvlJc w:val="left"/>
      <w:pPr>
        <w:ind w:left="720" w:hanging="360"/>
      </w:pPr>
    </w:lvl>
    <w:lvl w:ilvl="1" w:tplc="77687051" w:tentative="1">
      <w:start w:val="1"/>
      <w:numFmt w:val="lowerLetter"/>
      <w:lvlText w:val="%2."/>
      <w:lvlJc w:val="left"/>
      <w:pPr>
        <w:ind w:left="1440" w:hanging="360"/>
      </w:pPr>
    </w:lvl>
    <w:lvl w:ilvl="2" w:tplc="77687051" w:tentative="1">
      <w:start w:val="1"/>
      <w:numFmt w:val="lowerRoman"/>
      <w:lvlText w:val="%3."/>
      <w:lvlJc w:val="right"/>
      <w:pPr>
        <w:ind w:left="2160" w:hanging="180"/>
      </w:pPr>
    </w:lvl>
    <w:lvl w:ilvl="3" w:tplc="77687051" w:tentative="1">
      <w:start w:val="1"/>
      <w:numFmt w:val="decimal"/>
      <w:lvlText w:val="%4."/>
      <w:lvlJc w:val="left"/>
      <w:pPr>
        <w:ind w:left="2880" w:hanging="360"/>
      </w:pPr>
    </w:lvl>
    <w:lvl w:ilvl="4" w:tplc="77687051" w:tentative="1">
      <w:start w:val="1"/>
      <w:numFmt w:val="lowerLetter"/>
      <w:lvlText w:val="%5."/>
      <w:lvlJc w:val="left"/>
      <w:pPr>
        <w:ind w:left="3600" w:hanging="360"/>
      </w:pPr>
    </w:lvl>
    <w:lvl w:ilvl="5" w:tplc="77687051" w:tentative="1">
      <w:start w:val="1"/>
      <w:numFmt w:val="lowerRoman"/>
      <w:lvlText w:val="%6."/>
      <w:lvlJc w:val="right"/>
      <w:pPr>
        <w:ind w:left="4320" w:hanging="180"/>
      </w:pPr>
    </w:lvl>
    <w:lvl w:ilvl="6" w:tplc="77687051" w:tentative="1">
      <w:start w:val="1"/>
      <w:numFmt w:val="decimal"/>
      <w:lvlText w:val="%7."/>
      <w:lvlJc w:val="left"/>
      <w:pPr>
        <w:ind w:left="5040" w:hanging="360"/>
      </w:pPr>
    </w:lvl>
    <w:lvl w:ilvl="7" w:tplc="77687051" w:tentative="1">
      <w:start w:val="1"/>
      <w:numFmt w:val="lowerLetter"/>
      <w:lvlText w:val="%8."/>
      <w:lvlJc w:val="left"/>
      <w:pPr>
        <w:ind w:left="5760" w:hanging="360"/>
      </w:pPr>
    </w:lvl>
    <w:lvl w:ilvl="8" w:tplc="77687051" w:tentative="1">
      <w:start w:val="1"/>
      <w:numFmt w:val="lowerRoman"/>
      <w:lvlText w:val="%9."/>
      <w:lvlJc w:val="right"/>
      <w:pPr>
        <w:ind w:left="6480" w:hanging="180"/>
      </w:pPr>
    </w:lvl>
  </w:abstractNum>
  <w:abstractNum w:abstractNumId="52160895">
    <w:multiLevelType w:val="hybridMultilevel"/>
    <w:lvl w:ilvl="0" w:tplc="42452308">
      <w:start w:val="1"/>
      <w:numFmt w:val="decimal"/>
      <w:lvlText w:val="%1."/>
      <w:lvlJc w:val="left"/>
      <w:pPr>
        <w:ind w:left="720" w:hanging="360"/>
      </w:pPr>
    </w:lvl>
    <w:lvl w:ilvl="1" w:tplc="42452308" w:tentative="1">
      <w:start w:val="1"/>
      <w:numFmt w:val="lowerLetter"/>
      <w:lvlText w:val="%2."/>
      <w:lvlJc w:val="left"/>
      <w:pPr>
        <w:ind w:left="1440" w:hanging="360"/>
      </w:pPr>
    </w:lvl>
    <w:lvl w:ilvl="2" w:tplc="42452308" w:tentative="1">
      <w:start w:val="1"/>
      <w:numFmt w:val="lowerRoman"/>
      <w:lvlText w:val="%3."/>
      <w:lvlJc w:val="right"/>
      <w:pPr>
        <w:ind w:left="2160" w:hanging="180"/>
      </w:pPr>
    </w:lvl>
    <w:lvl w:ilvl="3" w:tplc="42452308" w:tentative="1">
      <w:start w:val="1"/>
      <w:numFmt w:val="decimal"/>
      <w:lvlText w:val="%4."/>
      <w:lvlJc w:val="left"/>
      <w:pPr>
        <w:ind w:left="2880" w:hanging="360"/>
      </w:pPr>
    </w:lvl>
    <w:lvl w:ilvl="4" w:tplc="42452308" w:tentative="1">
      <w:start w:val="1"/>
      <w:numFmt w:val="lowerLetter"/>
      <w:lvlText w:val="%5."/>
      <w:lvlJc w:val="left"/>
      <w:pPr>
        <w:ind w:left="3600" w:hanging="360"/>
      </w:pPr>
    </w:lvl>
    <w:lvl w:ilvl="5" w:tplc="42452308" w:tentative="1">
      <w:start w:val="1"/>
      <w:numFmt w:val="lowerRoman"/>
      <w:lvlText w:val="%6."/>
      <w:lvlJc w:val="right"/>
      <w:pPr>
        <w:ind w:left="4320" w:hanging="180"/>
      </w:pPr>
    </w:lvl>
    <w:lvl w:ilvl="6" w:tplc="42452308" w:tentative="1">
      <w:start w:val="1"/>
      <w:numFmt w:val="decimal"/>
      <w:lvlText w:val="%7."/>
      <w:lvlJc w:val="left"/>
      <w:pPr>
        <w:ind w:left="5040" w:hanging="360"/>
      </w:pPr>
    </w:lvl>
    <w:lvl w:ilvl="7" w:tplc="42452308" w:tentative="1">
      <w:start w:val="1"/>
      <w:numFmt w:val="lowerLetter"/>
      <w:lvlText w:val="%8."/>
      <w:lvlJc w:val="left"/>
      <w:pPr>
        <w:ind w:left="5760" w:hanging="360"/>
      </w:pPr>
    </w:lvl>
    <w:lvl w:ilvl="8" w:tplc="42452308" w:tentative="1">
      <w:start w:val="1"/>
      <w:numFmt w:val="lowerRoman"/>
      <w:lvlText w:val="%9."/>
      <w:lvlJc w:val="right"/>
      <w:pPr>
        <w:ind w:left="6480" w:hanging="180"/>
      </w:pPr>
    </w:lvl>
  </w:abstractNum>
  <w:abstractNum w:abstractNumId="52160894">
    <w:multiLevelType w:val="hybridMultilevel"/>
    <w:lvl w:ilvl="0" w:tplc="64772670">
      <w:start w:val="1"/>
      <w:numFmt w:val="decimal"/>
      <w:lvlText w:val="%1."/>
      <w:lvlJc w:val="left"/>
      <w:pPr>
        <w:ind w:left="720" w:hanging="360"/>
      </w:pPr>
    </w:lvl>
    <w:lvl w:ilvl="1" w:tplc="64772670" w:tentative="1">
      <w:start w:val="1"/>
      <w:numFmt w:val="lowerLetter"/>
      <w:lvlText w:val="%2."/>
      <w:lvlJc w:val="left"/>
      <w:pPr>
        <w:ind w:left="1440" w:hanging="360"/>
      </w:pPr>
    </w:lvl>
    <w:lvl w:ilvl="2" w:tplc="64772670" w:tentative="1">
      <w:start w:val="1"/>
      <w:numFmt w:val="lowerRoman"/>
      <w:lvlText w:val="%3."/>
      <w:lvlJc w:val="right"/>
      <w:pPr>
        <w:ind w:left="2160" w:hanging="180"/>
      </w:pPr>
    </w:lvl>
    <w:lvl w:ilvl="3" w:tplc="64772670" w:tentative="1">
      <w:start w:val="1"/>
      <w:numFmt w:val="decimal"/>
      <w:lvlText w:val="%4."/>
      <w:lvlJc w:val="left"/>
      <w:pPr>
        <w:ind w:left="2880" w:hanging="360"/>
      </w:pPr>
    </w:lvl>
    <w:lvl w:ilvl="4" w:tplc="64772670" w:tentative="1">
      <w:start w:val="1"/>
      <w:numFmt w:val="lowerLetter"/>
      <w:lvlText w:val="%5."/>
      <w:lvlJc w:val="left"/>
      <w:pPr>
        <w:ind w:left="3600" w:hanging="360"/>
      </w:pPr>
    </w:lvl>
    <w:lvl w:ilvl="5" w:tplc="64772670" w:tentative="1">
      <w:start w:val="1"/>
      <w:numFmt w:val="lowerRoman"/>
      <w:lvlText w:val="%6."/>
      <w:lvlJc w:val="right"/>
      <w:pPr>
        <w:ind w:left="4320" w:hanging="180"/>
      </w:pPr>
    </w:lvl>
    <w:lvl w:ilvl="6" w:tplc="64772670" w:tentative="1">
      <w:start w:val="1"/>
      <w:numFmt w:val="decimal"/>
      <w:lvlText w:val="%7."/>
      <w:lvlJc w:val="left"/>
      <w:pPr>
        <w:ind w:left="5040" w:hanging="360"/>
      </w:pPr>
    </w:lvl>
    <w:lvl w:ilvl="7" w:tplc="64772670" w:tentative="1">
      <w:start w:val="1"/>
      <w:numFmt w:val="lowerLetter"/>
      <w:lvlText w:val="%8."/>
      <w:lvlJc w:val="left"/>
      <w:pPr>
        <w:ind w:left="5760" w:hanging="360"/>
      </w:pPr>
    </w:lvl>
    <w:lvl w:ilvl="8" w:tplc="64772670" w:tentative="1">
      <w:start w:val="1"/>
      <w:numFmt w:val="lowerRoman"/>
      <w:lvlText w:val="%9."/>
      <w:lvlJc w:val="right"/>
      <w:pPr>
        <w:ind w:left="6480" w:hanging="180"/>
      </w:pPr>
    </w:lvl>
  </w:abstractNum>
  <w:abstractNum w:abstractNumId="52160893">
    <w:multiLevelType w:val="hybridMultilevel"/>
    <w:lvl w:ilvl="0" w:tplc="43487937">
      <w:start w:val="1"/>
      <w:numFmt w:val="decimal"/>
      <w:lvlText w:val="%1."/>
      <w:lvlJc w:val="left"/>
      <w:pPr>
        <w:ind w:left="720" w:hanging="360"/>
      </w:pPr>
    </w:lvl>
    <w:lvl w:ilvl="1" w:tplc="43487937" w:tentative="1">
      <w:start w:val="1"/>
      <w:numFmt w:val="lowerLetter"/>
      <w:lvlText w:val="%2."/>
      <w:lvlJc w:val="left"/>
      <w:pPr>
        <w:ind w:left="1440" w:hanging="360"/>
      </w:pPr>
    </w:lvl>
    <w:lvl w:ilvl="2" w:tplc="43487937" w:tentative="1">
      <w:start w:val="1"/>
      <w:numFmt w:val="lowerRoman"/>
      <w:lvlText w:val="%3."/>
      <w:lvlJc w:val="right"/>
      <w:pPr>
        <w:ind w:left="2160" w:hanging="180"/>
      </w:pPr>
    </w:lvl>
    <w:lvl w:ilvl="3" w:tplc="43487937" w:tentative="1">
      <w:start w:val="1"/>
      <w:numFmt w:val="decimal"/>
      <w:lvlText w:val="%4."/>
      <w:lvlJc w:val="left"/>
      <w:pPr>
        <w:ind w:left="2880" w:hanging="360"/>
      </w:pPr>
    </w:lvl>
    <w:lvl w:ilvl="4" w:tplc="43487937" w:tentative="1">
      <w:start w:val="1"/>
      <w:numFmt w:val="lowerLetter"/>
      <w:lvlText w:val="%5."/>
      <w:lvlJc w:val="left"/>
      <w:pPr>
        <w:ind w:left="3600" w:hanging="360"/>
      </w:pPr>
    </w:lvl>
    <w:lvl w:ilvl="5" w:tplc="43487937" w:tentative="1">
      <w:start w:val="1"/>
      <w:numFmt w:val="lowerRoman"/>
      <w:lvlText w:val="%6."/>
      <w:lvlJc w:val="right"/>
      <w:pPr>
        <w:ind w:left="4320" w:hanging="180"/>
      </w:pPr>
    </w:lvl>
    <w:lvl w:ilvl="6" w:tplc="43487937" w:tentative="1">
      <w:start w:val="1"/>
      <w:numFmt w:val="decimal"/>
      <w:lvlText w:val="%7."/>
      <w:lvlJc w:val="left"/>
      <w:pPr>
        <w:ind w:left="5040" w:hanging="360"/>
      </w:pPr>
    </w:lvl>
    <w:lvl w:ilvl="7" w:tplc="43487937" w:tentative="1">
      <w:start w:val="1"/>
      <w:numFmt w:val="lowerLetter"/>
      <w:lvlText w:val="%8."/>
      <w:lvlJc w:val="left"/>
      <w:pPr>
        <w:ind w:left="5760" w:hanging="360"/>
      </w:pPr>
    </w:lvl>
    <w:lvl w:ilvl="8" w:tplc="43487937" w:tentative="1">
      <w:start w:val="1"/>
      <w:numFmt w:val="lowerRoman"/>
      <w:lvlText w:val="%9."/>
      <w:lvlJc w:val="right"/>
      <w:pPr>
        <w:ind w:left="6480" w:hanging="180"/>
      </w:pPr>
    </w:lvl>
  </w:abstractNum>
  <w:abstractNum w:abstractNumId="52160892">
    <w:multiLevelType w:val="hybridMultilevel"/>
    <w:lvl w:ilvl="0" w:tplc="69171779">
      <w:start w:val="1"/>
      <w:numFmt w:val="decimal"/>
      <w:lvlText w:val="%1."/>
      <w:lvlJc w:val="left"/>
      <w:pPr>
        <w:ind w:left="720" w:hanging="360"/>
      </w:pPr>
    </w:lvl>
    <w:lvl w:ilvl="1" w:tplc="69171779" w:tentative="1">
      <w:start w:val="1"/>
      <w:numFmt w:val="lowerLetter"/>
      <w:lvlText w:val="%2."/>
      <w:lvlJc w:val="left"/>
      <w:pPr>
        <w:ind w:left="1440" w:hanging="360"/>
      </w:pPr>
    </w:lvl>
    <w:lvl w:ilvl="2" w:tplc="69171779" w:tentative="1">
      <w:start w:val="1"/>
      <w:numFmt w:val="lowerRoman"/>
      <w:lvlText w:val="%3."/>
      <w:lvlJc w:val="right"/>
      <w:pPr>
        <w:ind w:left="2160" w:hanging="180"/>
      </w:pPr>
    </w:lvl>
    <w:lvl w:ilvl="3" w:tplc="69171779" w:tentative="1">
      <w:start w:val="1"/>
      <w:numFmt w:val="decimal"/>
      <w:lvlText w:val="%4."/>
      <w:lvlJc w:val="left"/>
      <w:pPr>
        <w:ind w:left="2880" w:hanging="360"/>
      </w:pPr>
    </w:lvl>
    <w:lvl w:ilvl="4" w:tplc="69171779" w:tentative="1">
      <w:start w:val="1"/>
      <w:numFmt w:val="lowerLetter"/>
      <w:lvlText w:val="%5."/>
      <w:lvlJc w:val="left"/>
      <w:pPr>
        <w:ind w:left="3600" w:hanging="360"/>
      </w:pPr>
    </w:lvl>
    <w:lvl w:ilvl="5" w:tplc="69171779" w:tentative="1">
      <w:start w:val="1"/>
      <w:numFmt w:val="lowerRoman"/>
      <w:lvlText w:val="%6."/>
      <w:lvlJc w:val="right"/>
      <w:pPr>
        <w:ind w:left="4320" w:hanging="180"/>
      </w:pPr>
    </w:lvl>
    <w:lvl w:ilvl="6" w:tplc="69171779" w:tentative="1">
      <w:start w:val="1"/>
      <w:numFmt w:val="decimal"/>
      <w:lvlText w:val="%7."/>
      <w:lvlJc w:val="left"/>
      <w:pPr>
        <w:ind w:left="5040" w:hanging="360"/>
      </w:pPr>
    </w:lvl>
    <w:lvl w:ilvl="7" w:tplc="69171779" w:tentative="1">
      <w:start w:val="1"/>
      <w:numFmt w:val="lowerLetter"/>
      <w:lvlText w:val="%8."/>
      <w:lvlJc w:val="left"/>
      <w:pPr>
        <w:ind w:left="5760" w:hanging="360"/>
      </w:pPr>
    </w:lvl>
    <w:lvl w:ilvl="8" w:tplc="69171779" w:tentative="1">
      <w:start w:val="1"/>
      <w:numFmt w:val="lowerRoman"/>
      <w:lvlText w:val="%9."/>
      <w:lvlJc w:val="right"/>
      <w:pPr>
        <w:ind w:left="6480" w:hanging="180"/>
      </w:pPr>
    </w:lvl>
  </w:abstractNum>
  <w:abstractNum w:abstractNumId="52160891">
    <w:multiLevelType w:val="hybridMultilevel"/>
    <w:lvl w:ilvl="0" w:tplc="92405390">
      <w:start w:val="1"/>
      <w:numFmt w:val="decimal"/>
      <w:lvlText w:val="%1."/>
      <w:lvlJc w:val="left"/>
      <w:pPr>
        <w:ind w:left="720" w:hanging="360"/>
      </w:pPr>
    </w:lvl>
    <w:lvl w:ilvl="1" w:tplc="92405390" w:tentative="1">
      <w:start w:val="1"/>
      <w:numFmt w:val="lowerLetter"/>
      <w:lvlText w:val="%2."/>
      <w:lvlJc w:val="left"/>
      <w:pPr>
        <w:ind w:left="1440" w:hanging="360"/>
      </w:pPr>
    </w:lvl>
    <w:lvl w:ilvl="2" w:tplc="92405390" w:tentative="1">
      <w:start w:val="1"/>
      <w:numFmt w:val="lowerRoman"/>
      <w:lvlText w:val="%3."/>
      <w:lvlJc w:val="right"/>
      <w:pPr>
        <w:ind w:left="2160" w:hanging="180"/>
      </w:pPr>
    </w:lvl>
    <w:lvl w:ilvl="3" w:tplc="92405390" w:tentative="1">
      <w:start w:val="1"/>
      <w:numFmt w:val="decimal"/>
      <w:lvlText w:val="%4."/>
      <w:lvlJc w:val="left"/>
      <w:pPr>
        <w:ind w:left="2880" w:hanging="360"/>
      </w:pPr>
    </w:lvl>
    <w:lvl w:ilvl="4" w:tplc="92405390" w:tentative="1">
      <w:start w:val="1"/>
      <w:numFmt w:val="lowerLetter"/>
      <w:lvlText w:val="%5."/>
      <w:lvlJc w:val="left"/>
      <w:pPr>
        <w:ind w:left="3600" w:hanging="360"/>
      </w:pPr>
    </w:lvl>
    <w:lvl w:ilvl="5" w:tplc="92405390" w:tentative="1">
      <w:start w:val="1"/>
      <w:numFmt w:val="lowerRoman"/>
      <w:lvlText w:val="%6."/>
      <w:lvlJc w:val="right"/>
      <w:pPr>
        <w:ind w:left="4320" w:hanging="180"/>
      </w:pPr>
    </w:lvl>
    <w:lvl w:ilvl="6" w:tplc="92405390" w:tentative="1">
      <w:start w:val="1"/>
      <w:numFmt w:val="decimal"/>
      <w:lvlText w:val="%7."/>
      <w:lvlJc w:val="left"/>
      <w:pPr>
        <w:ind w:left="5040" w:hanging="360"/>
      </w:pPr>
    </w:lvl>
    <w:lvl w:ilvl="7" w:tplc="92405390" w:tentative="1">
      <w:start w:val="1"/>
      <w:numFmt w:val="lowerLetter"/>
      <w:lvlText w:val="%8."/>
      <w:lvlJc w:val="left"/>
      <w:pPr>
        <w:ind w:left="5760" w:hanging="360"/>
      </w:pPr>
    </w:lvl>
    <w:lvl w:ilvl="8" w:tplc="92405390" w:tentative="1">
      <w:start w:val="1"/>
      <w:numFmt w:val="lowerRoman"/>
      <w:lvlText w:val="%9."/>
      <w:lvlJc w:val="right"/>
      <w:pPr>
        <w:ind w:left="6480" w:hanging="180"/>
      </w:pPr>
    </w:lvl>
  </w:abstractNum>
  <w:abstractNum w:abstractNumId="52160890">
    <w:multiLevelType w:val="hybridMultilevel"/>
    <w:lvl w:ilvl="0" w:tplc="54709713">
      <w:start w:val="1"/>
      <w:numFmt w:val="decimal"/>
      <w:lvlText w:val="%1."/>
      <w:lvlJc w:val="left"/>
      <w:pPr>
        <w:ind w:left="720" w:hanging="360"/>
      </w:pPr>
    </w:lvl>
    <w:lvl w:ilvl="1" w:tplc="54709713" w:tentative="1">
      <w:start w:val="1"/>
      <w:numFmt w:val="lowerLetter"/>
      <w:lvlText w:val="%2."/>
      <w:lvlJc w:val="left"/>
      <w:pPr>
        <w:ind w:left="1440" w:hanging="360"/>
      </w:pPr>
    </w:lvl>
    <w:lvl w:ilvl="2" w:tplc="54709713" w:tentative="1">
      <w:start w:val="1"/>
      <w:numFmt w:val="lowerRoman"/>
      <w:lvlText w:val="%3."/>
      <w:lvlJc w:val="right"/>
      <w:pPr>
        <w:ind w:left="2160" w:hanging="180"/>
      </w:pPr>
    </w:lvl>
    <w:lvl w:ilvl="3" w:tplc="54709713" w:tentative="1">
      <w:start w:val="1"/>
      <w:numFmt w:val="decimal"/>
      <w:lvlText w:val="%4."/>
      <w:lvlJc w:val="left"/>
      <w:pPr>
        <w:ind w:left="2880" w:hanging="360"/>
      </w:pPr>
    </w:lvl>
    <w:lvl w:ilvl="4" w:tplc="54709713" w:tentative="1">
      <w:start w:val="1"/>
      <w:numFmt w:val="lowerLetter"/>
      <w:lvlText w:val="%5."/>
      <w:lvlJc w:val="left"/>
      <w:pPr>
        <w:ind w:left="3600" w:hanging="360"/>
      </w:pPr>
    </w:lvl>
    <w:lvl w:ilvl="5" w:tplc="54709713" w:tentative="1">
      <w:start w:val="1"/>
      <w:numFmt w:val="lowerRoman"/>
      <w:lvlText w:val="%6."/>
      <w:lvlJc w:val="right"/>
      <w:pPr>
        <w:ind w:left="4320" w:hanging="180"/>
      </w:pPr>
    </w:lvl>
    <w:lvl w:ilvl="6" w:tplc="54709713" w:tentative="1">
      <w:start w:val="1"/>
      <w:numFmt w:val="decimal"/>
      <w:lvlText w:val="%7."/>
      <w:lvlJc w:val="left"/>
      <w:pPr>
        <w:ind w:left="5040" w:hanging="360"/>
      </w:pPr>
    </w:lvl>
    <w:lvl w:ilvl="7" w:tplc="54709713" w:tentative="1">
      <w:start w:val="1"/>
      <w:numFmt w:val="lowerLetter"/>
      <w:lvlText w:val="%8."/>
      <w:lvlJc w:val="left"/>
      <w:pPr>
        <w:ind w:left="5760" w:hanging="360"/>
      </w:pPr>
    </w:lvl>
    <w:lvl w:ilvl="8" w:tplc="54709713" w:tentative="1">
      <w:start w:val="1"/>
      <w:numFmt w:val="lowerRoman"/>
      <w:lvlText w:val="%9."/>
      <w:lvlJc w:val="right"/>
      <w:pPr>
        <w:ind w:left="6480" w:hanging="180"/>
      </w:pPr>
    </w:lvl>
  </w:abstractNum>
  <w:abstractNum w:abstractNumId="52160889">
    <w:multiLevelType w:val="hybridMultilevel"/>
    <w:lvl w:ilvl="0" w:tplc="17247535">
      <w:start w:val="1"/>
      <w:numFmt w:val="decimal"/>
      <w:lvlText w:val="%1."/>
      <w:lvlJc w:val="left"/>
      <w:pPr>
        <w:ind w:left="720" w:hanging="360"/>
      </w:pPr>
    </w:lvl>
    <w:lvl w:ilvl="1" w:tplc="17247535" w:tentative="1">
      <w:start w:val="1"/>
      <w:numFmt w:val="lowerLetter"/>
      <w:lvlText w:val="%2."/>
      <w:lvlJc w:val="left"/>
      <w:pPr>
        <w:ind w:left="1440" w:hanging="360"/>
      </w:pPr>
    </w:lvl>
    <w:lvl w:ilvl="2" w:tplc="17247535" w:tentative="1">
      <w:start w:val="1"/>
      <w:numFmt w:val="lowerRoman"/>
      <w:lvlText w:val="%3."/>
      <w:lvlJc w:val="right"/>
      <w:pPr>
        <w:ind w:left="2160" w:hanging="180"/>
      </w:pPr>
    </w:lvl>
    <w:lvl w:ilvl="3" w:tplc="17247535" w:tentative="1">
      <w:start w:val="1"/>
      <w:numFmt w:val="decimal"/>
      <w:lvlText w:val="%4."/>
      <w:lvlJc w:val="left"/>
      <w:pPr>
        <w:ind w:left="2880" w:hanging="360"/>
      </w:pPr>
    </w:lvl>
    <w:lvl w:ilvl="4" w:tplc="17247535" w:tentative="1">
      <w:start w:val="1"/>
      <w:numFmt w:val="lowerLetter"/>
      <w:lvlText w:val="%5."/>
      <w:lvlJc w:val="left"/>
      <w:pPr>
        <w:ind w:left="3600" w:hanging="360"/>
      </w:pPr>
    </w:lvl>
    <w:lvl w:ilvl="5" w:tplc="17247535" w:tentative="1">
      <w:start w:val="1"/>
      <w:numFmt w:val="lowerRoman"/>
      <w:lvlText w:val="%6."/>
      <w:lvlJc w:val="right"/>
      <w:pPr>
        <w:ind w:left="4320" w:hanging="180"/>
      </w:pPr>
    </w:lvl>
    <w:lvl w:ilvl="6" w:tplc="17247535" w:tentative="1">
      <w:start w:val="1"/>
      <w:numFmt w:val="decimal"/>
      <w:lvlText w:val="%7."/>
      <w:lvlJc w:val="left"/>
      <w:pPr>
        <w:ind w:left="5040" w:hanging="360"/>
      </w:pPr>
    </w:lvl>
    <w:lvl w:ilvl="7" w:tplc="17247535" w:tentative="1">
      <w:start w:val="1"/>
      <w:numFmt w:val="lowerLetter"/>
      <w:lvlText w:val="%8."/>
      <w:lvlJc w:val="left"/>
      <w:pPr>
        <w:ind w:left="5760" w:hanging="360"/>
      </w:pPr>
    </w:lvl>
    <w:lvl w:ilvl="8" w:tplc="17247535" w:tentative="1">
      <w:start w:val="1"/>
      <w:numFmt w:val="lowerRoman"/>
      <w:lvlText w:val="%9."/>
      <w:lvlJc w:val="right"/>
      <w:pPr>
        <w:ind w:left="6480" w:hanging="180"/>
      </w:pPr>
    </w:lvl>
  </w:abstractNum>
  <w:abstractNum w:abstractNumId="52160888">
    <w:multiLevelType w:val="hybridMultilevel"/>
    <w:lvl w:ilvl="0" w:tplc="50135404">
      <w:start w:val="1"/>
      <w:numFmt w:val="decimal"/>
      <w:lvlText w:val="%1."/>
      <w:lvlJc w:val="left"/>
      <w:pPr>
        <w:ind w:left="720" w:hanging="360"/>
      </w:pPr>
    </w:lvl>
    <w:lvl w:ilvl="1" w:tplc="50135404" w:tentative="1">
      <w:start w:val="1"/>
      <w:numFmt w:val="lowerLetter"/>
      <w:lvlText w:val="%2."/>
      <w:lvlJc w:val="left"/>
      <w:pPr>
        <w:ind w:left="1440" w:hanging="360"/>
      </w:pPr>
    </w:lvl>
    <w:lvl w:ilvl="2" w:tplc="50135404" w:tentative="1">
      <w:start w:val="1"/>
      <w:numFmt w:val="lowerRoman"/>
      <w:lvlText w:val="%3."/>
      <w:lvlJc w:val="right"/>
      <w:pPr>
        <w:ind w:left="2160" w:hanging="180"/>
      </w:pPr>
    </w:lvl>
    <w:lvl w:ilvl="3" w:tplc="50135404" w:tentative="1">
      <w:start w:val="1"/>
      <w:numFmt w:val="decimal"/>
      <w:lvlText w:val="%4."/>
      <w:lvlJc w:val="left"/>
      <w:pPr>
        <w:ind w:left="2880" w:hanging="360"/>
      </w:pPr>
    </w:lvl>
    <w:lvl w:ilvl="4" w:tplc="50135404" w:tentative="1">
      <w:start w:val="1"/>
      <w:numFmt w:val="lowerLetter"/>
      <w:lvlText w:val="%5."/>
      <w:lvlJc w:val="left"/>
      <w:pPr>
        <w:ind w:left="3600" w:hanging="360"/>
      </w:pPr>
    </w:lvl>
    <w:lvl w:ilvl="5" w:tplc="50135404" w:tentative="1">
      <w:start w:val="1"/>
      <w:numFmt w:val="lowerRoman"/>
      <w:lvlText w:val="%6."/>
      <w:lvlJc w:val="right"/>
      <w:pPr>
        <w:ind w:left="4320" w:hanging="180"/>
      </w:pPr>
    </w:lvl>
    <w:lvl w:ilvl="6" w:tplc="50135404" w:tentative="1">
      <w:start w:val="1"/>
      <w:numFmt w:val="decimal"/>
      <w:lvlText w:val="%7."/>
      <w:lvlJc w:val="left"/>
      <w:pPr>
        <w:ind w:left="5040" w:hanging="360"/>
      </w:pPr>
    </w:lvl>
    <w:lvl w:ilvl="7" w:tplc="50135404" w:tentative="1">
      <w:start w:val="1"/>
      <w:numFmt w:val="lowerLetter"/>
      <w:lvlText w:val="%8."/>
      <w:lvlJc w:val="left"/>
      <w:pPr>
        <w:ind w:left="5760" w:hanging="360"/>
      </w:pPr>
    </w:lvl>
    <w:lvl w:ilvl="8" w:tplc="50135404" w:tentative="1">
      <w:start w:val="1"/>
      <w:numFmt w:val="lowerRoman"/>
      <w:lvlText w:val="%9."/>
      <w:lvlJc w:val="right"/>
      <w:pPr>
        <w:ind w:left="6480" w:hanging="180"/>
      </w:pPr>
    </w:lvl>
  </w:abstractNum>
  <w:abstractNum w:abstractNumId="52160887">
    <w:multiLevelType w:val="hybridMultilevel"/>
    <w:lvl w:ilvl="0" w:tplc="49389818">
      <w:start w:val="1"/>
      <w:numFmt w:val="decimal"/>
      <w:lvlText w:val="%1."/>
      <w:lvlJc w:val="left"/>
      <w:pPr>
        <w:ind w:left="720" w:hanging="360"/>
      </w:pPr>
    </w:lvl>
    <w:lvl w:ilvl="1" w:tplc="49389818" w:tentative="1">
      <w:start w:val="1"/>
      <w:numFmt w:val="lowerLetter"/>
      <w:lvlText w:val="%2."/>
      <w:lvlJc w:val="left"/>
      <w:pPr>
        <w:ind w:left="1440" w:hanging="360"/>
      </w:pPr>
    </w:lvl>
    <w:lvl w:ilvl="2" w:tplc="49389818" w:tentative="1">
      <w:start w:val="1"/>
      <w:numFmt w:val="lowerRoman"/>
      <w:lvlText w:val="%3."/>
      <w:lvlJc w:val="right"/>
      <w:pPr>
        <w:ind w:left="2160" w:hanging="180"/>
      </w:pPr>
    </w:lvl>
    <w:lvl w:ilvl="3" w:tplc="49389818" w:tentative="1">
      <w:start w:val="1"/>
      <w:numFmt w:val="decimal"/>
      <w:lvlText w:val="%4."/>
      <w:lvlJc w:val="left"/>
      <w:pPr>
        <w:ind w:left="2880" w:hanging="360"/>
      </w:pPr>
    </w:lvl>
    <w:lvl w:ilvl="4" w:tplc="49389818" w:tentative="1">
      <w:start w:val="1"/>
      <w:numFmt w:val="lowerLetter"/>
      <w:lvlText w:val="%5."/>
      <w:lvlJc w:val="left"/>
      <w:pPr>
        <w:ind w:left="3600" w:hanging="360"/>
      </w:pPr>
    </w:lvl>
    <w:lvl w:ilvl="5" w:tplc="49389818" w:tentative="1">
      <w:start w:val="1"/>
      <w:numFmt w:val="lowerRoman"/>
      <w:lvlText w:val="%6."/>
      <w:lvlJc w:val="right"/>
      <w:pPr>
        <w:ind w:left="4320" w:hanging="180"/>
      </w:pPr>
    </w:lvl>
    <w:lvl w:ilvl="6" w:tplc="49389818" w:tentative="1">
      <w:start w:val="1"/>
      <w:numFmt w:val="decimal"/>
      <w:lvlText w:val="%7."/>
      <w:lvlJc w:val="left"/>
      <w:pPr>
        <w:ind w:left="5040" w:hanging="360"/>
      </w:pPr>
    </w:lvl>
    <w:lvl w:ilvl="7" w:tplc="49389818" w:tentative="1">
      <w:start w:val="1"/>
      <w:numFmt w:val="lowerLetter"/>
      <w:lvlText w:val="%8."/>
      <w:lvlJc w:val="left"/>
      <w:pPr>
        <w:ind w:left="5760" w:hanging="360"/>
      </w:pPr>
    </w:lvl>
    <w:lvl w:ilvl="8" w:tplc="49389818" w:tentative="1">
      <w:start w:val="1"/>
      <w:numFmt w:val="lowerRoman"/>
      <w:lvlText w:val="%9."/>
      <w:lvlJc w:val="right"/>
      <w:pPr>
        <w:ind w:left="6480" w:hanging="180"/>
      </w:pPr>
    </w:lvl>
  </w:abstractNum>
  <w:abstractNum w:abstractNumId="52160886">
    <w:multiLevelType w:val="hybridMultilevel"/>
    <w:lvl w:ilvl="0" w:tplc="26464571">
      <w:start w:val="1"/>
      <w:numFmt w:val="decimal"/>
      <w:lvlText w:val="%1."/>
      <w:lvlJc w:val="left"/>
      <w:pPr>
        <w:ind w:left="720" w:hanging="360"/>
      </w:pPr>
    </w:lvl>
    <w:lvl w:ilvl="1" w:tplc="26464571" w:tentative="1">
      <w:start w:val="1"/>
      <w:numFmt w:val="lowerLetter"/>
      <w:lvlText w:val="%2."/>
      <w:lvlJc w:val="left"/>
      <w:pPr>
        <w:ind w:left="1440" w:hanging="360"/>
      </w:pPr>
    </w:lvl>
    <w:lvl w:ilvl="2" w:tplc="26464571" w:tentative="1">
      <w:start w:val="1"/>
      <w:numFmt w:val="lowerRoman"/>
      <w:lvlText w:val="%3."/>
      <w:lvlJc w:val="right"/>
      <w:pPr>
        <w:ind w:left="2160" w:hanging="180"/>
      </w:pPr>
    </w:lvl>
    <w:lvl w:ilvl="3" w:tplc="26464571" w:tentative="1">
      <w:start w:val="1"/>
      <w:numFmt w:val="decimal"/>
      <w:lvlText w:val="%4."/>
      <w:lvlJc w:val="left"/>
      <w:pPr>
        <w:ind w:left="2880" w:hanging="360"/>
      </w:pPr>
    </w:lvl>
    <w:lvl w:ilvl="4" w:tplc="26464571" w:tentative="1">
      <w:start w:val="1"/>
      <w:numFmt w:val="lowerLetter"/>
      <w:lvlText w:val="%5."/>
      <w:lvlJc w:val="left"/>
      <w:pPr>
        <w:ind w:left="3600" w:hanging="360"/>
      </w:pPr>
    </w:lvl>
    <w:lvl w:ilvl="5" w:tplc="26464571" w:tentative="1">
      <w:start w:val="1"/>
      <w:numFmt w:val="lowerRoman"/>
      <w:lvlText w:val="%6."/>
      <w:lvlJc w:val="right"/>
      <w:pPr>
        <w:ind w:left="4320" w:hanging="180"/>
      </w:pPr>
    </w:lvl>
    <w:lvl w:ilvl="6" w:tplc="26464571" w:tentative="1">
      <w:start w:val="1"/>
      <w:numFmt w:val="decimal"/>
      <w:lvlText w:val="%7."/>
      <w:lvlJc w:val="left"/>
      <w:pPr>
        <w:ind w:left="5040" w:hanging="360"/>
      </w:pPr>
    </w:lvl>
    <w:lvl w:ilvl="7" w:tplc="26464571" w:tentative="1">
      <w:start w:val="1"/>
      <w:numFmt w:val="lowerLetter"/>
      <w:lvlText w:val="%8."/>
      <w:lvlJc w:val="left"/>
      <w:pPr>
        <w:ind w:left="5760" w:hanging="360"/>
      </w:pPr>
    </w:lvl>
    <w:lvl w:ilvl="8" w:tplc="26464571" w:tentative="1">
      <w:start w:val="1"/>
      <w:numFmt w:val="lowerRoman"/>
      <w:lvlText w:val="%9."/>
      <w:lvlJc w:val="right"/>
      <w:pPr>
        <w:ind w:left="6480" w:hanging="180"/>
      </w:pPr>
    </w:lvl>
  </w:abstractNum>
  <w:abstractNum w:abstractNumId="52160885">
    <w:multiLevelType w:val="hybridMultilevel"/>
    <w:lvl w:ilvl="0" w:tplc="61505159">
      <w:start w:val="1"/>
      <w:numFmt w:val="decimal"/>
      <w:lvlText w:val="%1."/>
      <w:lvlJc w:val="left"/>
      <w:pPr>
        <w:ind w:left="720" w:hanging="360"/>
      </w:pPr>
    </w:lvl>
    <w:lvl w:ilvl="1" w:tplc="61505159" w:tentative="1">
      <w:start w:val="1"/>
      <w:numFmt w:val="lowerLetter"/>
      <w:lvlText w:val="%2."/>
      <w:lvlJc w:val="left"/>
      <w:pPr>
        <w:ind w:left="1440" w:hanging="360"/>
      </w:pPr>
    </w:lvl>
    <w:lvl w:ilvl="2" w:tplc="61505159" w:tentative="1">
      <w:start w:val="1"/>
      <w:numFmt w:val="lowerRoman"/>
      <w:lvlText w:val="%3."/>
      <w:lvlJc w:val="right"/>
      <w:pPr>
        <w:ind w:left="2160" w:hanging="180"/>
      </w:pPr>
    </w:lvl>
    <w:lvl w:ilvl="3" w:tplc="61505159" w:tentative="1">
      <w:start w:val="1"/>
      <w:numFmt w:val="decimal"/>
      <w:lvlText w:val="%4."/>
      <w:lvlJc w:val="left"/>
      <w:pPr>
        <w:ind w:left="2880" w:hanging="360"/>
      </w:pPr>
    </w:lvl>
    <w:lvl w:ilvl="4" w:tplc="61505159" w:tentative="1">
      <w:start w:val="1"/>
      <w:numFmt w:val="lowerLetter"/>
      <w:lvlText w:val="%5."/>
      <w:lvlJc w:val="left"/>
      <w:pPr>
        <w:ind w:left="3600" w:hanging="360"/>
      </w:pPr>
    </w:lvl>
    <w:lvl w:ilvl="5" w:tplc="61505159" w:tentative="1">
      <w:start w:val="1"/>
      <w:numFmt w:val="lowerRoman"/>
      <w:lvlText w:val="%6."/>
      <w:lvlJc w:val="right"/>
      <w:pPr>
        <w:ind w:left="4320" w:hanging="180"/>
      </w:pPr>
    </w:lvl>
    <w:lvl w:ilvl="6" w:tplc="61505159" w:tentative="1">
      <w:start w:val="1"/>
      <w:numFmt w:val="decimal"/>
      <w:lvlText w:val="%7."/>
      <w:lvlJc w:val="left"/>
      <w:pPr>
        <w:ind w:left="5040" w:hanging="360"/>
      </w:pPr>
    </w:lvl>
    <w:lvl w:ilvl="7" w:tplc="61505159" w:tentative="1">
      <w:start w:val="1"/>
      <w:numFmt w:val="lowerLetter"/>
      <w:lvlText w:val="%8."/>
      <w:lvlJc w:val="left"/>
      <w:pPr>
        <w:ind w:left="5760" w:hanging="360"/>
      </w:pPr>
    </w:lvl>
    <w:lvl w:ilvl="8" w:tplc="61505159" w:tentative="1">
      <w:start w:val="1"/>
      <w:numFmt w:val="lowerRoman"/>
      <w:lvlText w:val="%9."/>
      <w:lvlJc w:val="right"/>
      <w:pPr>
        <w:ind w:left="6480" w:hanging="180"/>
      </w:pPr>
    </w:lvl>
  </w:abstractNum>
  <w:abstractNum w:abstractNumId="52160884">
    <w:multiLevelType w:val="hybridMultilevel"/>
    <w:lvl w:ilvl="0" w:tplc="43306885">
      <w:start w:val="1"/>
      <w:numFmt w:val="decimal"/>
      <w:lvlText w:val="%1."/>
      <w:lvlJc w:val="left"/>
      <w:pPr>
        <w:ind w:left="720" w:hanging="360"/>
      </w:pPr>
    </w:lvl>
    <w:lvl w:ilvl="1" w:tplc="43306885" w:tentative="1">
      <w:start w:val="1"/>
      <w:numFmt w:val="lowerLetter"/>
      <w:lvlText w:val="%2."/>
      <w:lvlJc w:val="left"/>
      <w:pPr>
        <w:ind w:left="1440" w:hanging="360"/>
      </w:pPr>
    </w:lvl>
    <w:lvl w:ilvl="2" w:tplc="43306885" w:tentative="1">
      <w:start w:val="1"/>
      <w:numFmt w:val="lowerRoman"/>
      <w:lvlText w:val="%3."/>
      <w:lvlJc w:val="right"/>
      <w:pPr>
        <w:ind w:left="2160" w:hanging="180"/>
      </w:pPr>
    </w:lvl>
    <w:lvl w:ilvl="3" w:tplc="43306885" w:tentative="1">
      <w:start w:val="1"/>
      <w:numFmt w:val="decimal"/>
      <w:lvlText w:val="%4."/>
      <w:lvlJc w:val="left"/>
      <w:pPr>
        <w:ind w:left="2880" w:hanging="360"/>
      </w:pPr>
    </w:lvl>
    <w:lvl w:ilvl="4" w:tplc="43306885" w:tentative="1">
      <w:start w:val="1"/>
      <w:numFmt w:val="lowerLetter"/>
      <w:lvlText w:val="%5."/>
      <w:lvlJc w:val="left"/>
      <w:pPr>
        <w:ind w:left="3600" w:hanging="360"/>
      </w:pPr>
    </w:lvl>
    <w:lvl w:ilvl="5" w:tplc="43306885" w:tentative="1">
      <w:start w:val="1"/>
      <w:numFmt w:val="lowerRoman"/>
      <w:lvlText w:val="%6."/>
      <w:lvlJc w:val="right"/>
      <w:pPr>
        <w:ind w:left="4320" w:hanging="180"/>
      </w:pPr>
    </w:lvl>
    <w:lvl w:ilvl="6" w:tplc="43306885" w:tentative="1">
      <w:start w:val="1"/>
      <w:numFmt w:val="decimal"/>
      <w:lvlText w:val="%7."/>
      <w:lvlJc w:val="left"/>
      <w:pPr>
        <w:ind w:left="5040" w:hanging="360"/>
      </w:pPr>
    </w:lvl>
    <w:lvl w:ilvl="7" w:tplc="43306885" w:tentative="1">
      <w:start w:val="1"/>
      <w:numFmt w:val="lowerLetter"/>
      <w:lvlText w:val="%8."/>
      <w:lvlJc w:val="left"/>
      <w:pPr>
        <w:ind w:left="5760" w:hanging="360"/>
      </w:pPr>
    </w:lvl>
    <w:lvl w:ilvl="8" w:tplc="43306885" w:tentative="1">
      <w:start w:val="1"/>
      <w:numFmt w:val="lowerRoman"/>
      <w:lvlText w:val="%9."/>
      <w:lvlJc w:val="right"/>
      <w:pPr>
        <w:ind w:left="6480" w:hanging="180"/>
      </w:pPr>
    </w:lvl>
  </w:abstractNum>
  <w:abstractNum w:abstractNumId="52160883">
    <w:multiLevelType w:val="hybridMultilevel"/>
    <w:lvl w:ilvl="0" w:tplc="31597505">
      <w:start w:val="1"/>
      <w:numFmt w:val="decimal"/>
      <w:lvlText w:val="%1."/>
      <w:lvlJc w:val="left"/>
      <w:pPr>
        <w:ind w:left="720" w:hanging="360"/>
      </w:pPr>
    </w:lvl>
    <w:lvl w:ilvl="1" w:tplc="31597505" w:tentative="1">
      <w:start w:val="1"/>
      <w:numFmt w:val="lowerLetter"/>
      <w:lvlText w:val="%2."/>
      <w:lvlJc w:val="left"/>
      <w:pPr>
        <w:ind w:left="1440" w:hanging="360"/>
      </w:pPr>
    </w:lvl>
    <w:lvl w:ilvl="2" w:tplc="31597505" w:tentative="1">
      <w:start w:val="1"/>
      <w:numFmt w:val="lowerRoman"/>
      <w:lvlText w:val="%3."/>
      <w:lvlJc w:val="right"/>
      <w:pPr>
        <w:ind w:left="2160" w:hanging="180"/>
      </w:pPr>
    </w:lvl>
    <w:lvl w:ilvl="3" w:tplc="31597505" w:tentative="1">
      <w:start w:val="1"/>
      <w:numFmt w:val="decimal"/>
      <w:lvlText w:val="%4."/>
      <w:lvlJc w:val="left"/>
      <w:pPr>
        <w:ind w:left="2880" w:hanging="360"/>
      </w:pPr>
    </w:lvl>
    <w:lvl w:ilvl="4" w:tplc="31597505" w:tentative="1">
      <w:start w:val="1"/>
      <w:numFmt w:val="lowerLetter"/>
      <w:lvlText w:val="%5."/>
      <w:lvlJc w:val="left"/>
      <w:pPr>
        <w:ind w:left="3600" w:hanging="360"/>
      </w:pPr>
    </w:lvl>
    <w:lvl w:ilvl="5" w:tplc="31597505" w:tentative="1">
      <w:start w:val="1"/>
      <w:numFmt w:val="lowerRoman"/>
      <w:lvlText w:val="%6."/>
      <w:lvlJc w:val="right"/>
      <w:pPr>
        <w:ind w:left="4320" w:hanging="180"/>
      </w:pPr>
    </w:lvl>
    <w:lvl w:ilvl="6" w:tplc="31597505" w:tentative="1">
      <w:start w:val="1"/>
      <w:numFmt w:val="decimal"/>
      <w:lvlText w:val="%7."/>
      <w:lvlJc w:val="left"/>
      <w:pPr>
        <w:ind w:left="5040" w:hanging="360"/>
      </w:pPr>
    </w:lvl>
    <w:lvl w:ilvl="7" w:tplc="31597505" w:tentative="1">
      <w:start w:val="1"/>
      <w:numFmt w:val="lowerLetter"/>
      <w:lvlText w:val="%8."/>
      <w:lvlJc w:val="left"/>
      <w:pPr>
        <w:ind w:left="5760" w:hanging="360"/>
      </w:pPr>
    </w:lvl>
    <w:lvl w:ilvl="8" w:tplc="31597505" w:tentative="1">
      <w:start w:val="1"/>
      <w:numFmt w:val="lowerRoman"/>
      <w:lvlText w:val="%9."/>
      <w:lvlJc w:val="right"/>
      <w:pPr>
        <w:ind w:left="6480" w:hanging="180"/>
      </w:pPr>
    </w:lvl>
  </w:abstractNum>
  <w:abstractNum w:abstractNumId="52160882">
    <w:multiLevelType w:val="hybridMultilevel"/>
    <w:lvl w:ilvl="0" w:tplc="63557922">
      <w:start w:val="1"/>
      <w:numFmt w:val="decimal"/>
      <w:lvlText w:val="%1."/>
      <w:lvlJc w:val="left"/>
      <w:pPr>
        <w:ind w:left="720" w:hanging="360"/>
      </w:pPr>
    </w:lvl>
    <w:lvl w:ilvl="1" w:tplc="63557922" w:tentative="1">
      <w:start w:val="1"/>
      <w:numFmt w:val="lowerLetter"/>
      <w:lvlText w:val="%2."/>
      <w:lvlJc w:val="left"/>
      <w:pPr>
        <w:ind w:left="1440" w:hanging="360"/>
      </w:pPr>
    </w:lvl>
    <w:lvl w:ilvl="2" w:tplc="63557922" w:tentative="1">
      <w:start w:val="1"/>
      <w:numFmt w:val="lowerRoman"/>
      <w:lvlText w:val="%3."/>
      <w:lvlJc w:val="right"/>
      <w:pPr>
        <w:ind w:left="2160" w:hanging="180"/>
      </w:pPr>
    </w:lvl>
    <w:lvl w:ilvl="3" w:tplc="63557922" w:tentative="1">
      <w:start w:val="1"/>
      <w:numFmt w:val="decimal"/>
      <w:lvlText w:val="%4."/>
      <w:lvlJc w:val="left"/>
      <w:pPr>
        <w:ind w:left="2880" w:hanging="360"/>
      </w:pPr>
    </w:lvl>
    <w:lvl w:ilvl="4" w:tplc="63557922" w:tentative="1">
      <w:start w:val="1"/>
      <w:numFmt w:val="lowerLetter"/>
      <w:lvlText w:val="%5."/>
      <w:lvlJc w:val="left"/>
      <w:pPr>
        <w:ind w:left="3600" w:hanging="360"/>
      </w:pPr>
    </w:lvl>
    <w:lvl w:ilvl="5" w:tplc="63557922" w:tentative="1">
      <w:start w:val="1"/>
      <w:numFmt w:val="lowerRoman"/>
      <w:lvlText w:val="%6."/>
      <w:lvlJc w:val="right"/>
      <w:pPr>
        <w:ind w:left="4320" w:hanging="180"/>
      </w:pPr>
    </w:lvl>
    <w:lvl w:ilvl="6" w:tplc="63557922" w:tentative="1">
      <w:start w:val="1"/>
      <w:numFmt w:val="decimal"/>
      <w:lvlText w:val="%7."/>
      <w:lvlJc w:val="left"/>
      <w:pPr>
        <w:ind w:left="5040" w:hanging="360"/>
      </w:pPr>
    </w:lvl>
    <w:lvl w:ilvl="7" w:tplc="63557922" w:tentative="1">
      <w:start w:val="1"/>
      <w:numFmt w:val="lowerLetter"/>
      <w:lvlText w:val="%8."/>
      <w:lvlJc w:val="left"/>
      <w:pPr>
        <w:ind w:left="5760" w:hanging="360"/>
      </w:pPr>
    </w:lvl>
    <w:lvl w:ilvl="8" w:tplc="63557922" w:tentative="1">
      <w:start w:val="1"/>
      <w:numFmt w:val="lowerRoman"/>
      <w:lvlText w:val="%9."/>
      <w:lvlJc w:val="right"/>
      <w:pPr>
        <w:ind w:left="6480" w:hanging="180"/>
      </w:pPr>
    </w:lvl>
  </w:abstractNum>
  <w:abstractNum w:abstractNumId="52160881">
    <w:multiLevelType w:val="hybridMultilevel"/>
    <w:lvl w:ilvl="0" w:tplc="97314237">
      <w:start w:val="1"/>
      <w:numFmt w:val="decimal"/>
      <w:lvlText w:val="%1."/>
      <w:lvlJc w:val="left"/>
      <w:pPr>
        <w:ind w:left="720" w:hanging="360"/>
      </w:pPr>
    </w:lvl>
    <w:lvl w:ilvl="1" w:tplc="97314237" w:tentative="1">
      <w:start w:val="1"/>
      <w:numFmt w:val="lowerLetter"/>
      <w:lvlText w:val="%2."/>
      <w:lvlJc w:val="left"/>
      <w:pPr>
        <w:ind w:left="1440" w:hanging="360"/>
      </w:pPr>
    </w:lvl>
    <w:lvl w:ilvl="2" w:tplc="97314237" w:tentative="1">
      <w:start w:val="1"/>
      <w:numFmt w:val="lowerRoman"/>
      <w:lvlText w:val="%3."/>
      <w:lvlJc w:val="right"/>
      <w:pPr>
        <w:ind w:left="2160" w:hanging="180"/>
      </w:pPr>
    </w:lvl>
    <w:lvl w:ilvl="3" w:tplc="97314237" w:tentative="1">
      <w:start w:val="1"/>
      <w:numFmt w:val="decimal"/>
      <w:lvlText w:val="%4."/>
      <w:lvlJc w:val="left"/>
      <w:pPr>
        <w:ind w:left="2880" w:hanging="360"/>
      </w:pPr>
    </w:lvl>
    <w:lvl w:ilvl="4" w:tplc="97314237" w:tentative="1">
      <w:start w:val="1"/>
      <w:numFmt w:val="lowerLetter"/>
      <w:lvlText w:val="%5."/>
      <w:lvlJc w:val="left"/>
      <w:pPr>
        <w:ind w:left="3600" w:hanging="360"/>
      </w:pPr>
    </w:lvl>
    <w:lvl w:ilvl="5" w:tplc="97314237" w:tentative="1">
      <w:start w:val="1"/>
      <w:numFmt w:val="lowerRoman"/>
      <w:lvlText w:val="%6."/>
      <w:lvlJc w:val="right"/>
      <w:pPr>
        <w:ind w:left="4320" w:hanging="180"/>
      </w:pPr>
    </w:lvl>
    <w:lvl w:ilvl="6" w:tplc="97314237" w:tentative="1">
      <w:start w:val="1"/>
      <w:numFmt w:val="decimal"/>
      <w:lvlText w:val="%7."/>
      <w:lvlJc w:val="left"/>
      <w:pPr>
        <w:ind w:left="5040" w:hanging="360"/>
      </w:pPr>
    </w:lvl>
    <w:lvl w:ilvl="7" w:tplc="97314237" w:tentative="1">
      <w:start w:val="1"/>
      <w:numFmt w:val="lowerLetter"/>
      <w:lvlText w:val="%8."/>
      <w:lvlJc w:val="left"/>
      <w:pPr>
        <w:ind w:left="5760" w:hanging="360"/>
      </w:pPr>
    </w:lvl>
    <w:lvl w:ilvl="8" w:tplc="97314237" w:tentative="1">
      <w:start w:val="1"/>
      <w:numFmt w:val="lowerRoman"/>
      <w:lvlText w:val="%9."/>
      <w:lvlJc w:val="right"/>
      <w:pPr>
        <w:ind w:left="6480" w:hanging="180"/>
      </w:pPr>
    </w:lvl>
  </w:abstractNum>
  <w:abstractNum w:abstractNumId="52160880">
    <w:multiLevelType w:val="hybridMultilevel"/>
    <w:lvl w:ilvl="0" w:tplc="49873000">
      <w:start w:val="1"/>
      <w:numFmt w:val="decimal"/>
      <w:lvlText w:val="%1."/>
      <w:lvlJc w:val="left"/>
      <w:pPr>
        <w:ind w:left="720" w:hanging="360"/>
      </w:pPr>
    </w:lvl>
    <w:lvl w:ilvl="1" w:tplc="49873000" w:tentative="1">
      <w:start w:val="1"/>
      <w:numFmt w:val="lowerLetter"/>
      <w:lvlText w:val="%2."/>
      <w:lvlJc w:val="left"/>
      <w:pPr>
        <w:ind w:left="1440" w:hanging="360"/>
      </w:pPr>
    </w:lvl>
    <w:lvl w:ilvl="2" w:tplc="49873000" w:tentative="1">
      <w:start w:val="1"/>
      <w:numFmt w:val="lowerRoman"/>
      <w:lvlText w:val="%3."/>
      <w:lvlJc w:val="right"/>
      <w:pPr>
        <w:ind w:left="2160" w:hanging="180"/>
      </w:pPr>
    </w:lvl>
    <w:lvl w:ilvl="3" w:tplc="49873000" w:tentative="1">
      <w:start w:val="1"/>
      <w:numFmt w:val="decimal"/>
      <w:lvlText w:val="%4."/>
      <w:lvlJc w:val="left"/>
      <w:pPr>
        <w:ind w:left="2880" w:hanging="360"/>
      </w:pPr>
    </w:lvl>
    <w:lvl w:ilvl="4" w:tplc="49873000" w:tentative="1">
      <w:start w:val="1"/>
      <w:numFmt w:val="lowerLetter"/>
      <w:lvlText w:val="%5."/>
      <w:lvlJc w:val="left"/>
      <w:pPr>
        <w:ind w:left="3600" w:hanging="360"/>
      </w:pPr>
    </w:lvl>
    <w:lvl w:ilvl="5" w:tplc="49873000" w:tentative="1">
      <w:start w:val="1"/>
      <w:numFmt w:val="lowerRoman"/>
      <w:lvlText w:val="%6."/>
      <w:lvlJc w:val="right"/>
      <w:pPr>
        <w:ind w:left="4320" w:hanging="180"/>
      </w:pPr>
    </w:lvl>
    <w:lvl w:ilvl="6" w:tplc="49873000" w:tentative="1">
      <w:start w:val="1"/>
      <w:numFmt w:val="decimal"/>
      <w:lvlText w:val="%7."/>
      <w:lvlJc w:val="left"/>
      <w:pPr>
        <w:ind w:left="5040" w:hanging="360"/>
      </w:pPr>
    </w:lvl>
    <w:lvl w:ilvl="7" w:tplc="49873000" w:tentative="1">
      <w:start w:val="1"/>
      <w:numFmt w:val="lowerLetter"/>
      <w:lvlText w:val="%8."/>
      <w:lvlJc w:val="left"/>
      <w:pPr>
        <w:ind w:left="5760" w:hanging="360"/>
      </w:pPr>
    </w:lvl>
    <w:lvl w:ilvl="8" w:tplc="49873000" w:tentative="1">
      <w:start w:val="1"/>
      <w:numFmt w:val="lowerRoman"/>
      <w:lvlText w:val="%9."/>
      <w:lvlJc w:val="right"/>
      <w:pPr>
        <w:ind w:left="6480" w:hanging="180"/>
      </w:pPr>
    </w:lvl>
  </w:abstractNum>
  <w:abstractNum w:abstractNumId="52160879">
    <w:multiLevelType w:val="hybridMultilevel"/>
    <w:lvl w:ilvl="0" w:tplc="80830952">
      <w:start w:val="1"/>
      <w:numFmt w:val="decimal"/>
      <w:lvlText w:val="%1."/>
      <w:lvlJc w:val="left"/>
      <w:pPr>
        <w:ind w:left="720" w:hanging="360"/>
      </w:pPr>
    </w:lvl>
    <w:lvl w:ilvl="1" w:tplc="80830952" w:tentative="1">
      <w:start w:val="1"/>
      <w:numFmt w:val="lowerLetter"/>
      <w:lvlText w:val="%2."/>
      <w:lvlJc w:val="left"/>
      <w:pPr>
        <w:ind w:left="1440" w:hanging="360"/>
      </w:pPr>
    </w:lvl>
    <w:lvl w:ilvl="2" w:tplc="80830952" w:tentative="1">
      <w:start w:val="1"/>
      <w:numFmt w:val="lowerRoman"/>
      <w:lvlText w:val="%3."/>
      <w:lvlJc w:val="right"/>
      <w:pPr>
        <w:ind w:left="2160" w:hanging="180"/>
      </w:pPr>
    </w:lvl>
    <w:lvl w:ilvl="3" w:tplc="80830952" w:tentative="1">
      <w:start w:val="1"/>
      <w:numFmt w:val="decimal"/>
      <w:lvlText w:val="%4."/>
      <w:lvlJc w:val="left"/>
      <w:pPr>
        <w:ind w:left="2880" w:hanging="360"/>
      </w:pPr>
    </w:lvl>
    <w:lvl w:ilvl="4" w:tplc="80830952" w:tentative="1">
      <w:start w:val="1"/>
      <w:numFmt w:val="lowerLetter"/>
      <w:lvlText w:val="%5."/>
      <w:lvlJc w:val="left"/>
      <w:pPr>
        <w:ind w:left="3600" w:hanging="360"/>
      </w:pPr>
    </w:lvl>
    <w:lvl w:ilvl="5" w:tplc="80830952" w:tentative="1">
      <w:start w:val="1"/>
      <w:numFmt w:val="lowerRoman"/>
      <w:lvlText w:val="%6."/>
      <w:lvlJc w:val="right"/>
      <w:pPr>
        <w:ind w:left="4320" w:hanging="180"/>
      </w:pPr>
    </w:lvl>
    <w:lvl w:ilvl="6" w:tplc="80830952" w:tentative="1">
      <w:start w:val="1"/>
      <w:numFmt w:val="decimal"/>
      <w:lvlText w:val="%7."/>
      <w:lvlJc w:val="left"/>
      <w:pPr>
        <w:ind w:left="5040" w:hanging="360"/>
      </w:pPr>
    </w:lvl>
    <w:lvl w:ilvl="7" w:tplc="80830952" w:tentative="1">
      <w:start w:val="1"/>
      <w:numFmt w:val="lowerLetter"/>
      <w:lvlText w:val="%8."/>
      <w:lvlJc w:val="left"/>
      <w:pPr>
        <w:ind w:left="5760" w:hanging="360"/>
      </w:pPr>
    </w:lvl>
    <w:lvl w:ilvl="8" w:tplc="80830952" w:tentative="1">
      <w:start w:val="1"/>
      <w:numFmt w:val="lowerRoman"/>
      <w:lvlText w:val="%9."/>
      <w:lvlJc w:val="right"/>
      <w:pPr>
        <w:ind w:left="6480" w:hanging="180"/>
      </w:pPr>
    </w:lvl>
  </w:abstractNum>
  <w:abstractNum w:abstractNumId="52160878">
    <w:multiLevelType w:val="hybridMultilevel"/>
    <w:lvl w:ilvl="0" w:tplc="68971785">
      <w:start w:val="1"/>
      <w:numFmt w:val="decimal"/>
      <w:lvlText w:val="%1."/>
      <w:lvlJc w:val="left"/>
      <w:pPr>
        <w:ind w:left="720" w:hanging="360"/>
      </w:pPr>
    </w:lvl>
    <w:lvl w:ilvl="1" w:tplc="68971785" w:tentative="1">
      <w:start w:val="1"/>
      <w:numFmt w:val="lowerLetter"/>
      <w:lvlText w:val="%2."/>
      <w:lvlJc w:val="left"/>
      <w:pPr>
        <w:ind w:left="1440" w:hanging="360"/>
      </w:pPr>
    </w:lvl>
    <w:lvl w:ilvl="2" w:tplc="68971785" w:tentative="1">
      <w:start w:val="1"/>
      <w:numFmt w:val="lowerRoman"/>
      <w:lvlText w:val="%3."/>
      <w:lvlJc w:val="right"/>
      <w:pPr>
        <w:ind w:left="2160" w:hanging="180"/>
      </w:pPr>
    </w:lvl>
    <w:lvl w:ilvl="3" w:tplc="68971785" w:tentative="1">
      <w:start w:val="1"/>
      <w:numFmt w:val="decimal"/>
      <w:lvlText w:val="%4."/>
      <w:lvlJc w:val="left"/>
      <w:pPr>
        <w:ind w:left="2880" w:hanging="360"/>
      </w:pPr>
    </w:lvl>
    <w:lvl w:ilvl="4" w:tplc="68971785" w:tentative="1">
      <w:start w:val="1"/>
      <w:numFmt w:val="lowerLetter"/>
      <w:lvlText w:val="%5."/>
      <w:lvlJc w:val="left"/>
      <w:pPr>
        <w:ind w:left="3600" w:hanging="360"/>
      </w:pPr>
    </w:lvl>
    <w:lvl w:ilvl="5" w:tplc="68971785" w:tentative="1">
      <w:start w:val="1"/>
      <w:numFmt w:val="lowerRoman"/>
      <w:lvlText w:val="%6."/>
      <w:lvlJc w:val="right"/>
      <w:pPr>
        <w:ind w:left="4320" w:hanging="180"/>
      </w:pPr>
    </w:lvl>
    <w:lvl w:ilvl="6" w:tplc="68971785" w:tentative="1">
      <w:start w:val="1"/>
      <w:numFmt w:val="decimal"/>
      <w:lvlText w:val="%7."/>
      <w:lvlJc w:val="left"/>
      <w:pPr>
        <w:ind w:left="5040" w:hanging="360"/>
      </w:pPr>
    </w:lvl>
    <w:lvl w:ilvl="7" w:tplc="68971785" w:tentative="1">
      <w:start w:val="1"/>
      <w:numFmt w:val="lowerLetter"/>
      <w:lvlText w:val="%8."/>
      <w:lvlJc w:val="left"/>
      <w:pPr>
        <w:ind w:left="5760" w:hanging="360"/>
      </w:pPr>
    </w:lvl>
    <w:lvl w:ilvl="8" w:tplc="68971785" w:tentative="1">
      <w:start w:val="1"/>
      <w:numFmt w:val="lowerRoman"/>
      <w:lvlText w:val="%9."/>
      <w:lvlJc w:val="right"/>
      <w:pPr>
        <w:ind w:left="6480" w:hanging="180"/>
      </w:pPr>
    </w:lvl>
  </w:abstractNum>
  <w:abstractNum w:abstractNumId="52160877">
    <w:multiLevelType w:val="hybridMultilevel"/>
    <w:lvl w:ilvl="0" w:tplc="44989235">
      <w:start w:val="1"/>
      <w:numFmt w:val="decimal"/>
      <w:lvlText w:val="%1."/>
      <w:lvlJc w:val="left"/>
      <w:pPr>
        <w:ind w:left="720" w:hanging="360"/>
      </w:pPr>
    </w:lvl>
    <w:lvl w:ilvl="1" w:tplc="44989235" w:tentative="1">
      <w:start w:val="1"/>
      <w:numFmt w:val="lowerLetter"/>
      <w:lvlText w:val="%2."/>
      <w:lvlJc w:val="left"/>
      <w:pPr>
        <w:ind w:left="1440" w:hanging="360"/>
      </w:pPr>
    </w:lvl>
    <w:lvl w:ilvl="2" w:tplc="44989235" w:tentative="1">
      <w:start w:val="1"/>
      <w:numFmt w:val="lowerRoman"/>
      <w:lvlText w:val="%3."/>
      <w:lvlJc w:val="right"/>
      <w:pPr>
        <w:ind w:left="2160" w:hanging="180"/>
      </w:pPr>
    </w:lvl>
    <w:lvl w:ilvl="3" w:tplc="44989235" w:tentative="1">
      <w:start w:val="1"/>
      <w:numFmt w:val="decimal"/>
      <w:lvlText w:val="%4."/>
      <w:lvlJc w:val="left"/>
      <w:pPr>
        <w:ind w:left="2880" w:hanging="360"/>
      </w:pPr>
    </w:lvl>
    <w:lvl w:ilvl="4" w:tplc="44989235" w:tentative="1">
      <w:start w:val="1"/>
      <w:numFmt w:val="lowerLetter"/>
      <w:lvlText w:val="%5."/>
      <w:lvlJc w:val="left"/>
      <w:pPr>
        <w:ind w:left="3600" w:hanging="360"/>
      </w:pPr>
    </w:lvl>
    <w:lvl w:ilvl="5" w:tplc="44989235" w:tentative="1">
      <w:start w:val="1"/>
      <w:numFmt w:val="lowerRoman"/>
      <w:lvlText w:val="%6."/>
      <w:lvlJc w:val="right"/>
      <w:pPr>
        <w:ind w:left="4320" w:hanging="180"/>
      </w:pPr>
    </w:lvl>
    <w:lvl w:ilvl="6" w:tplc="44989235" w:tentative="1">
      <w:start w:val="1"/>
      <w:numFmt w:val="decimal"/>
      <w:lvlText w:val="%7."/>
      <w:lvlJc w:val="left"/>
      <w:pPr>
        <w:ind w:left="5040" w:hanging="360"/>
      </w:pPr>
    </w:lvl>
    <w:lvl w:ilvl="7" w:tplc="44989235" w:tentative="1">
      <w:start w:val="1"/>
      <w:numFmt w:val="lowerLetter"/>
      <w:lvlText w:val="%8."/>
      <w:lvlJc w:val="left"/>
      <w:pPr>
        <w:ind w:left="5760" w:hanging="360"/>
      </w:pPr>
    </w:lvl>
    <w:lvl w:ilvl="8" w:tplc="44989235" w:tentative="1">
      <w:start w:val="1"/>
      <w:numFmt w:val="lowerRoman"/>
      <w:lvlText w:val="%9."/>
      <w:lvlJc w:val="right"/>
      <w:pPr>
        <w:ind w:left="6480" w:hanging="180"/>
      </w:pPr>
    </w:lvl>
  </w:abstractNum>
  <w:abstractNum w:abstractNumId="52160876">
    <w:multiLevelType w:val="hybridMultilevel"/>
    <w:lvl w:ilvl="0" w:tplc="35169981">
      <w:start w:val="1"/>
      <w:numFmt w:val="decimal"/>
      <w:lvlText w:val="%1."/>
      <w:lvlJc w:val="left"/>
      <w:pPr>
        <w:ind w:left="720" w:hanging="360"/>
      </w:pPr>
    </w:lvl>
    <w:lvl w:ilvl="1" w:tplc="35169981" w:tentative="1">
      <w:start w:val="1"/>
      <w:numFmt w:val="lowerLetter"/>
      <w:lvlText w:val="%2."/>
      <w:lvlJc w:val="left"/>
      <w:pPr>
        <w:ind w:left="1440" w:hanging="360"/>
      </w:pPr>
    </w:lvl>
    <w:lvl w:ilvl="2" w:tplc="35169981" w:tentative="1">
      <w:start w:val="1"/>
      <w:numFmt w:val="lowerRoman"/>
      <w:lvlText w:val="%3."/>
      <w:lvlJc w:val="right"/>
      <w:pPr>
        <w:ind w:left="2160" w:hanging="180"/>
      </w:pPr>
    </w:lvl>
    <w:lvl w:ilvl="3" w:tplc="35169981" w:tentative="1">
      <w:start w:val="1"/>
      <w:numFmt w:val="decimal"/>
      <w:lvlText w:val="%4."/>
      <w:lvlJc w:val="left"/>
      <w:pPr>
        <w:ind w:left="2880" w:hanging="360"/>
      </w:pPr>
    </w:lvl>
    <w:lvl w:ilvl="4" w:tplc="35169981" w:tentative="1">
      <w:start w:val="1"/>
      <w:numFmt w:val="lowerLetter"/>
      <w:lvlText w:val="%5."/>
      <w:lvlJc w:val="left"/>
      <w:pPr>
        <w:ind w:left="3600" w:hanging="360"/>
      </w:pPr>
    </w:lvl>
    <w:lvl w:ilvl="5" w:tplc="35169981" w:tentative="1">
      <w:start w:val="1"/>
      <w:numFmt w:val="lowerRoman"/>
      <w:lvlText w:val="%6."/>
      <w:lvlJc w:val="right"/>
      <w:pPr>
        <w:ind w:left="4320" w:hanging="180"/>
      </w:pPr>
    </w:lvl>
    <w:lvl w:ilvl="6" w:tplc="35169981" w:tentative="1">
      <w:start w:val="1"/>
      <w:numFmt w:val="decimal"/>
      <w:lvlText w:val="%7."/>
      <w:lvlJc w:val="left"/>
      <w:pPr>
        <w:ind w:left="5040" w:hanging="360"/>
      </w:pPr>
    </w:lvl>
    <w:lvl w:ilvl="7" w:tplc="35169981" w:tentative="1">
      <w:start w:val="1"/>
      <w:numFmt w:val="lowerLetter"/>
      <w:lvlText w:val="%8."/>
      <w:lvlJc w:val="left"/>
      <w:pPr>
        <w:ind w:left="5760" w:hanging="360"/>
      </w:pPr>
    </w:lvl>
    <w:lvl w:ilvl="8" w:tplc="35169981" w:tentative="1">
      <w:start w:val="1"/>
      <w:numFmt w:val="lowerRoman"/>
      <w:lvlText w:val="%9."/>
      <w:lvlJc w:val="right"/>
      <w:pPr>
        <w:ind w:left="6480" w:hanging="180"/>
      </w:pPr>
    </w:lvl>
  </w:abstractNum>
  <w:abstractNum w:abstractNumId="52160875">
    <w:multiLevelType w:val="hybridMultilevel"/>
    <w:lvl w:ilvl="0" w:tplc="66437026">
      <w:start w:val="1"/>
      <w:numFmt w:val="decimal"/>
      <w:lvlText w:val="%1."/>
      <w:lvlJc w:val="left"/>
      <w:pPr>
        <w:ind w:left="720" w:hanging="360"/>
      </w:pPr>
    </w:lvl>
    <w:lvl w:ilvl="1" w:tplc="66437026" w:tentative="1">
      <w:start w:val="1"/>
      <w:numFmt w:val="lowerLetter"/>
      <w:lvlText w:val="%2."/>
      <w:lvlJc w:val="left"/>
      <w:pPr>
        <w:ind w:left="1440" w:hanging="360"/>
      </w:pPr>
    </w:lvl>
    <w:lvl w:ilvl="2" w:tplc="66437026" w:tentative="1">
      <w:start w:val="1"/>
      <w:numFmt w:val="lowerRoman"/>
      <w:lvlText w:val="%3."/>
      <w:lvlJc w:val="right"/>
      <w:pPr>
        <w:ind w:left="2160" w:hanging="180"/>
      </w:pPr>
    </w:lvl>
    <w:lvl w:ilvl="3" w:tplc="66437026" w:tentative="1">
      <w:start w:val="1"/>
      <w:numFmt w:val="decimal"/>
      <w:lvlText w:val="%4."/>
      <w:lvlJc w:val="left"/>
      <w:pPr>
        <w:ind w:left="2880" w:hanging="360"/>
      </w:pPr>
    </w:lvl>
    <w:lvl w:ilvl="4" w:tplc="66437026" w:tentative="1">
      <w:start w:val="1"/>
      <w:numFmt w:val="lowerLetter"/>
      <w:lvlText w:val="%5."/>
      <w:lvlJc w:val="left"/>
      <w:pPr>
        <w:ind w:left="3600" w:hanging="360"/>
      </w:pPr>
    </w:lvl>
    <w:lvl w:ilvl="5" w:tplc="66437026" w:tentative="1">
      <w:start w:val="1"/>
      <w:numFmt w:val="lowerRoman"/>
      <w:lvlText w:val="%6."/>
      <w:lvlJc w:val="right"/>
      <w:pPr>
        <w:ind w:left="4320" w:hanging="180"/>
      </w:pPr>
    </w:lvl>
    <w:lvl w:ilvl="6" w:tplc="66437026" w:tentative="1">
      <w:start w:val="1"/>
      <w:numFmt w:val="decimal"/>
      <w:lvlText w:val="%7."/>
      <w:lvlJc w:val="left"/>
      <w:pPr>
        <w:ind w:left="5040" w:hanging="360"/>
      </w:pPr>
    </w:lvl>
    <w:lvl w:ilvl="7" w:tplc="66437026" w:tentative="1">
      <w:start w:val="1"/>
      <w:numFmt w:val="lowerLetter"/>
      <w:lvlText w:val="%8."/>
      <w:lvlJc w:val="left"/>
      <w:pPr>
        <w:ind w:left="5760" w:hanging="360"/>
      </w:pPr>
    </w:lvl>
    <w:lvl w:ilvl="8" w:tplc="66437026" w:tentative="1">
      <w:start w:val="1"/>
      <w:numFmt w:val="lowerRoman"/>
      <w:lvlText w:val="%9."/>
      <w:lvlJc w:val="right"/>
      <w:pPr>
        <w:ind w:left="6480" w:hanging="180"/>
      </w:pPr>
    </w:lvl>
  </w:abstractNum>
  <w:abstractNum w:abstractNumId="52160874">
    <w:multiLevelType w:val="hybridMultilevel"/>
    <w:lvl w:ilvl="0" w:tplc="98257221">
      <w:start w:val="1"/>
      <w:numFmt w:val="decimal"/>
      <w:lvlText w:val="%1."/>
      <w:lvlJc w:val="left"/>
      <w:pPr>
        <w:ind w:left="720" w:hanging="360"/>
      </w:pPr>
    </w:lvl>
    <w:lvl w:ilvl="1" w:tplc="98257221" w:tentative="1">
      <w:start w:val="1"/>
      <w:numFmt w:val="lowerLetter"/>
      <w:lvlText w:val="%2."/>
      <w:lvlJc w:val="left"/>
      <w:pPr>
        <w:ind w:left="1440" w:hanging="360"/>
      </w:pPr>
    </w:lvl>
    <w:lvl w:ilvl="2" w:tplc="98257221" w:tentative="1">
      <w:start w:val="1"/>
      <w:numFmt w:val="lowerRoman"/>
      <w:lvlText w:val="%3."/>
      <w:lvlJc w:val="right"/>
      <w:pPr>
        <w:ind w:left="2160" w:hanging="180"/>
      </w:pPr>
    </w:lvl>
    <w:lvl w:ilvl="3" w:tplc="98257221" w:tentative="1">
      <w:start w:val="1"/>
      <w:numFmt w:val="decimal"/>
      <w:lvlText w:val="%4."/>
      <w:lvlJc w:val="left"/>
      <w:pPr>
        <w:ind w:left="2880" w:hanging="360"/>
      </w:pPr>
    </w:lvl>
    <w:lvl w:ilvl="4" w:tplc="98257221" w:tentative="1">
      <w:start w:val="1"/>
      <w:numFmt w:val="lowerLetter"/>
      <w:lvlText w:val="%5."/>
      <w:lvlJc w:val="left"/>
      <w:pPr>
        <w:ind w:left="3600" w:hanging="360"/>
      </w:pPr>
    </w:lvl>
    <w:lvl w:ilvl="5" w:tplc="98257221" w:tentative="1">
      <w:start w:val="1"/>
      <w:numFmt w:val="lowerRoman"/>
      <w:lvlText w:val="%6."/>
      <w:lvlJc w:val="right"/>
      <w:pPr>
        <w:ind w:left="4320" w:hanging="180"/>
      </w:pPr>
    </w:lvl>
    <w:lvl w:ilvl="6" w:tplc="98257221" w:tentative="1">
      <w:start w:val="1"/>
      <w:numFmt w:val="decimal"/>
      <w:lvlText w:val="%7."/>
      <w:lvlJc w:val="left"/>
      <w:pPr>
        <w:ind w:left="5040" w:hanging="360"/>
      </w:pPr>
    </w:lvl>
    <w:lvl w:ilvl="7" w:tplc="98257221" w:tentative="1">
      <w:start w:val="1"/>
      <w:numFmt w:val="lowerLetter"/>
      <w:lvlText w:val="%8."/>
      <w:lvlJc w:val="left"/>
      <w:pPr>
        <w:ind w:left="5760" w:hanging="360"/>
      </w:pPr>
    </w:lvl>
    <w:lvl w:ilvl="8" w:tplc="98257221" w:tentative="1">
      <w:start w:val="1"/>
      <w:numFmt w:val="lowerRoman"/>
      <w:lvlText w:val="%9."/>
      <w:lvlJc w:val="right"/>
      <w:pPr>
        <w:ind w:left="6480" w:hanging="180"/>
      </w:pPr>
    </w:lvl>
  </w:abstractNum>
  <w:abstractNum w:abstractNumId="52160873">
    <w:multiLevelType w:val="hybridMultilevel"/>
    <w:lvl w:ilvl="0" w:tplc="24139216">
      <w:start w:val="1"/>
      <w:numFmt w:val="decimal"/>
      <w:lvlText w:val="%1."/>
      <w:lvlJc w:val="left"/>
      <w:pPr>
        <w:ind w:left="720" w:hanging="360"/>
      </w:pPr>
    </w:lvl>
    <w:lvl w:ilvl="1" w:tplc="24139216" w:tentative="1">
      <w:start w:val="1"/>
      <w:numFmt w:val="lowerLetter"/>
      <w:lvlText w:val="%2."/>
      <w:lvlJc w:val="left"/>
      <w:pPr>
        <w:ind w:left="1440" w:hanging="360"/>
      </w:pPr>
    </w:lvl>
    <w:lvl w:ilvl="2" w:tplc="24139216" w:tentative="1">
      <w:start w:val="1"/>
      <w:numFmt w:val="lowerRoman"/>
      <w:lvlText w:val="%3."/>
      <w:lvlJc w:val="right"/>
      <w:pPr>
        <w:ind w:left="2160" w:hanging="180"/>
      </w:pPr>
    </w:lvl>
    <w:lvl w:ilvl="3" w:tplc="24139216" w:tentative="1">
      <w:start w:val="1"/>
      <w:numFmt w:val="decimal"/>
      <w:lvlText w:val="%4."/>
      <w:lvlJc w:val="left"/>
      <w:pPr>
        <w:ind w:left="2880" w:hanging="360"/>
      </w:pPr>
    </w:lvl>
    <w:lvl w:ilvl="4" w:tplc="24139216" w:tentative="1">
      <w:start w:val="1"/>
      <w:numFmt w:val="lowerLetter"/>
      <w:lvlText w:val="%5."/>
      <w:lvlJc w:val="left"/>
      <w:pPr>
        <w:ind w:left="3600" w:hanging="360"/>
      </w:pPr>
    </w:lvl>
    <w:lvl w:ilvl="5" w:tplc="24139216" w:tentative="1">
      <w:start w:val="1"/>
      <w:numFmt w:val="lowerRoman"/>
      <w:lvlText w:val="%6."/>
      <w:lvlJc w:val="right"/>
      <w:pPr>
        <w:ind w:left="4320" w:hanging="180"/>
      </w:pPr>
    </w:lvl>
    <w:lvl w:ilvl="6" w:tplc="24139216" w:tentative="1">
      <w:start w:val="1"/>
      <w:numFmt w:val="decimal"/>
      <w:lvlText w:val="%7."/>
      <w:lvlJc w:val="left"/>
      <w:pPr>
        <w:ind w:left="5040" w:hanging="360"/>
      </w:pPr>
    </w:lvl>
    <w:lvl w:ilvl="7" w:tplc="24139216" w:tentative="1">
      <w:start w:val="1"/>
      <w:numFmt w:val="lowerLetter"/>
      <w:lvlText w:val="%8."/>
      <w:lvlJc w:val="left"/>
      <w:pPr>
        <w:ind w:left="5760" w:hanging="360"/>
      </w:pPr>
    </w:lvl>
    <w:lvl w:ilvl="8" w:tplc="24139216" w:tentative="1">
      <w:start w:val="1"/>
      <w:numFmt w:val="lowerRoman"/>
      <w:lvlText w:val="%9."/>
      <w:lvlJc w:val="right"/>
      <w:pPr>
        <w:ind w:left="6480" w:hanging="180"/>
      </w:pPr>
    </w:lvl>
  </w:abstractNum>
  <w:abstractNum w:abstractNumId="52160872">
    <w:multiLevelType w:val="hybridMultilevel"/>
    <w:lvl w:ilvl="0" w:tplc="79129160">
      <w:start w:val="1"/>
      <w:numFmt w:val="decimal"/>
      <w:lvlText w:val="%1."/>
      <w:lvlJc w:val="left"/>
      <w:pPr>
        <w:ind w:left="720" w:hanging="360"/>
      </w:pPr>
    </w:lvl>
    <w:lvl w:ilvl="1" w:tplc="79129160" w:tentative="1">
      <w:start w:val="1"/>
      <w:numFmt w:val="lowerLetter"/>
      <w:lvlText w:val="%2."/>
      <w:lvlJc w:val="left"/>
      <w:pPr>
        <w:ind w:left="1440" w:hanging="360"/>
      </w:pPr>
    </w:lvl>
    <w:lvl w:ilvl="2" w:tplc="79129160" w:tentative="1">
      <w:start w:val="1"/>
      <w:numFmt w:val="lowerRoman"/>
      <w:lvlText w:val="%3."/>
      <w:lvlJc w:val="right"/>
      <w:pPr>
        <w:ind w:left="2160" w:hanging="180"/>
      </w:pPr>
    </w:lvl>
    <w:lvl w:ilvl="3" w:tplc="79129160" w:tentative="1">
      <w:start w:val="1"/>
      <w:numFmt w:val="decimal"/>
      <w:lvlText w:val="%4."/>
      <w:lvlJc w:val="left"/>
      <w:pPr>
        <w:ind w:left="2880" w:hanging="360"/>
      </w:pPr>
    </w:lvl>
    <w:lvl w:ilvl="4" w:tplc="79129160" w:tentative="1">
      <w:start w:val="1"/>
      <w:numFmt w:val="lowerLetter"/>
      <w:lvlText w:val="%5."/>
      <w:lvlJc w:val="left"/>
      <w:pPr>
        <w:ind w:left="3600" w:hanging="360"/>
      </w:pPr>
    </w:lvl>
    <w:lvl w:ilvl="5" w:tplc="79129160" w:tentative="1">
      <w:start w:val="1"/>
      <w:numFmt w:val="lowerRoman"/>
      <w:lvlText w:val="%6."/>
      <w:lvlJc w:val="right"/>
      <w:pPr>
        <w:ind w:left="4320" w:hanging="180"/>
      </w:pPr>
    </w:lvl>
    <w:lvl w:ilvl="6" w:tplc="79129160" w:tentative="1">
      <w:start w:val="1"/>
      <w:numFmt w:val="decimal"/>
      <w:lvlText w:val="%7."/>
      <w:lvlJc w:val="left"/>
      <w:pPr>
        <w:ind w:left="5040" w:hanging="360"/>
      </w:pPr>
    </w:lvl>
    <w:lvl w:ilvl="7" w:tplc="79129160" w:tentative="1">
      <w:start w:val="1"/>
      <w:numFmt w:val="lowerLetter"/>
      <w:lvlText w:val="%8."/>
      <w:lvlJc w:val="left"/>
      <w:pPr>
        <w:ind w:left="5760" w:hanging="360"/>
      </w:pPr>
    </w:lvl>
    <w:lvl w:ilvl="8" w:tplc="79129160" w:tentative="1">
      <w:start w:val="1"/>
      <w:numFmt w:val="lowerRoman"/>
      <w:lvlText w:val="%9."/>
      <w:lvlJc w:val="right"/>
      <w:pPr>
        <w:ind w:left="6480" w:hanging="180"/>
      </w:pPr>
    </w:lvl>
  </w:abstractNum>
  <w:abstractNum w:abstractNumId="52160871">
    <w:multiLevelType w:val="hybridMultilevel"/>
    <w:lvl w:ilvl="0" w:tplc="95871408">
      <w:start w:val="1"/>
      <w:numFmt w:val="decimal"/>
      <w:lvlText w:val="%1."/>
      <w:lvlJc w:val="left"/>
      <w:pPr>
        <w:ind w:left="720" w:hanging="360"/>
      </w:pPr>
    </w:lvl>
    <w:lvl w:ilvl="1" w:tplc="95871408" w:tentative="1">
      <w:start w:val="1"/>
      <w:numFmt w:val="lowerLetter"/>
      <w:lvlText w:val="%2."/>
      <w:lvlJc w:val="left"/>
      <w:pPr>
        <w:ind w:left="1440" w:hanging="360"/>
      </w:pPr>
    </w:lvl>
    <w:lvl w:ilvl="2" w:tplc="95871408" w:tentative="1">
      <w:start w:val="1"/>
      <w:numFmt w:val="lowerRoman"/>
      <w:lvlText w:val="%3."/>
      <w:lvlJc w:val="right"/>
      <w:pPr>
        <w:ind w:left="2160" w:hanging="180"/>
      </w:pPr>
    </w:lvl>
    <w:lvl w:ilvl="3" w:tplc="95871408" w:tentative="1">
      <w:start w:val="1"/>
      <w:numFmt w:val="decimal"/>
      <w:lvlText w:val="%4."/>
      <w:lvlJc w:val="left"/>
      <w:pPr>
        <w:ind w:left="2880" w:hanging="360"/>
      </w:pPr>
    </w:lvl>
    <w:lvl w:ilvl="4" w:tplc="95871408" w:tentative="1">
      <w:start w:val="1"/>
      <w:numFmt w:val="lowerLetter"/>
      <w:lvlText w:val="%5."/>
      <w:lvlJc w:val="left"/>
      <w:pPr>
        <w:ind w:left="3600" w:hanging="360"/>
      </w:pPr>
    </w:lvl>
    <w:lvl w:ilvl="5" w:tplc="95871408" w:tentative="1">
      <w:start w:val="1"/>
      <w:numFmt w:val="lowerRoman"/>
      <w:lvlText w:val="%6."/>
      <w:lvlJc w:val="right"/>
      <w:pPr>
        <w:ind w:left="4320" w:hanging="180"/>
      </w:pPr>
    </w:lvl>
    <w:lvl w:ilvl="6" w:tplc="95871408" w:tentative="1">
      <w:start w:val="1"/>
      <w:numFmt w:val="decimal"/>
      <w:lvlText w:val="%7."/>
      <w:lvlJc w:val="left"/>
      <w:pPr>
        <w:ind w:left="5040" w:hanging="360"/>
      </w:pPr>
    </w:lvl>
    <w:lvl w:ilvl="7" w:tplc="95871408" w:tentative="1">
      <w:start w:val="1"/>
      <w:numFmt w:val="lowerLetter"/>
      <w:lvlText w:val="%8."/>
      <w:lvlJc w:val="left"/>
      <w:pPr>
        <w:ind w:left="5760" w:hanging="360"/>
      </w:pPr>
    </w:lvl>
    <w:lvl w:ilvl="8" w:tplc="95871408" w:tentative="1">
      <w:start w:val="1"/>
      <w:numFmt w:val="lowerRoman"/>
      <w:lvlText w:val="%9."/>
      <w:lvlJc w:val="right"/>
      <w:pPr>
        <w:ind w:left="6480" w:hanging="180"/>
      </w:pPr>
    </w:lvl>
  </w:abstractNum>
  <w:abstractNum w:abstractNumId="52160870">
    <w:multiLevelType w:val="hybridMultilevel"/>
    <w:lvl w:ilvl="0" w:tplc="92863626">
      <w:start w:val="1"/>
      <w:numFmt w:val="decimal"/>
      <w:lvlText w:val="%1."/>
      <w:lvlJc w:val="left"/>
      <w:pPr>
        <w:ind w:left="720" w:hanging="360"/>
      </w:pPr>
    </w:lvl>
    <w:lvl w:ilvl="1" w:tplc="92863626" w:tentative="1">
      <w:start w:val="1"/>
      <w:numFmt w:val="lowerLetter"/>
      <w:lvlText w:val="%2."/>
      <w:lvlJc w:val="left"/>
      <w:pPr>
        <w:ind w:left="1440" w:hanging="360"/>
      </w:pPr>
    </w:lvl>
    <w:lvl w:ilvl="2" w:tplc="92863626" w:tentative="1">
      <w:start w:val="1"/>
      <w:numFmt w:val="lowerRoman"/>
      <w:lvlText w:val="%3."/>
      <w:lvlJc w:val="right"/>
      <w:pPr>
        <w:ind w:left="2160" w:hanging="180"/>
      </w:pPr>
    </w:lvl>
    <w:lvl w:ilvl="3" w:tplc="92863626" w:tentative="1">
      <w:start w:val="1"/>
      <w:numFmt w:val="decimal"/>
      <w:lvlText w:val="%4."/>
      <w:lvlJc w:val="left"/>
      <w:pPr>
        <w:ind w:left="2880" w:hanging="360"/>
      </w:pPr>
    </w:lvl>
    <w:lvl w:ilvl="4" w:tplc="92863626" w:tentative="1">
      <w:start w:val="1"/>
      <w:numFmt w:val="lowerLetter"/>
      <w:lvlText w:val="%5."/>
      <w:lvlJc w:val="left"/>
      <w:pPr>
        <w:ind w:left="3600" w:hanging="360"/>
      </w:pPr>
    </w:lvl>
    <w:lvl w:ilvl="5" w:tplc="92863626" w:tentative="1">
      <w:start w:val="1"/>
      <w:numFmt w:val="lowerRoman"/>
      <w:lvlText w:val="%6."/>
      <w:lvlJc w:val="right"/>
      <w:pPr>
        <w:ind w:left="4320" w:hanging="180"/>
      </w:pPr>
    </w:lvl>
    <w:lvl w:ilvl="6" w:tplc="92863626" w:tentative="1">
      <w:start w:val="1"/>
      <w:numFmt w:val="decimal"/>
      <w:lvlText w:val="%7."/>
      <w:lvlJc w:val="left"/>
      <w:pPr>
        <w:ind w:left="5040" w:hanging="360"/>
      </w:pPr>
    </w:lvl>
    <w:lvl w:ilvl="7" w:tplc="92863626" w:tentative="1">
      <w:start w:val="1"/>
      <w:numFmt w:val="lowerLetter"/>
      <w:lvlText w:val="%8."/>
      <w:lvlJc w:val="left"/>
      <w:pPr>
        <w:ind w:left="5760" w:hanging="360"/>
      </w:pPr>
    </w:lvl>
    <w:lvl w:ilvl="8" w:tplc="92863626" w:tentative="1">
      <w:start w:val="1"/>
      <w:numFmt w:val="lowerRoman"/>
      <w:lvlText w:val="%9."/>
      <w:lvlJc w:val="right"/>
      <w:pPr>
        <w:ind w:left="6480" w:hanging="180"/>
      </w:pPr>
    </w:lvl>
  </w:abstractNum>
  <w:abstractNum w:abstractNumId="52160869">
    <w:multiLevelType w:val="hybridMultilevel"/>
    <w:lvl w:ilvl="0" w:tplc="19178596">
      <w:start w:val="1"/>
      <w:numFmt w:val="decimal"/>
      <w:lvlText w:val="%1."/>
      <w:lvlJc w:val="left"/>
      <w:pPr>
        <w:ind w:left="720" w:hanging="360"/>
      </w:pPr>
    </w:lvl>
    <w:lvl w:ilvl="1" w:tplc="19178596" w:tentative="1">
      <w:start w:val="1"/>
      <w:numFmt w:val="lowerLetter"/>
      <w:lvlText w:val="%2."/>
      <w:lvlJc w:val="left"/>
      <w:pPr>
        <w:ind w:left="1440" w:hanging="360"/>
      </w:pPr>
    </w:lvl>
    <w:lvl w:ilvl="2" w:tplc="19178596" w:tentative="1">
      <w:start w:val="1"/>
      <w:numFmt w:val="lowerRoman"/>
      <w:lvlText w:val="%3."/>
      <w:lvlJc w:val="right"/>
      <w:pPr>
        <w:ind w:left="2160" w:hanging="180"/>
      </w:pPr>
    </w:lvl>
    <w:lvl w:ilvl="3" w:tplc="19178596" w:tentative="1">
      <w:start w:val="1"/>
      <w:numFmt w:val="decimal"/>
      <w:lvlText w:val="%4."/>
      <w:lvlJc w:val="left"/>
      <w:pPr>
        <w:ind w:left="2880" w:hanging="360"/>
      </w:pPr>
    </w:lvl>
    <w:lvl w:ilvl="4" w:tplc="19178596" w:tentative="1">
      <w:start w:val="1"/>
      <w:numFmt w:val="lowerLetter"/>
      <w:lvlText w:val="%5."/>
      <w:lvlJc w:val="left"/>
      <w:pPr>
        <w:ind w:left="3600" w:hanging="360"/>
      </w:pPr>
    </w:lvl>
    <w:lvl w:ilvl="5" w:tplc="19178596" w:tentative="1">
      <w:start w:val="1"/>
      <w:numFmt w:val="lowerRoman"/>
      <w:lvlText w:val="%6."/>
      <w:lvlJc w:val="right"/>
      <w:pPr>
        <w:ind w:left="4320" w:hanging="180"/>
      </w:pPr>
    </w:lvl>
    <w:lvl w:ilvl="6" w:tplc="19178596" w:tentative="1">
      <w:start w:val="1"/>
      <w:numFmt w:val="decimal"/>
      <w:lvlText w:val="%7."/>
      <w:lvlJc w:val="left"/>
      <w:pPr>
        <w:ind w:left="5040" w:hanging="360"/>
      </w:pPr>
    </w:lvl>
    <w:lvl w:ilvl="7" w:tplc="19178596" w:tentative="1">
      <w:start w:val="1"/>
      <w:numFmt w:val="lowerLetter"/>
      <w:lvlText w:val="%8."/>
      <w:lvlJc w:val="left"/>
      <w:pPr>
        <w:ind w:left="5760" w:hanging="360"/>
      </w:pPr>
    </w:lvl>
    <w:lvl w:ilvl="8" w:tplc="19178596" w:tentative="1">
      <w:start w:val="1"/>
      <w:numFmt w:val="lowerRoman"/>
      <w:lvlText w:val="%9."/>
      <w:lvlJc w:val="right"/>
      <w:pPr>
        <w:ind w:left="6480" w:hanging="180"/>
      </w:pPr>
    </w:lvl>
  </w:abstractNum>
  <w:abstractNum w:abstractNumId="52160868">
    <w:multiLevelType w:val="hybridMultilevel"/>
    <w:lvl w:ilvl="0" w:tplc="87958473">
      <w:start w:val="1"/>
      <w:numFmt w:val="decimal"/>
      <w:lvlText w:val="%1."/>
      <w:lvlJc w:val="left"/>
      <w:pPr>
        <w:ind w:left="720" w:hanging="360"/>
      </w:pPr>
    </w:lvl>
    <w:lvl w:ilvl="1" w:tplc="87958473" w:tentative="1">
      <w:start w:val="1"/>
      <w:numFmt w:val="lowerLetter"/>
      <w:lvlText w:val="%2."/>
      <w:lvlJc w:val="left"/>
      <w:pPr>
        <w:ind w:left="1440" w:hanging="360"/>
      </w:pPr>
    </w:lvl>
    <w:lvl w:ilvl="2" w:tplc="87958473" w:tentative="1">
      <w:start w:val="1"/>
      <w:numFmt w:val="lowerRoman"/>
      <w:lvlText w:val="%3."/>
      <w:lvlJc w:val="right"/>
      <w:pPr>
        <w:ind w:left="2160" w:hanging="180"/>
      </w:pPr>
    </w:lvl>
    <w:lvl w:ilvl="3" w:tplc="87958473" w:tentative="1">
      <w:start w:val="1"/>
      <w:numFmt w:val="decimal"/>
      <w:lvlText w:val="%4."/>
      <w:lvlJc w:val="left"/>
      <w:pPr>
        <w:ind w:left="2880" w:hanging="360"/>
      </w:pPr>
    </w:lvl>
    <w:lvl w:ilvl="4" w:tplc="87958473" w:tentative="1">
      <w:start w:val="1"/>
      <w:numFmt w:val="lowerLetter"/>
      <w:lvlText w:val="%5."/>
      <w:lvlJc w:val="left"/>
      <w:pPr>
        <w:ind w:left="3600" w:hanging="360"/>
      </w:pPr>
    </w:lvl>
    <w:lvl w:ilvl="5" w:tplc="87958473" w:tentative="1">
      <w:start w:val="1"/>
      <w:numFmt w:val="lowerRoman"/>
      <w:lvlText w:val="%6."/>
      <w:lvlJc w:val="right"/>
      <w:pPr>
        <w:ind w:left="4320" w:hanging="180"/>
      </w:pPr>
    </w:lvl>
    <w:lvl w:ilvl="6" w:tplc="87958473" w:tentative="1">
      <w:start w:val="1"/>
      <w:numFmt w:val="decimal"/>
      <w:lvlText w:val="%7."/>
      <w:lvlJc w:val="left"/>
      <w:pPr>
        <w:ind w:left="5040" w:hanging="360"/>
      </w:pPr>
    </w:lvl>
    <w:lvl w:ilvl="7" w:tplc="87958473" w:tentative="1">
      <w:start w:val="1"/>
      <w:numFmt w:val="lowerLetter"/>
      <w:lvlText w:val="%8."/>
      <w:lvlJc w:val="left"/>
      <w:pPr>
        <w:ind w:left="5760" w:hanging="360"/>
      </w:pPr>
    </w:lvl>
    <w:lvl w:ilvl="8" w:tplc="87958473" w:tentative="1">
      <w:start w:val="1"/>
      <w:numFmt w:val="lowerRoman"/>
      <w:lvlText w:val="%9."/>
      <w:lvlJc w:val="right"/>
      <w:pPr>
        <w:ind w:left="6480" w:hanging="180"/>
      </w:pPr>
    </w:lvl>
  </w:abstractNum>
  <w:abstractNum w:abstractNumId="52160867">
    <w:multiLevelType w:val="hybridMultilevel"/>
    <w:lvl w:ilvl="0" w:tplc="14725564">
      <w:start w:val="1"/>
      <w:numFmt w:val="decimal"/>
      <w:lvlText w:val="%1."/>
      <w:lvlJc w:val="left"/>
      <w:pPr>
        <w:ind w:left="720" w:hanging="360"/>
      </w:pPr>
    </w:lvl>
    <w:lvl w:ilvl="1" w:tplc="14725564" w:tentative="1">
      <w:start w:val="1"/>
      <w:numFmt w:val="lowerLetter"/>
      <w:lvlText w:val="%2."/>
      <w:lvlJc w:val="left"/>
      <w:pPr>
        <w:ind w:left="1440" w:hanging="360"/>
      </w:pPr>
    </w:lvl>
    <w:lvl w:ilvl="2" w:tplc="14725564" w:tentative="1">
      <w:start w:val="1"/>
      <w:numFmt w:val="lowerRoman"/>
      <w:lvlText w:val="%3."/>
      <w:lvlJc w:val="right"/>
      <w:pPr>
        <w:ind w:left="2160" w:hanging="180"/>
      </w:pPr>
    </w:lvl>
    <w:lvl w:ilvl="3" w:tplc="14725564" w:tentative="1">
      <w:start w:val="1"/>
      <w:numFmt w:val="decimal"/>
      <w:lvlText w:val="%4."/>
      <w:lvlJc w:val="left"/>
      <w:pPr>
        <w:ind w:left="2880" w:hanging="360"/>
      </w:pPr>
    </w:lvl>
    <w:lvl w:ilvl="4" w:tplc="14725564" w:tentative="1">
      <w:start w:val="1"/>
      <w:numFmt w:val="lowerLetter"/>
      <w:lvlText w:val="%5."/>
      <w:lvlJc w:val="left"/>
      <w:pPr>
        <w:ind w:left="3600" w:hanging="360"/>
      </w:pPr>
    </w:lvl>
    <w:lvl w:ilvl="5" w:tplc="14725564" w:tentative="1">
      <w:start w:val="1"/>
      <w:numFmt w:val="lowerRoman"/>
      <w:lvlText w:val="%6."/>
      <w:lvlJc w:val="right"/>
      <w:pPr>
        <w:ind w:left="4320" w:hanging="180"/>
      </w:pPr>
    </w:lvl>
    <w:lvl w:ilvl="6" w:tplc="14725564" w:tentative="1">
      <w:start w:val="1"/>
      <w:numFmt w:val="decimal"/>
      <w:lvlText w:val="%7."/>
      <w:lvlJc w:val="left"/>
      <w:pPr>
        <w:ind w:left="5040" w:hanging="360"/>
      </w:pPr>
    </w:lvl>
    <w:lvl w:ilvl="7" w:tplc="14725564" w:tentative="1">
      <w:start w:val="1"/>
      <w:numFmt w:val="lowerLetter"/>
      <w:lvlText w:val="%8."/>
      <w:lvlJc w:val="left"/>
      <w:pPr>
        <w:ind w:left="5760" w:hanging="360"/>
      </w:pPr>
    </w:lvl>
    <w:lvl w:ilvl="8" w:tplc="14725564" w:tentative="1">
      <w:start w:val="1"/>
      <w:numFmt w:val="lowerRoman"/>
      <w:lvlText w:val="%9."/>
      <w:lvlJc w:val="right"/>
      <w:pPr>
        <w:ind w:left="6480" w:hanging="180"/>
      </w:pPr>
    </w:lvl>
  </w:abstractNum>
  <w:abstractNum w:abstractNumId="52160866">
    <w:multiLevelType w:val="hybridMultilevel"/>
    <w:lvl w:ilvl="0" w:tplc="42768119">
      <w:start w:val="1"/>
      <w:numFmt w:val="decimal"/>
      <w:lvlText w:val="%1."/>
      <w:lvlJc w:val="left"/>
      <w:pPr>
        <w:ind w:left="720" w:hanging="360"/>
      </w:pPr>
    </w:lvl>
    <w:lvl w:ilvl="1" w:tplc="42768119" w:tentative="1">
      <w:start w:val="1"/>
      <w:numFmt w:val="lowerLetter"/>
      <w:lvlText w:val="%2."/>
      <w:lvlJc w:val="left"/>
      <w:pPr>
        <w:ind w:left="1440" w:hanging="360"/>
      </w:pPr>
    </w:lvl>
    <w:lvl w:ilvl="2" w:tplc="42768119" w:tentative="1">
      <w:start w:val="1"/>
      <w:numFmt w:val="lowerRoman"/>
      <w:lvlText w:val="%3."/>
      <w:lvlJc w:val="right"/>
      <w:pPr>
        <w:ind w:left="2160" w:hanging="180"/>
      </w:pPr>
    </w:lvl>
    <w:lvl w:ilvl="3" w:tplc="42768119" w:tentative="1">
      <w:start w:val="1"/>
      <w:numFmt w:val="decimal"/>
      <w:lvlText w:val="%4."/>
      <w:lvlJc w:val="left"/>
      <w:pPr>
        <w:ind w:left="2880" w:hanging="360"/>
      </w:pPr>
    </w:lvl>
    <w:lvl w:ilvl="4" w:tplc="42768119" w:tentative="1">
      <w:start w:val="1"/>
      <w:numFmt w:val="lowerLetter"/>
      <w:lvlText w:val="%5."/>
      <w:lvlJc w:val="left"/>
      <w:pPr>
        <w:ind w:left="3600" w:hanging="360"/>
      </w:pPr>
    </w:lvl>
    <w:lvl w:ilvl="5" w:tplc="42768119" w:tentative="1">
      <w:start w:val="1"/>
      <w:numFmt w:val="lowerRoman"/>
      <w:lvlText w:val="%6."/>
      <w:lvlJc w:val="right"/>
      <w:pPr>
        <w:ind w:left="4320" w:hanging="180"/>
      </w:pPr>
    </w:lvl>
    <w:lvl w:ilvl="6" w:tplc="42768119" w:tentative="1">
      <w:start w:val="1"/>
      <w:numFmt w:val="decimal"/>
      <w:lvlText w:val="%7."/>
      <w:lvlJc w:val="left"/>
      <w:pPr>
        <w:ind w:left="5040" w:hanging="360"/>
      </w:pPr>
    </w:lvl>
    <w:lvl w:ilvl="7" w:tplc="42768119" w:tentative="1">
      <w:start w:val="1"/>
      <w:numFmt w:val="lowerLetter"/>
      <w:lvlText w:val="%8."/>
      <w:lvlJc w:val="left"/>
      <w:pPr>
        <w:ind w:left="5760" w:hanging="360"/>
      </w:pPr>
    </w:lvl>
    <w:lvl w:ilvl="8" w:tplc="42768119" w:tentative="1">
      <w:start w:val="1"/>
      <w:numFmt w:val="lowerRoman"/>
      <w:lvlText w:val="%9."/>
      <w:lvlJc w:val="right"/>
      <w:pPr>
        <w:ind w:left="6480" w:hanging="180"/>
      </w:pPr>
    </w:lvl>
  </w:abstractNum>
  <w:abstractNum w:abstractNumId="52160865">
    <w:multiLevelType w:val="hybridMultilevel"/>
    <w:lvl w:ilvl="0" w:tplc="21577181">
      <w:start w:val="1"/>
      <w:numFmt w:val="decimal"/>
      <w:lvlText w:val="%1."/>
      <w:lvlJc w:val="left"/>
      <w:pPr>
        <w:ind w:left="720" w:hanging="360"/>
      </w:pPr>
    </w:lvl>
    <w:lvl w:ilvl="1" w:tplc="21577181" w:tentative="1">
      <w:start w:val="1"/>
      <w:numFmt w:val="lowerLetter"/>
      <w:lvlText w:val="%2."/>
      <w:lvlJc w:val="left"/>
      <w:pPr>
        <w:ind w:left="1440" w:hanging="360"/>
      </w:pPr>
    </w:lvl>
    <w:lvl w:ilvl="2" w:tplc="21577181" w:tentative="1">
      <w:start w:val="1"/>
      <w:numFmt w:val="lowerRoman"/>
      <w:lvlText w:val="%3."/>
      <w:lvlJc w:val="right"/>
      <w:pPr>
        <w:ind w:left="2160" w:hanging="180"/>
      </w:pPr>
    </w:lvl>
    <w:lvl w:ilvl="3" w:tplc="21577181" w:tentative="1">
      <w:start w:val="1"/>
      <w:numFmt w:val="decimal"/>
      <w:lvlText w:val="%4."/>
      <w:lvlJc w:val="left"/>
      <w:pPr>
        <w:ind w:left="2880" w:hanging="360"/>
      </w:pPr>
    </w:lvl>
    <w:lvl w:ilvl="4" w:tplc="21577181" w:tentative="1">
      <w:start w:val="1"/>
      <w:numFmt w:val="lowerLetter"/>
      <w:lvlText w:val="%5."/>
      <w:lvlJc w:val="left"/>
      <w:pPr>
        <w:ind w:left="3600" w:hanging="360"/>
      </w:pPr>
    </w:lvl>
    <w:lvl w:ilvl="5" w:tplc="21577181" w:tentative="1">
      <w:start w:val="1"/>
      <w:numFmt w:val="lowerRoman"/>
      <w:lvlText w:val="%6."/>
      <w:lvlJc w:val="right"/>
      <w:pPr>
        <w:ind w:left="4320" w:hanging="180"/>
      </w:pPr>
    </w:lvl>
    <w:lvl w:ilvl="6" w:tplc="21577181" w:tentative="1">
      <w:start w:val="1"/>
      <w:numFmt w:val="decimal"/>
      <w:lvlText w:val="%7."/>
      <w:lvlJc w:val="left"/>
      <w:pPr>
        <w:ind w:left="5040" w:hanging="360"/>
      </w:pPr>
    </w:lvl>
    <w:lvl w:ilvl="7" w:tplc="21577181" w:tentative="1">
      <w:start w:val="1"/>
      <w:numFmt w:val="lowerLetter"/>
      <w:lvlText w:val="%8."/>
      <w:lvlJc w:val="left"/>
      <w:pPr>
        <w:ind w:left="5760" w:hanging="360"/>
      </w:pPr>
    </w:lvl>
    <w:lvl w:ilvl="8" w:tplc="21577181" w:tentative="1">
      <w:start w:val="1"/>
      <w:numFmt w:val="lowerRoman"/>
      <w:lvlText w:val="%9."/>
      <w:lvlJc w:val="right"/>
      <w:pPr>
        <w:ind w:left="6480" w:hanging="180"/>
      </w:pPr>
    </w:lvl>
  </w:abstractNum>
  <w:abstractNum w:abstractNumId="52160864">
    <w:multiLevelType w:val="hybridMultilevel"/>
    <w:lvl w:ilvl="0" w:tplc="54618248">
      <w:start w:val="1"/>
      <w:numFmt w:val="decimal"/>
      <w:lvlText w:val="%1."/>
      <w:lvlJc w:val="left"/>
      <w:pPr>
        <w:ind w:left="720" w:hanging="360"/>
      </w:pPr>
    </w:lvl>
    <w:lvl w:ilvl="1" w:tplc="54618248" w:tentative="1">
      <w:start w:val="1"/>
      <w:numFmt w:val="lowerLetter"/>
      <w:lvlText w:val="%2."/>
      <w:lvlJc w:val="left"/>
      <w:pPr>
        <w:ind w:left="1440" w:hanging="360"/>
      </w:pPr>
    </w:lvl>
    <w:lvl w:ilvl="2" w:tplc="54618248" w:tentative="1">
      <w:start w:val="1"/>
      <w:numFmt w:val="lowerRoman"/>
      <w:lvlText w:val="%3."/>
      <w:lvlJc w:val="right"/>
      <w:pPr>
        <w:ind w:left="2160" w:hanging="180"/>
      </w:pPr>
    </w:lvl>
    <w:lvl w:ilvl="3" w:tplc="54618248" w:tentative="1">
      <w:start w:val="1"/>
      <w:numFmt w:val="decimal"/>
      <w:lvlText w:val="%4."/>
      <w:lvlJc w:val="left"/>
      <w:pPr>
        <w:ind w:left="2880" w:hanging="360"/>
      </w:pPr>
    </w:lvl>
    <w:lvl w:ilvl="4" w:tplc="54618248" w:tentative="1">
      <w:start w:val="1"/>
      <w:numFmt w:val="lowerLetter"/>
      <w:lvlText w:val="%5."/>
      <w:lvlJc w:val="left"/>
      <w:pPr>
        <w:ind w:left="3600" w:hanging="360"/>
      </w:pPr>
    </w:lvl>
    <w:lvl w:ilvl="5" w:tplc="54618248" w:tentative="1">
      <w:start w:val="1"/>
      <w:numFmt w:val="lowerRoman"/>
      <w:lvlText w:val="%6."/>
      <w:lvlJc w:val="right"/>
      <w:pPr>
        <w:ind w:left="4320" w:hanging="180"/>
      </w:pPr>
    </w:lvl>
    <w:lvl w:ilvl="6" w:tplc="54618248" w:tentative="1">
      <w:start w:val="1"/>
      <w:numFmt w:val="decimal"/>
      <w:lvlText w:val="%7."/>
      <w:lvlJc w:val="left"/>
      <w:pPr>
        <w:ind w:left="5040" w:hanging="360"/>
      </w:pPr>
    </w:lvl>
    <w:lvl w:ilvl="7" w:tplc="54618248" w:tentative="1">
      <w:start w:val="1"/>
      <w:numFmt w:val="lowerLetter"/>
      <w:lvlText w:val="%8."/>
      <w:lvlJc w:val="left"/>
      <w:pPr>
        <w:ind w:left="5760" w:hanging="360"/>
      </w:pPr>
    </w:lvl>
    <w:lvl w:ilvl="8" w:tplc="54618248" w:tentative="1">
      <w:start w:val="1"/>
      <w:numFmt w:val="lowerRoman"/>
      <w:lvlText w:val="%9."/>
      <w:lvlJc w:val="right"/>
      <w:pPr>
        <w:ind w:left="6480" w:hanging="180"/>
      </w:pPr>
    </w:lvl>
  </w:abstractNum>
  <w:abstractNum w:abstractNumId="52160863">
    <w:multiLevelType w:val="hybridMultilevel"/>
    <w:lvl w:ilvl="0" w:tplc="58964293">
      <w:start w:val="1"/>
      <w:numFmt w:val="decimal"/>
      <w:lvlText w:val="%1."/>
      <w:lvlJc w:val="left"/>
      <w:pPr>
        <w:ind w:left="720" w:hanging="360"/>
      </w:pPr>
    </w:lvl>
    <w:lvl w:ilvl="1" w:tplc="58964293" w:tentative="1">
      <w:start w:val="1"/>
      <w:numFmt w:val="lowerLetter"/>
      <w:lvlText w:val="%2."/>
      <w:lvlJc w:val="left"/>
      <w:pPr>
        <w:ind w:left="1440" w:hanging="360"/>
      </w:pPr>
    </w:lvl>
    <w:lvl w:ilvl="2" w:tplc="58964293" w:tentative="1">
      <w:start w:val="1"/>
      <w:numFmt w:val="lowerRoman"/>
      <w:lvlText w:val="%3."/>
      <w:lvlJc w:val="right"/>
      <w:pPr>
        <w:ind w:left="2160" w:hanging="180"/>
      </w:pPr>
    </w:lvl>
    <w:lvl w:ilvl="3" w:tplc="58964293" w:tentative="1">
      <w:start w:val="1"/>
      <w:numFmt w:val="decimal"/>
      <w:lvlText w:val="%4."/>
      <w:lvlJc w:val="left"/>
      <w:pPr>
        <w:ind w:left="2880" w:hanging="360"/>
      </w:pPr>
    </w:lvl>
    <w:lvl w:ilvl="4" w:tplc="58964293" w:tentative="1">
      <w:start w:val="1"/>
      <w:numFmt w:val="lowerLetter"/>
      <w:lvlText w:val="%5."/>
      <w:lvlJc w:val="left"/>
      <w:pPr>
        <w:ind w:left="3600" w:hanging="360"/>
      </w:pPr>
    </w:lvl>
    <w:lvl w:ilvl="5" w:tplc="58964293" w:tentative="1">
      <w:start w:val="1"/>
      <w:numFmt w:val="lowerRoman"/>
      <w:lvlText w:val="%6."/>
      <w:lvlJc w:val="right"/>
      <w:pPr>
        <w:ind w:left="4320" w:hanging="180"/>
      </w:pPr>
    </w:lvl>
    <w:lvl w:ilvl="6" w:tplc="58964293" w:tentative="1">
      <w:start w:val="1"/>
      <w:numFmt w:val="decimal"/>
      <w:lvlText w:val="%7."/>
      <w:lvlJc w:val="left"/>
      <w:pPr>
        <w:ind w:left="5040" w:hanging="360"/>
      </w:pPr>
    </w:lvl>
    <w:lvl w:ilvl="7" w:tplc="58964293" w:tentative="1">
      <w:start w:val="1"/>
      <w:numFmt w:val="lowerLetter"/>
      <w:lvlText w:val="%8."/>
      <w:lvlJc w:val="left"/>
      <w:pPr>
        <w:ind w:left="5760" w:hanging="360"/>
      </w:pPr>
    </w:lvl>
    <w:lvl w:ilvl="8" w:tplc="58964293" w:tentative="1">
      <w:start w:val="1"/>
      <w:numFmt w:val="lowerRoman"/>
      <w:lvlText w:val="%9."/>
      <w:lvlJc w:val="right"/>
      <w:pPr>
        <w:ind w:left="6480" w:hanging="180"/>
      </w:pPr>
    </w:lvl>
  </w:abstractNum>
  <w:abstractNum w:abstractNumId="52160862">
    <w:multiLevelType w:val="hybridMultilevel"/>
    <w:lvl w:ilvl="0" w:tplc="44182755">
      <w:start w:val="1"/>
      <w:numFmt w:val="decimal"/>
      <w:lvlText w:val="%1."/>
      <w:lvlJc w:val="left"/>
      <w:pPr>
        <w:ind w:left="720" w:hanging="360"/>
      </w:pPr>
    </w:lvl>
    <w:lvl w:ilvl="1" w:tplc="44182755" w:tentative="1">
      <w:start w:val="1"/>
      <w:numFmt w:val="lowerLetter"/>
      <w:lvlText w:val="%2."/>
      <w:lvlJc w:val="left"/>
      <w:pPr>
        <w:ind w:left="1440" w:hanging="360"/>
      </w:pPr>
    </w:lvl>
    <w:lvl w:ilvl="2" w:tplc="44182755" w:tentative="1">
      <w:start w:val="1"/>
      <w:numFmt w:val="lowerRoman"/>
      <w:lvlText w:val="%3."/>
      <w:lvlJc w:val="right"/>
      <w:pPr>
        <w:ind w:left="2160" w:hanging="180"/>
      </w:pPr>
    </w:lvl>
    <w:lvl w:ilvl="3" w:tplc="44182755" w:tentative="1">
      <w:start w:val="1"/>
      <w:numFmt w:val="decimal"/>
      <w:lvlText w:val="%4."/>
      <w:lvlJc w:val="left"/>
      <w:pPr>
        <w:ind w:left="2880" w:hanging="360"/>
      </w:pPr>
    </w:lvl>
    <w:lvl w:ilvl="4" w:tplc="44182755" w:tentative="1">
      <w:start w:val="1"/>
      <w:numFmt w:val="lowerLetter"/>
      <w:lvlText w:val="%5."/>
      <w:lvlJc w:val="left"/>
      <w:pPr>
        <w:ind w:left="3600" w:hanging="360"/>
      </w:pPr>
    </w:lvl>
    <w:lvl w:ilvl="5" w:tplc="44182755" w:tentative="1">
      <w:start w:val="1"/>
      <w:numFmt w:val="lowerRoman"/>
      <w:lvlText w:val="%6."/>
      <w:lvlJc w:val="right"/>
      <w:pPr>
        <w:ind w:left="4320" w:hanging="180"/>
      </w:pPr>
    </w:lvl>
    <w:lvl w:ilvl="6" w:tplc="44182755" w:tentative="1">
      <w:start w:val="1"/>
      <w:numFmt w:val="decimal"/>
      <w:lvlText w:val="%7."/>
      <w:lvlJc w:val="left"/>
      <w:pPr>
        <w:ind w:left="5040" w:hanging="360"/>
      </w:pPr>
    </w:lvl>
    <w:lvl w:ilvl="7" w:tplc="44182755" w:tentative="1">
      <w:start w:val="1"/>
      <w:numFmt w:val="lowerLetter"/>
      <w:lvlText w:val="%8."/>
      <w:lvlJc w:val="left"/>
      <w:pPr>
        <w:ind w:left="5760" w:hanging="360"/>
      </w:pPr>
    </w:lvl>
    <w:lvl w:ilvl="8" w:tplc="44182755" w:tentative="1">
      <w:start w:val="1"/>
      <w:numFmt w:val="lowerRoman"/>
      <w:lvlText w:val="%9."/>
      <w:lvlJc w:val="right"/>
      <w:pPr>
        <w:ind w:left="6480" w:hanging="180"/>
      </w:pPr>
    </w:lvl>
  </w:abstractNum>
  <w:abstractNum w:abstractNumId="52160861">
    <w:multiLevelType w:val="hybridMultilevel"/>
    <w:lvl w:ilvl="0" w:tplc="78067552">
      <w:start w:val="1"/>
      <w:numFmt w:val="decimal"/>
      <w:lvlText w:val="%1."/>
      <w:lvlJc w:val="left"/>
      <w:pPr>
        <w:ind w:left="720" w:hanging="360"/>
      </w:pPr>
    </w:lvl>
    <w:lvl w:ilvl="1" w:tplc="78067552" w:tentative="1">
      <w:start w:val="1"/>
      <w:numFmt w:val="lowerLetter"/>
      <w:lvlText w:val="%2."/>
      <w:lvlJc w:val="left"/>
      <w:pPr>
        <w:ind w:left="1440" w:hanging="360"/>
      </w:pPr>
    </w:lvl>
    <w:lvl w:ilvl="2" w:tplc="78067552" w:tentative="1">
      <w:start w:val="1"/>
      <w:numFmt w:val="lowerRoman"/>
      <w:lvlText w:val="%3."/>
      <w:lvlJc w:val="right"/>
      <w:pPr>
        <w:ind w:left="2160" w:hanging="180"/>
      </w:pPr>
    </w:lvl>
    <w:lvl w:ilvl="3" w:tplc="78067552" w:tentative="1">
      <w:start w:val="1"/>
      <w:numFmt w:val="decimal"/>
      <w:lvlText w:val="%4."/>
      <w:lvlJc w:val="left"/>
      <w:pPr>
        <w:ind w:left="2880" w:hanging="360"/>
      </w:pPr>
    </w:lvl>
    <w:lvl w:ilvl="4" w:tplc="78067552" w:tentative="1">
      <w:start w:val="1"/>
      <w:numFmt w:val="lowerLetter"/>
      <w:lvlText w:val="%5."/>
      <w:lvlJc w:val="left"/>
      <w:pPr>
        <w:ind w:left="3600" w:hanging="360"/>
      </w:pPr>
    </w:lvl>
    <w:lvl w:ilvl="5" w:tplc="78067552" w:tentative="1">
      <w:start w:val="1"/>
      <w:numFmt w:val="lowerRoman"/>
      <w:lvlText w:val="%6."/>
      <w:lvlJc w:val="right"/>
      <w:pPr>
        <w:ind w:left="4320" w:hanging="180"/>
      </w:pPr>
    </w:lvl>
    <w:lvl w:ilvl="6" w:tplc="78067552" w:tentative="1">
      <w:start w:val="1"/>
      <w:numFmt w:val="decimal"/>
      <w:lvlText w:val="%7."/>
      <w:lvlJc w:val="left"/>
      <w:pPr>
        <w:ind w:left="5040" w:hanging="360"/>
      </w:pPr>
    </w:lvl>
    <w:lvl w:ilvl="7" w:tplc="78067552" w:tentative="1">
      <w:start w:val="1"/>
      <w:numFmt w:val="lowerLetter"/>
      <w:lvlText w:val="%8."/>
      <w:lvlJc w:val="left"/>
      <w:pPr>
        <w:ind w:left="5760" w:hanging="360"/>
      </w:pPr>
    </w:lvl>
    <w:lvl w:ilvl="8" w:tplc="78067552" w:tentative="1">
      <w:start w:val="1"/>
      <w:numFmt w:val="lowerRoman"/>
      <w:lvlText w:val="%9."/>
      <w:lvlJc w:val="right"/>
      <w:pPr>
        <w:ind w:left="6480" w:hanging="180"/>
      </w:pPr>
    </w:lvl>
  </w:abstractNum>
  <w:abstractNum w:abstractNumId="52160860">
    <w:multiLevelType w:val="hybridMultilevel"/>
    <w:lvl w:ilvl="0" w:tplc="48806728">
      <w:start w:val="1"/>
      <w:numFmt w:val="decimal"/>
      <w:lvlText w:val="%1."/>
      <w:lvlJc w:val="left"/>
      <w:pPr>
        <w:ind w:left="720" w:hanging="360"/>
      </w:pPr>
    </w:lvl>
    <w:lvl w:ilvl="1" w:tplc="48806728" w:tentative="1">
      <w:start w:val="1"/>
      <w:numFmt w:val="lowerLetter"/>
      <w:lvlText w:val="%2."/>
      <w:lvlJc w:val="left"/>
      <w:pPr>
        <w:ind w:left="1440" w:hanging="360"/>
      </w:pPr>
    </w:lvl>
    <w:lvl w:ilvl="2" w:tplc="48806728" w:tentative="1">
      <w:start w:val="1"/>
      <w:numFmt w:val="lowerRoman"/>
      <w:lvlText w:val="%3."/>
      <w:lvlJc w:val="right"/>
      <w:pPr>
        <w:ind w:left="2160" w:hanging="180"/>
      </w:pPr>
    </w:lvl>
    <w:lvl w:ilvl="3" w:tplc="48806728" w:tentative="1">
      <w:start w:val="1"/>
      <w:numFmt w:val="decimal"/>
      <w:lvlText w:val="%4."/>
      <w:lvlJc w:val="left"/>
      <w:pPr>
        <w:ind w:left="2880" w:hanging="360"/>
      </w:pPr>
    </w:lvl>
    <w:lvl w:ilvl="4" w:tplc="48806728" w:tentative="1">
      <w:start w:val="1"/>
      <w:numFmt w:val="lowerLetter"/>
      <w:lvlText w:val="%5."/>
      <w:lvlJc w:val="left"/>
      <w:pPr>
        <w:ind w:left="3600" w:hanging="360"/>
      </w:pPr>
    </w:lvl>
    <w:lvl w:ilvl="5" w:tplc="48806728" w:tentative="1">
      <w:start w:val="1"/>
      <w:numFmt w:val="lowerRoman"/>
      <w:lvlText w:val="%6."/>
      <w:lvlJc w:val="right"/>
      <w:pPr>
        <w:ind w:left="4320" w:hanging="180"/>
      </w:pPr>
    </w:lvl>
    <w:lvl w:ilvl="6" w:tplc="48806728" w:tentative="1">
      <w:start w:val="1"/>
      <w:numFmt w:val="decimal"/>
      <w:lvlText w:val="%7."/>
      <w:lvlJc w:val="left"/>
      <w:pPr>
        <w:ind w:left="5040" w:hanging="360"/>
      </w:pPr>
    </w:lvl>
    <w:lvl w:ilvl="7" w:tplc="48806728" w:tentative="1">
      <w:start w:val="1"/>
      <w:numFmt w:val="lowerLetter"/>
      <w:lvlText w:val="%8."/>
      <w:lvlJc w:val="left"/>
      <w:pPr>
        <w:ind w:left="5760" w:hanging="360"/>
      </w:pPr>
    </w:lvl>
    <w:lvl w:ilvl="8" w:tplc="48806728" w:tentative="1">
      <w:start w:val="1"/>
      <w:numFmt w:val="lowerRoman"/>
      <w:lvlText w:val="%9."/>
      <w:lvlJc w:val="right"/>
      <w:pPr>
        <w:ind w:left="6480" w:hanging="180"/>
      </w:pPr>
    </w:lvl>
  </w:abstractNum>
  <w:abstractNum w:abstractNumId="52160859">
    <w:multiLevelType w:val="hybridMultilevel"/>
    <w:lvl w:ilvl="0" w:tplc="12094255">
      <w:start w:val="1"/>
      <w:numFmt w:val="decimal"/>
      <w:lvlText w:val="%1."/>
      <w:lvlJc w:val="left"/>
      <w:pPr>
        <w:ind w:left="720" w:hanging="360"/>
      </w:pPr>
    </w:lvl>
    <w:lvl w:ilvl="1" w:tplc="12094255" w:tentative="1">
      <w:start w:val="1"/>
      <w:numFmt w:val="lowerLetter"/>
      <w:lvlText w:val="%2."/>
      <w:lvlJc w:val="left"/>
      <w:pPr>
        <w:ind w:left="1440" w:hanging="360"/>
      </w:pPr>
    </w:lvl>
    <w:lvl w:ilvl="2" w:tplc="12094255" w:tentative="1">
      <w:start w:val="1"/>
      <w:numFmt w:val="lowerRoman"/>
      <w:lvlText w:val="%3."/>
      <w:lvlJc w:val="right"/>
      <w:pPr>
        <w:ind w:left="2160" w:hanging="180"/>
      </w:pPr>
    </w:lvl>
    <w:lvl w:ilvl="3" w:tplc="12094255" w:tentative="1">
      <w:start w:val="1"/>
      <w:numFmt w:val="decimal"/>
      <w:lvlText w:val="%4."/>
      <w:lvlJc w:val="left"/>
      <w:pPr>
        <w:ind w:left="2880" w:hanging="360"/>
      </w:pPr>
    </w:lvl>
    <w:lvl w:ilvl="4" w:tplc="12094255" w:tentative="1">
      <w:start w:val="1"/>
      <w:numFmt w:val="lowerLetter"/>
      <w:lvlText w:val="%5."/>
      <w:lvlJc w:val="left"/>
      <w:pPr>
        <w:ind w:left="3600" w:hanging="360"/>
      </w:pPr>
    </w:lvl>
    <w:lvl w:ilvl="5" w:tplc="12094255" w:tentative="1">
      <w:start w:val="1"/>
      <w:numFmt w:val="lowerRoman"/>
      <w:lvlText w:val="%6."/>
      <w:lvlJc w:val="right"/>
      <w:pPr>
        <w:ind w:left="4320" w:hanging="180"/>
      </w:pPr>
    </w:lvl>
    <w:lvl w:ilvl="6" w:tplc="12094255" w:tentative="1">
      <w:start w:val="1"/>
      <w:numFmt w:val="decimal"/>
      <w:lvlText w:val="%7."/>
      <w:lvlJc w:val="left"/>
      <w:pPr>
        <w:ind w:left="5040" w:hanging="360"/>
      </w:pPr>
    </w:lvl>
    <w:lvl w:ilvl="7" w:tplc="12094255" w:tentative="1">
      <w:start w:val="1"/>
      <w:numFmt w:val="lowerLetter"/>
      <w:lvlText w:val="%8."/>
      <w:lvlJc w:val="left"/>
      <w:pPr>
        <w:ind w:left="5760" w:hanging="360"/>
      </w:pPr>
    </w:lvl>
    <w:lvl w:ilvl="8" w:tplc="12094255" w:tentative="1">
      <w:start w:val="1"/>
      <w:numFmt w:val="lowerRoman"/>
      <w:lvlText w:val="%9."/>
      <w:lvlJc w:val="right"/>
      <w:pPr>
        <w:ind w:left="6480" w:hanging="180"/>
      </w:pPr>
    </w:lvl>
  </w:abstractNum>
  <w:abstractNum w:abstractNumId="52160858">
    <w:multiLevelType w:val="hybridMultilevel"/>
    <w:lvl w:ilvl="0" w:tplc="48481747">
      <w:start w:val="1"/>
      <w:numFmt w:val="decimal"/>
      <w:lvlText w:val="%1."/>
      <w:lvlJc w:val="left"/>
      <w:pPr>
        <w:ind w:left="720" w:hanging="360"/>
      </w:pPr>
    </w:lvl>
    <w:lvl w:ilvl="1" w:tplc="48481747" w:tentative="1">
      <w:start w:val="1"/>
      <w:numFmt w:val="lowerLetter"/>
      <w:lvlText w:val="%2."/>
      <w:lvlJc w:val="left"/>
      <w:pPr>
        <w:ind w:left="1440" w:hanging="360"/>
      </w:pPr>
    </w:lvl>
    <w:lvl w:ilvl="2" w:tplc="48481747" w:tentative="1">
      <w:start w:val="1"/>
      <w:numFmt w:val="lowerRoman"/>
      <w:lvlText w:val="%3."/>
      <w:lvlJc w:val="right"/>
      <w:pPr>
        <w:ind w:left="2160" w:hanging="180"/>
      </w:pPr>
    </w:lvl>
    <w:lvl w:ilvl="3" w:tplc="48481747" w:tentative="1">
      <w:start w:val="1"/>
      <w:numFmt w:val="decimal"/>
      <w:lvlText w:val="%4."/>
      <w:lvlJc w:val="left"/>
      <w:pPr>
        <w:ind w:left="2880" w:hanging="360"/>
      </w:pPr>
    </w:lvl>
    <w:lvl w:ilvl="4" w:tplc="48481747" w:tentative="1">
      <w:start w:val="1"/>
      <w:numFmt w:val="lowerLetter"/>
      <w:lvlText w:val="%5."/>
      <w:lvlJc w:val="left"/>
      <w:pPr>
        <w:ind w:left="3600" w:hanging="360"/>
      </w:pPr>
    </w:lvl>
    <w:lvl w:ilvl="5" w:tplc="48481747" w:tentative="1">
      <w:start w:val="1"/>
      <w:numFmt w:val="lowerRoman"/>
      <w:lvlText w:val="%6."/>
      <w:lvlJc w:val="right"/>
      <w:pPr>
        <w:ind w:left="4320" w:hanging="180"/>
      </w:pPr>
    </w:lvl>
    <w:lvl w:ilvl="6" w:tplc="48481747" w:tentative="1">
      <w:start w:val="1"/>
      <w:numFmt w:val="decimal"/>
      <w:lvlText w:val="%7."/>
      <w:lvlJc w:val="left"/>
      <w:pPr>
        <w:ind w:left="5040" w:hanging="360"/>
      </w:pPr>
    </w:lvl>
    <w:lvl w:ilvl="7" w:tplc="48481747" w:tentative="1">
      <w:start w:val="1"/>
      <w:numFmt w:val="lowerLetter"/>
      <w:lvlText w:val="%8."/>
      <w:lvlJc w:val="left"/>
      <w:pPr>
        <w:ind w:left="5760" w:hanging="360"/>
      </w:pPr>
    </w:lvl>
    <w:lvl w:ilvl="8" w:tplc="48481747" w:tentative="1">
      <w:start w:val="1"/>
      <w:numFmt w:val="lowerRoman"/>
      <w:lvlText w:val="%9."/>
      <w:lvlJc w:val="right"/>
      <w:pPr>
        <w:ind w:left="6480" w:hanging="180"/>
      </w:pPr>
    </w:lvl>
  </w:abstractNum>
  <w:abstractNum w:abstractNumId="52160857">
    <w:multiLevelType w:val="hybridMultilevel"/>
    <w:lvl w:ilvl="0" w:tplc="84899531">
      <w:start w:val="1"/>
      <w:numFmt w:val="decimal"/>
      <w:lvlText w:val="%1."/>
      <w:lvlJc w:val="left"/>
      <w:pPr>
        <w:ind w:left="720" w:hanging="360"/>
      </w:pPr>
    </w:lvl>
    <w:lvl w:ilvl="1" w:tplc="84899531" w:tentative="1">
      <w:start w:val="1"/>
      <w:numFmt w:val="lowerLetter"/>
      <w:lvlText w:val="%2."/>
      <w:lvlJc w:val="left"/>
      <w:pPr>
        <w:ind w:left="1440" w:hanging="360"/>
      </w:pPr>
    </w:lvl>
    <w:lvl w:ilvl="2" w:tplc="84899531" w:tentative="1">
      <w:start w:val="1"/>
      <w:numFmt w:val="lowerRoman"/>
      <w:lvlText w:val="%3."/>
      <w:lvlJc w:val="right"/>
      <w:pPr>
        <w:ind w:left="2160" w:hanging="180"/>
      </w:pPr>
    </w:lvl>
    <w:lvl w:ilvl="3" w:tplc="84899531" w:tentative="1">
      <w:start w:val="1"/>
      <w:numFmt w:val="decimal"/>
      <w:lvlText w:val="%4."/>
      <w:lvlJc w:val="left"/>
      <w:pPr>
        <w:ind w:left="2880" w:hanging="360"/>
      </w:pPr>
    </w:lvl>
    <w:lvl w:ilvl="4" w:tplc="84899531" w:tentative="1">
      <w:start w:val="1"/>
      <w:numFmt w:val="lowerLetter"/>
      <w:lvlText w:val="%5."/>
      <w:lvlJc w:val="left"/>
      <w:pPr>
        <w:ind w:left="3600" w:hanging="360"/>
      </w:pPr>
    </w:lvl>
    <w:lvl w:ilvl="5" w:tplc="84899531" w:tentative="1">
      <w:start w:val="1"/>
      <w:numFmt w:val="lowerRoman"/>
      <w:lvlText w:val="%6."/>
      <w:lvlJc w:val="right"/>
      <w:pPr>
        <w:ind w:left="4320" w:hanging="180"/>
      </w:pPr>
    </w:lvl>
    <w:lvl w:ilvl="6" w:tplc="84899531" w:tentative="1">
      <w:start w:val="1"/>
      <w:numFmt w:val="decimal"/>
      <w:lvlText w:val="%7."/>
      <w:lvlJc w:val="left"/>
      <w:pPr>
        <w:ind w:left="5040" w:hanging="360"/>
      </w:pPr>
    </w:lvl>
    <w:lvl w:ilvl="7" w:tplc="84899531" w:tentative="1">
      <w:start w:val="1"/>
      <w:numFmt w:val="lowerLetter"/>
      <w:lvlText w:val="%8."/>
      <w:lvlJc w:val="left"/>
      <w:pPr>
        <w:ind w:left="5760" w:hanging="360"/>
      </w:pPr>
    </w:lvl>
    <w:lvl w:ilvl="8" w:tplc="84899531" w:tentative="1">
      <w:start w:val="1"/>
      <w:numFmt w:val="lowerRoman"/>
      <w:lvlText w:val="%9."/>
      <w:lvlJc w:val="right"/>
      <w:pPr>
        <w:ind w:left="6480" w:hanging="180"/>
      </w:pPr>
    </w:lvl>
  </w:abstractNum>
  <w:abstractNum w:abstractNumId="52160856">
    <w:multiLevelType w:val="hybridMultilevel"/>
    <w:lvl w:ilvl="0" w:tplc="54587894">
      <w:start w:val="1"/>
      <w:numFmt w:val="decimal"/>
      <w:lvlText w:val="%1."/>
      <w:lvlJc w:val="left"/>
      <w:pPr>
        <w:ind w:left="720" w:hanging="360"/>
      </w:pPr>
    </w:lvl>
    <w:lvl w:ilvl="1" w:tplc="54587894" w:tentative="1">
      <w:start w:val="1"/>
      <w:numFmt w:val="lowerLetter"/>
      <w:lvlText w:val="%2."/>
      <w:lvlJc w:val="left"/>
      <w:pPr>
        <w:ind w:left="1440" w:hanging="360"/>
      </w:pPr>
    </w:lvl>
    <w:lvl w:ilvl="2" w:tplc="54587894" w:tentative="1">
      <w:start w:val="1"/>
      <w:numFmt w:val="lowerRoman"/>
      <w:lvlText w:val="%3."/>
      <w:lvlJc w:val="right"/>
      <w:pPr>
        <w:ind w:left="2160" w:hanging="180"/>
      </w:pPr>
    </w:lvl>
    <w:lvl w:ilvl="3" w:tplc="54587894" w:tentative="1">
      <w:start w:val="1"/>
      <w:numFmt w:val="decimal"/>
      <w:lvlText w:val="%4."/>
      <w:lvlJc w:val="left"/>
      <w:pPr>
        <w:ind w:left="2880" w:hanging="360"/>
      </w:pPr>
    </w:lvl>
    <w:lvl w:ilvl="4" w:tplc="54587894" w:tentative="1">
      <w:start w:val="1"/>
      <w:numFmt w:val="lowerLetter"/>
      <w:lvlText w:val="%5."/>
      <w:lvlJc w:val="left"/>
      <w:pPr>
        <w:ind w:left="3600" w:hanging="360"/>
      </w:pPr>
    </w:lvl>
    <w:lvl w:ilvl="5" w:tplc="54587894" w:tentative="1">
      <w:start w:val="1"/>
      <w:numFmt w:val="lowerRoman"/>
      <w:lvlText w:val="%6."/>
      <w:lvlJc w:val="right"/>
      <w:pPr>
        <w:ind w:left="4320" w:hanging="180"/>
      </w:pPr>
    </w:lvl>
    <w:lvl w:ilvl="6" w:tplc="54587894" w:tentative="1">
      <w:start w:val="1"/>
      <w:numFmt w:val="decimal"/>
      <w:lvlText w:val="%7."/>
      <w:lvlJc w:val="left"/>
      <w:pPr>
        <w:ind w:left="5040" w:hanging="360"/>
      </w:pPr>
    </w:lvl>
    <w:lvl w:ilvl="7" w:tplc="54587894" w:tentative="1">
      <w:start w:val="1"/>
      <w:numFmt w:val="lowerLetter"/>
      <w:lvlText w:val="%8."/>
      <w:lvlJc w:val="left"/>
      <w:pPr>
        <w:ind w:left="5760" w:hanging="360"/>
      </w:pPr>
    </w:lvl>
    <w:lvl w:ilvl="8" w:tplc="54587894" w:tentative="1">
      <w:start w:val="1"/>
      <w:numFmt w:val="lowerRoman"/>
      <w:lvlText w:val="%9."/>
      <w:lvlJc w:val="right"/>
      <w:pPr>
        <w:ind w:left="6480" w:hanging="180"/>
      </w:pPr>
    </w:lvl>
  </w:abstractNum>
  <w:abstractNum w:abstractNumId="52160855">
    <w:multiLevelType w:val="hybridMultilevel"/>
    <w:lvl w:ilvl="0" w:tplc="87632598">
      <w:start w:val="1"/>
      <w:numFmt w:val="decimal"/>
      <w:lvlText w:val="%1."/>
      <w:lvlJc w:val="left"/>
      <w:pPr>
        <w:ind w:left="720" w:hanging="360"/>
      </w:pPr>
    </w:lvl>
    <w:lvl w:ilvl="1" w:tplc="87632598" w:tentative="1">
      <w:start w:val="1"/>
      <w:numFmt w:val="lowerLetter"/>
      <w:lvlText w:val="%2."/>
      <w:lvlJc w:val="left"/>
      <w:pPr>
        <w:ind w:left="1440" w:hanging="360"/>
      </w:pPr>
    </w:lvl>
    <w:lvl w:ilvl="2" w:tplc="87632598" w:tentative="1">
      <w:start w:val="1"/>
      <w:numFmt w:val="lowerRoman"/>
      <w:lvlText w:val="%3."/>
      <w:lvlJc w:val="right"/>
      <w:pPr>
        <w:ind w:left="2160" w:hanging="180"/>
      </w:pPr>
    </w:lvl>
    <w:lvl w:ilvl="3" w:tplc="87632598" w:tentative="1">
      <w:start w:val="1"/>
      <w:numFmt w:val="decimal"/>
      <w:lvlText w:val="%4."/>
      <w:lvlJc w:val="left"/>
      <w:pPr>
        <w:ind w:left="2880" w:hanging="360"/>
      </w:pPr>
    </w:lvl>
    <w:lvl w:ilvl="4" w:tplc="87632598" w:tentative="1">
      <w:start w:val="1"/>
      <w:numFmt w:val="lowerLetter"/>
      <w:lvlText w:val="%5."/>
      <w:lvlJc w:val="left"/>
      <w:pPr>
        <w:ind w:left="3600" w:hanging="360"/>
      </w:pPr>
    </w:lvl>
    <w:lvl w:ilvl="5" w:tplc="87632598" w:tentative="1">
      <w:start w:val="1"/>
      <w:numFmt w:val="lowerRoman"/>
      <w:lvlText w:val="%6."/>
      <w:lvlJc w:val="right"/>
      <w:pPr>
        <w:ind w:left="4320" w:hanging="180"/>
      </w:pPr>
    </w:lvl>
    <w:lvl w:ilvl="6" w:tplc="87632598" w:tentative="1">
      <w:start w:val="1"/>
      <w:numFmt w:val="decimal"/>
      <w:lvlText w:val="%7."/>
      <w:lvlJc w:val="left"/>
      <w:pPr>
        <w:ind w:left="5040" w:hanging="360"/>
      </w:pPr>
    </w:lvl>
    <w:lvl w:ilvl="7" w:tplc="87632598" w:tentative="1">
      <w:start w:val="1"/>
      <w:numFmt w:val="lowerLetter"/>
      <w:lvlText w:val="%8."/>
      <w:lvlJc w:val="left"/>
      <w:pPr>
        <w:ind w:left="5760" w:hanging="360"/>
      </w:pPr>
    </w:lvl>
    <w:lvl w:ilvl="8" w:tplc="87632598" w:tentative="1">
      <w:start w:val="1"/>
      <w:numFmt w:val="lowerRoman"/>
      <w:lvlText w:val="%9."/>
      <w:lvlJc w:val="right"/>
      <w:pPr>
        <w:ind w:left="6480" w:hanging="180"/>
      </w:pPr>
    </w:lvl>
  </w:abstractNum>
  <w:abstractNum w:abstractNumId="52160854">
    <w:multiLevelType w:val="hybridMultilevel"/>
    <w:lvl w:ilvl="0" w:tplc="63348556">
      <w:start w:val="1"/>
      <w:numFmt w:val="decimal"/>
      <w:lvlText w:val="%1."/>
      <w:lvlJc w:val="left"/>
      <w:pPr>
        <w:ind w:left="720" w:hanging="360"/>
      </w:pPr>
    </w:lvl>
    <w:lvl w:ilvl="1" w:tplc="63348556" w:tentative="1">
      <w:start w:val="1"/>
      <w:numFmt w:val="lowerLetter"/>
      <w:lvlText w:val="%2."/>
      <w:lvlJc w:val="left"/>
      <w:pPr>
        <w:ind w:left="1440" w:hanging="360"/>
      </w:pPr>
    </w:lvl>
    <w:lvl w:ilvl="2" w:tplc="63348556" w:tentative="1">
      <w:start w:val="1"/>
      <w:numFmt w:val="lowerRoman"/>
      <w:lvlText w:val="%3."/>
      <w:lvlJc w:val="right"/>
      <w:pPr>
        <w:ind w:left="2160" w:hanging="180"/>
      </w:pPr>
    </w:lvl>
    <w:lvl w:ilvl="3" w:tplc="63348556" w:tentative="1">
      <w:start w:val="1"/>
      <w:numFmt w:val="decimal"/>
      <w:lvlText w:val="%4."/>
      <w:lvlJc w:val="left"/>
      <w:pPr>
        <w:ind w:left="2880" w:hanging="360"/>
      </w:pPr>
    </w:lvl>
    <w:lvl w:ilvl="4" w:tplc="63348556" w:tentative="1">
      <w:start w:val="1"/>
      <w:numFmt w:val="lowerLetter"/>
      <w:lvlText w:val="%5."/>
      <w:lvlJc w:val="left"/>
      <w:pPr>
        <w:ind w:left="3600" w:hanging="360"/>
      </w:pPr>
    </w:lvl>
    <w:lvl w:ilvl="5" w:tplc="63348556" w:tentative="1">
      <w:start w:val="1"/>
      <w:numFmt w:val="lowerRoman"/>
      <w:lvlText w:val="%6."/>
      <w:lvlJc w:val="right"/>
      <w:pPr>
        <w:ind w:left="4320" w:hanging="180"/>
      </w:pPr>
    </w:lvl>
    <w:lvl w:ilvl="6" w:tplc="63348556" w:tentative="1">
      <w:start w:val="1"/>
      <w:numFmt w:val="decimal"/>
      <w:lvlText w:val="%7."/>
      <w:lvlJc w:val="left"/>
      <w:pPr>
        <w:ind w:left="5040" w:hanging="360"/>
      </w:pPr>
    </w:lvl>
    <w:lvl w:ilvl="7" w:tplc="63348556" w:tentative="1">
      <w:start w:val="1"/>
      <w:numFmt w:val="lowerLetter"/>
      <w:lvlText w:val="%8."/>
      <w:lvlJc w:val="left"/>
      <w:pPr>
        <w:ind w:left="5760" w:hanging="360"/>
      </w:pPr>
    </w:lvl>
    <w:lvl w:ilvl="8" w:tplc="63348556" w:tentative="1">
      <w:start w:val="1"/>
      <w:numFmt w:val="lowerRoman"/>
      <w:lvlText w:val="%9."/>
      <w:lvlJc w:val="right"/>
      <w:pPr>
        <w:ind w:left="6480" w:hanging="180"/>
      </w:pPr>
    </w:lvl>
  </w:abstractNum>
  <w:abstractNum w:abstractNumId="52160853">
    <w:multiLevelType w:val="hybridMultilevel"/>
    <w:lvl w:ilvl="0" w:tplc="23401580">
      <w:start w:val="1"/>
      <w:numFmt w:val="decimal"/>
      <w:lvlText w:val="%1."/>
      <w:lvlJc w:val="left"/>
      <w:pPr>
        <w:ind w:left="720" w:hanging="360"/>
      </w:pPr>
    </w:lvl>
    <w:lvl w:ilvl="1" w:tplc="23401580" w:tentative="1">
      <w:start w:val="1"/>
      <w:numFmt w:val="lowerLetter"/>
      <w:lvlText w:val="%2."/>
      <w:lvlJc w:val="left"/>
      <w:pPr>
        <w:ind w:left="1440" w:hanging="360"/>
      </w:pPr>
    </w:lvl>
    <w:lvl w:ilvl="2" w:tplc="23401580" w:tentative="1">
      <w:start w:val="1"/>
      <w:numFmt w:val="lowerRoman"/>
      <w:lvlText w:val="%3."/>
      <w:lvlJc w:val="right"/>
      <w:pPr>
        <w:ind w:left="2160" w:hanging="180"/>
      </w:pPr>
    </w:lvl>
    <w:lvl w:ilvl="3" w:tplc="23401580" w:tentative="1">
      <w:start w:val="1"/>
      <w:numFmt w:val="decimal"/>
      <w:lvlText w:val="%4."/>
      <w:lvlJc w:val="left"/>
      <w:pPr>
        <w:ind w:left="2880" w:hanging="360"/>
      </w:pPr>
    </w:lvl>
    <w:lvl w:ilvl="4" w:tplc="23401580" w:tentative="1">
      <w:start w:val="1"/>
      <w:numFmt w:val="lowerLetter"/>
      <w:lvlText w:val="%5."/>
      <w:lvlJc w:val="left"/>
      <w:pPr>
        <w:ind w:left="3600" w:hanging="360"/>
      </w:pPr>
    </w:lvl>
    <w:lvl w:ilvl="5" w:tplc="23401580" w:tentative="1">
      <w:start w:val="1"/>
      <w:numFmt w:val="lowerRoman"/>
      <w:lvlText w:val="%6."/>
      <w:lvlJc w:val="right"/>
      <w:pPr>
        <w:ind w:left="4320" w:hanging="180"/>
      </w:pPr>
    </w:lvl>
    <w:lvl w:ilvl="6" w:tplc="23401580" w:tentative="1">
      <w:start w:val="1"/>
      <w:numFmt w:val="decimal"/>
      <w:lvlText w:val="%7."/>
      <w:lvlJc w:val="left"/>
      <w:pPr>
        <w:ind w:left="5040" w:hanging="360"/>
      </w:pPr>
    </w:lvl>
    <w:lvl w:ilvl="7" w:tplc="23401580" w:tentative="1">
      <w:start w:val="1"/>
      <w:numFmt w:val="lowerLetter"/>
      <w:lvlText w:val="%8."/>
      <w:lvlJc w:val="left"/>
      <w:pPr>
        <w:ind w:left="5760" w:hanging="360"/>
      </w:pPr>
    </w:lvl>
    <w:lvl w:ilvl="8" w:tplc="23401580" w:tentative="1">
      <w:start w:val="1"/>
      <w:numFmt w:val="lowerRoman"/>
      <w:lvlText w:val="%9."/>
      <w:lvlJc w:val="right"/>
      <w:pPr>
        <w:ind w:left="6480" w:hanging="180"/>
      </w:pPr>
    </w:lvl>
  </w:abstractNum>
  <w:abstractNum w:abstractNumId="52160852">
    <w:multiLevelType w:val="hybridMultilevel"/>
    <w:lvl w:ilvl="0" w:tplc="61749780">
      <w:start w:val="1"/>
      <w:numFmt w:val="decimal"/>
      <w:lvlText w:val="%1."/>
      <w:lvlJc w:val="left"/>
      <w:pPr>
        <w:ind w:left="720" w:hanging="360"/>
      </w:pPr>
    </w:lvl>
    <w:lvl w:ilvl="1" w:tplc="61749780" w:tentative="1">
      <w:start w:val="1"/>
      <w:numFmt w:val="lowerLetter"/>
      <w:lvlText w:val="%2."/>
      <w:lvlJc w:val="left"/>
      <w:pPr>
        <w:ind w:left="1440" w:hanging="360"/>
      </w:pPr>
    </w:lvl>
    <w:lvl w:ilvl="2" w:tplc="61749780" w:tentative="1">
      <w:start w:val="1"/>
      <w:numFmt w:val="lowerRoman"/>
      <w:lvlText w:val="%3."/>
      <w:lvlJc w:val="right"/>
      <w:pPr>
        <w:ind w:left="2160" w:hanging="180"/>
      </w:pPr>
    </w:lvl>
    <w:lvl w:ilvl="3" w:tplc="61749780" w:tentative="1">
      <w:start w:val="1"/>
      <w:numFmt w:val="decimal"/>
      <w:lvlText w:val="%4."/>
      <w:lvlJc w:val="left"/>
      <w:pPr>
        <w:ind w:left="2880" w:hanging="360"/>
      </w:pPr>
    </w:lvl>
    <w:lvl w:ilvl="4" w:tplc="61749780" w:tentative="1">
      <w:start w:val="1"/>
      <w:numFmt w:val="lowerLetter"/>
      <w:lvlText w:val="%5."/>
      <w:lvlJc w:val="left"/>
      <w:pPr>
        <w:ind w:left="3600" w:hanging="360"/>
      </w:pPr>
    </w:lvl>
    <w:lvl w:ilvl="5" w:tplc="61749780" w:tentative="1">
      <w:start w:val="1"/>
      <w:numFmt w:val="lowerRoman"/>
      <w:lvlText w:val="%6."/>
      <w:lvlJc w:val="right"/>
      <w:pPr>
        <w:ind w:left="4320" w:hanging="180"/>
      </w:pPr>
    </w:lvl>
    <w:lvl w:ilvl="6" w:tplc="61749780" w:tentative="1">
      <w:start w:val="1"/>
      <w:numFmt w:val="decimal"/>
      <w:lvlText w:val="%7."/>
      <w:lvlJc w:val="left"/>
      <w:pPr>
        <w:ind w:left="5040" w:hanging="360"/>
      </w:pPr>
    </w:lvl>
    <w:lvl w:ilvl="7" w:tplc="61749780" w:tentative="1">
      <w:start w:val="1"/>
      <w:numFmt w:val="lowerLetter"/>
      <w:lvlText w:val="%8."/>
      <w:lvlJc w:val="left"/>
      <w:pPr>
        <w:ind w:left="5760" w:hanging="360"/>
      </w:pPr>
    </w:lvl>
    <w:lvl w:ilvl="8" w:tplc="61749780" w:tentative="1">
      <w:start w:val="1"/>
      <w:numFmt w:val="lowerRoman"/>
      <w:lvlText w:val="%9."/>
      <w:lvlJc w:val="right"/>
      <w:pPr>
        <w:ind w:left="6480" w:hanging="180"/>
      </w:pPr>
    </w:lvl>
  </w:abstractNum>
  <w:abstractNum w:abstractNumId="52160851">
    <w:multiLevelType w:val="hybridMultilevel"/>
    <w:lvl w:ilvl="0" w:tplc="44632976">
      <w:start w:val="1"/>
      <w:numFmt w:val="decimal"/>
      <w:lvlText w:val="%1."/>
      <w:lvlJc w:val="left"/>
      <w:pPr>
        <w:ind w:left="720" w:hanging="360"/>
      </w:pPr>
    </w:lvl>
    <w:lvl w:ilvl="1" w:tplc="44632976" w:tentative="1">
      <w:start w:val="1"/>
      <w:numFmt w:val="lowerLetter"/>
      <w:lvlText w:val="%2."/>
      <w:lvlJc w:val="left"/>
      <w:pPr>
        <w:ind w:left="1440" w:hanging="360"/>
      </w:pPr>
    </w:lvl>
    <w:lvl w:ilvl="2" w:tplc="44632976" w:tentative="1">
      <w:start w:val="1"/>
      <w:numFmt w:val="lowerRoman"/>
      <w:lvlText w:val="%3."/>
      <w:lvlJc w:val="right"/>
      <w:pPr>
        <w:ind w:left="2160" w:hanging="180"/>
      </w:pPr>
    </w:lvl>
    <w:lvl w:ilvl="3" w:tplc="44632976" w:tentative="1">
      <w:start w:val="1"/>
      <w:numFmt w:val="decimal"/>
      <w:lvlText w:val="%4."/>
      <w:lvlJc w:val="left"/>
      <w:pPr>
        <w:ind w:left="2880" w:hanging="360"/>
      </w:pPr>
    </w:lvl>
    <w:lvl w:ilvl="4" w:tplc="44632976" w:tentative="1">
      <w:start w:val="1"/>
      <w:numFmt w:val="lowerLetter"/>
      <w:lvlText w:val="%5."/>
      <w:lvlJc w:val="left"/>
      <w:pPr>
        <w:ind w:left="3600" w:hanging="360"/>
      </w:pPr>
    </w:lvl>
    <w:lvl w:ilvl="5" w:tplc="44632976" w:tentative="1">
      <w:start w:val="1"/>
      <w:numFmt w:val="lowerRoman"/>
      <w:lvlText w:val="%6."/>
      <w:lvlJc w:val="right"/>
      <w:pPr>
        <w:ind w:left="4320" w:hanging="180"/>
      </w:pPr>
    </w:lvl>
    <w:lvl w:ilvl="6" w:tplc="44632976" w:tentative="1">
      <w:start w:val="1"/>
      <w:numFmt w:val="decimal"/>
      <w:lvlText w:val="%7."/>
      <w:lvlJc w:val="left"/>
      <w:pPr>
        <w:ind w:left="5040" w:hanging="360"/>
      </w:pPr>
    </w:lvl>
    <w:lvl w:ilvl="7" w:tplc="44632976" w:tentative="1">
      <w:start w:val="1"/>
      <w:numFmt w:val="lowerLetter"/>
      <w:lvlText w:val="%8."/>
      <w:lvlJc w:val="left"/>
      <w:pPr>
        <w:ind w:left="5760" w:hanging="360"/>
      </w:pPr>
    </w:lvl>
    <w:lvl w:ilvl="8" w:tplc="44632976" w:tentative="1">
      <w:start w:val="1"/>
      <w:numFmt w:val="lowerRoman"/>
      <w:lvlText w:val="%9."/>
      <w:lvlJc w:val="right"/>
      <w:pPr>
        <w:ind w:left="6480" w:hanging="180"/>
      </w:pPr>
    </w:lvl>
  </w:abstractNum>
  <w:abstractNum w:abstractNumId="52160850">
    <w:multiLevelType w:val="hybridMultilevel"/>
    <w:lvl w:ilvl="0" w:tplc="27424920">
      <w:start w:val="1"/>
      <w:numFmt w:val="decimal"/>
      <w:lvlText w:val="%1."/>
      <w:lvlJc w:val="left"/>
      <w:pPr>
        <w:ind w:left="720" w:hanging="360"/>
      </w:pPr>
    </w:lvl>
    <w:lvl w:ilvl="1" w:tplc="27424920" w:tentative="1">
      <w:start w:val="1"/>
      <w:numFmt w:val="lowerLetter"/>
      <w:lvlText w:val="%2."/>
      <w:lvlJc w:val="left"/>
      <w:pPr>
        <w:ind w:left="1440" w:hanging="360"/>
      </w:pPr>
    </w:lvl>
    <w:lvl w:ilvl="2" w:tplc="27424920" w:tentative="1">
      <w:start w:val="1"/>
      <w:numFmt w:val="lowerRoman"/>
      <w:lvlText w:val="%3."/>
      <w:lvlJc w:val="right"/>
      <w:pPr>
        <w:ind w:left="2160" w:hanging="180"/>
      </w:pPr>
    </w:lvl>
    <w:lvl w:ilvl="3" w:tplc="27424920" w:tentative="1">
      <w:start w:val="1"/>
      <w:numFmt w:val="decimal"/>
      <w:lvlText w:val="%4."/>
      <w:lvlJc w:val="left"/>
      <w:pPr>
        <w:ind w:left="2880" w:hanging="360"/>
      </w:pPr>
    </w:lvl>
    <w:lvl w:ilvl="4" w:tplc="27424920" w:tentative="1">
      <w:start w:val="1"/>
      <w:numFmt w:val="lowerLetter"/>
      <w:lvlText w:val="%5."/>
      <w:lvlJc w:val="left"/>
      <w:pPr>
        <w:ind w:left="3600" w:hanging="360"/>
      </w:pPr>
    </w:lvl>
    <w:lvl w:ilvl="5" w:tplc="27424920" w:tentative="1">
      <w:start w:val="1"/>
      <w:numFmt w:val="lowerRoman"/>
      <w:lvlText w:val="%6."/>
      <w:lvlJc w:val="right"/>
      <w:pPr>
        <w:ind w:left="4320" w:hanging="180"/>
      </w:pPr>
    </w:lvl>
    <w:lvl w:ilvl="6" w:tplc="27424920" w:tentative="1">
      <w:start w:val="1"/>
      <w:numFmt w:val="decimal"/>
      <w:lvlText w:val="%7."/>
      <w:lvlJc w:val="left"/>
      <w:pPr>
        <w:ind w:left="5040" w:hanging="360"/>
      </w:pPr>
    </w:lvl>
    <w:lvl w:ilvl="7" w:tplc="27424920" w:tentative="1">
      <w:start w:val="1"/>
      <w:numFmt w:val="lowerLetter"/>
      <w:lvlText w:val="%8."/>
      <w:lvlJc w:val="left"/>
      <w:pPr>
        <w:ind w:left="5760" w:hanging="360"/>
      </w:pPr>
    </w:lvl>
    <w:lvl w:ilvl="8" w:tplc="27424920" w:tentative="1">
      <w:start w:val="1"/>
      <w:numFmt w:val="lowerRoman"/>
      <w:lvlText w:val="%9."/>
      <w:lvlJc w:val="right"/>
      <w:pPr>
        <w:ind w:left="6480" w:hanging="180"/>
      </w:pPr>
    </w:lvl>
  </w:abstractNum>
  <w:abstractNum w:abstractNumId="52160849">
    <w:multiLevelType w:val="hybridMultilevel"/>
    <w:lvl w:ilvl="0" w:tplc="25701841">
      <w:start w:val="1"/>
      <w:numFmt w:val="decimal"/>
      <w:lvlText w:val="%1."/>
      <w:lvlJc w:val="left"/>
      <w:pPr>
        <w:ind w:left="720" w:hanging="360"/>
      </w:pPr>
    </w:lvl>
    <w:lvl w:ilvl="1" w:tplc="25701841" w:tentative="1">
      <w:start w:val="1"/>
      <w:numFmt w:val="lowerLetter"/>
      <w:lvlText w:val="%2."/>
      <w:lvlJc w:val="left"/>
      <w:pPr>
        <w:ind w:left="1440" w:hanging="360"/>
      </w:pPr>
    </w:lvl>
    <w:lvl w:ilvl="2" w:tplc="25701841" w:tentative="1">
      <w:start w:val="1"/>
      <w:numFmt w:val="lowerRoman"/>
      <w:lvlText w:val="%3."/>
      <w:lvlJc w:val="right"/>
      <w:pPr>
        <w:ind w:left="2160" w:hanging="180"/>
      </w:pPr>
    </w:lvl>
    <w:lvl w:ilvl="3" w:tplc="25701841" w:tentative="1">
      <w:start w:val="1"/>
      <w:numFmt w:val="decimal"/>
      <w:lvlText w:val="%4."/>
      <w:lvlJc w:val="left"/>
      <w:pPr>
        <w:ind w:left="2880" w:hanging="360"/>
      </w:pPr>
    </w:lvl>
    <w:lvl w:ilvl="4" w:tplc="25701841" w:tentative="1">
      <w:start w:val="1"/>
      <w:numFmt w:val="lowerLetter"/>
      <w:lvlText w:val="%5."/>
      <w:lvlJc w:val="left"/>
      <w:pPr>
        <w:ind w:left="3600" w:hanging="360"/>
      </w:pPr>
    </w:lvl>
    <w:lvl w:ilvl="5" w:tplc="25701841" w:tentative="1">
      <w:start w:val="1"/>
      <w:numFmt w:val="lowerRoman"/>
      <w:lvlText w:val="%6."/>
      <w:lvlJc w:val="right"/>
      <w:pPr>
        <w:ind w:left="4320" w:hanging="180"/>
      </w:pPr>
    </w:lvl>
    <w:lvl w:ilvl="6" w:tplc="25701841" w:tentative="1">
      <w:start w:val="1"/>
      <w:numFmt w:val="decimal"/>
      <w:lvlText w:val="%7."/>
      <w:lvlJc w:val="left"/>
      <w:pPr>
        <w:ind w:left="5040" w:hanging="360"/>
      </w:pPr>
    </w:lvl>
    <w:lvl w:ilvl="7" w:tplc="25701841" w:tentative="1">
      <w:start w:val="1"/>
      <w:numFmt w:val="lowerLetter"/>
      <w:lvlText w:val="%8."/>
      <w:lvlJc w:val="left"/>
      <w:pPr>
        <w:ind w:left="5760" w:hanging="360"/>
      </w:pPr>
    </w:lvl>
    <w:lvl w:ilvl="8" w:tplc="25701841" w:tentative="1">
      <w:start w:val="1"/>
      <w:numFmt w:val="lowerRoman"/>
      <w:lvlText w:val="%9."/>
      <w:lvlJc w:val="right"/>
      <w:pPr>
        <w:ind w:left="6480" w:hanging="180"/>
      </w:pPr>
    </w:lvl>
  </w:abstractNum>
  <w:abstractNum w:abstractNumId="52160848">
    <w:multiLevelType w:val="hybridMultilevel"/>
    <w:lvl w:ilvl="0" w:tplc="81360159">
      <w:start w:val="1"/>
      <w:numFmt w:val="decimal"/>
      <w:lvlText w:val="%1."/>
      <w:lvlJc w:val="left"/>
      <w:pPr>
        <w:ind w:left="720" w:hanging="360"/>
      </w:pPr>
    </w:lvl>
    <w:lvl w:ilvl="1" w:tplc="81360159" w:tentative="1">
      <w:start w:val="1"/>
      <w:numFmt w:val="lowerLetter"/>
      <w:lvlText w:val="%2."/>
      <w:lvlJc w:val="left"/>
      <w:pPr>
        <w:ind w:left="1440" w:hanging="360"/>
      </w:pPr>
    </w:lvl>
    <w:lvl w:ilvl="2" w:tplc="81360159" w:tentative="1">
      <w:start w:val="1"/>
      <w:numFmt w:val="lowerRoman"/>
      <w:lvlText w:val="%3."/>
      <w:lvlJc w:val="right"/>
      <w:pPr>
        <w:ind w:left="2160" w:hanging="180"/>
      </w:pPr>
    </w:lvl>
    <w:lvl w:ilvl="3" w:tplc="81360159" w:tentative="1">
      <w:start w:val="1"/>
      <w:numFmt w:val="decimal"/>
      <w:lvlText w:val="%4."/>
      <w:lvlJc w:val="left"/>
      <w:pPr>
        <w:ind w:left="2880" w:hanging="360"/>
      </w:pPr>
    </w:lvl>
    <w:lvl w:ilvl="4" w:tplc="81360159" w:tentative="1">
      <w:start w:val="1"/>
      <w:numFmt w:val="lowerLetter"/>
      <w:lvlText w:val="%5."/>
      <w:lvlJc w:val="left"/>
      <w:pPr>
        <w:ind w:left="3600" w:hanging="360"/>
      </w:pPr>
    </w:lvl>
    <w:lvl w:ilvl="5" w:tplc="81360159" w:tentative="1">
      <w:start w:val="1"/>
      <w:numFmt w:val="lowerRoman"/>
      <w:lvlText w:val="%6."/>
      <w:lvlJc w:val="right"/>
      <w:pPr>
        <w:ind w:left="4320" w:hanging="180"/>
      </w:pPr>
    </w:lvl>
    <w:lvl w:ilvl="6" w:tplc="81360159" w:tentative="1">
      <w:start w:val="1"/>
      <w:numFmt w:val="decimal"/>
      <w:lvlText w:val="%7."/>
      <w:lvlJc w:val="left"/>
      <w:pPr>
        <w:ind w:left="5040" w:hanging="360"/>
      </w:pPr>
    </w:lvl>
    <w:lvl w:ilvl="7" w:tplc="81360159" w:tentative="1">
      <w:start w:val="1"/>
      <w:numFmt w:val="lowerLetter"/>
      <w:lvlText w:val="%8."/>
      <w:lvlJc w:val="left"/>
      <w:pPr>
        <w:ind w:left="5760" w:hanging="360"/>
      </w:pPr>
    </w:lvl>
    <w:lvl w:ilvl="8" w:tplc="81360159" w:tentative="1">
      <w:start w:val="1"/>
      <w:numFmt w:val="lowerRoman"/>
      <w:lvlText w:val="%9."/>
      <w:lvlJc w:val="right"/>
      <w:pPr>
        <w:ind w:left="6480" w:hanging="180"/>
      </w:pPr>
    </w:lvl>
  </w:abstractNum>
  <w:abstractNum w:abstractNumId="52160847">
    <w:multiLevelType w:val="hybridMultilevel"/>
    <w:lvl w:ilvl="0" w:tplc="73485256">
      <w:start w:val="1"/>
      <w:numFmt w:val="decimal"/>
      <w:lvlText w:val="%1."/>
      <w:lvlJc w:val="left"/>
      <w:pPr>
        <w:ind w:left="720" w:hanging="360"/>
      </w:pPr>
    </w:lvl>
    <w:lvl w:ilvl="1" w:tplc="73485256" w:tentative="1">
      <w:start w:val="1"/>
      <w:numFmt w:val="lowerLetter"/>
      <w:lvlText w:val="%2."/>
      <w:lvlJc w:val="left"/>
      <w:pPr>
        <w:ind w:left="1440" w:hanging="360"/>
      </w:pPr>
    </w:lvl>
    <w:lvl w:ilvl="2" w:tplc="73485256" w:tentative="1">
      <w:start w:val="1"/>
      <w:numFmt w:val="lowerRoman"/>
      <w:lvlText w:val="%3."/>
      <w:lvlJc w:val="right"/>
      <w:pPr>
        <w:ind w:left="2160" w:hanging="180"/>
      </w:pPr>
    </w:lvl>
    <w:lvl w:ilvl="3" w:tplc="73485256" w:tentative="1">
      <w:start w:val="1"/>
      <w:numFmt w:val="decimal"/>
      <w:lvlText w:val="%4."/>
      <w:lvlJc w:val="left"/>
      <w:pPr>
        <w:ind w:left="2880" w:hanging="360"/>
      </w:pPr>
    </w:lvl>
    <w:lvl w:ilvl="4" w:tplc="73485256" w:tentative="1">
      <w:start w:val="1"/>
      <w:numFmt w:val="lowerLetter"/>
      <w:lvlText w:val="%5."/>
      <w:lvlJc w:val="left"/>
      <w:pPr>
        <w:ind w:left="3600" w:hanging="360"/>
      </w:pPr>
    </w:lvl>
    <w:lvl w:ilvl="5" w:tplc="73485256" w:tentative="1">
      <w:start w:val="1"/>
      <w:numFmt w:val="lowerRoman"/>
      <w:lvlText w:val="%6."/>
      <w:lvlJc w:val="right"/>
      <w:pPr>
        <w:ind w:left="4320" w:hanging="180"/>
      </w:pPr>
    </w:lvl>
    <w:lvl w:ilvl="6" w:tplc="73485256" w:tentative="1">
      <w:start w:val="1"/>
      <w:numFmt w:val="decimal"/>
      <w:lvlText w:val="%7."/>
      <w:lvlJc w:val="left"/>
      <w:pPr>
        <w:ind w:left="5040" w:hanging="360"/>
      </w:pPr>
    </w:lvl>
    <w:lvl w:ilvl="7" w:tplc="73485256" w:tentative="1">
      <w:start w:val="1"/>
      <w:numFmt w:val="lowerLetter"/>
      <w:lvlText w:val="%8."/>
      <w:lvlJc w:val="left"/>
      <w:pPr>
        <w:ind w:left="5760" w:hanging="360"/>
      </w:pPr>
    </w:lvl>
    <w:lvl w:ilvl="8" w:tplc="73485256" w:tentative="1">
      <w:start w:val="1"/>
      <w:numFmt w:val="lowerRoman"/>
      <w:lvlText w:val="%9."/>
      <w:lvlJc w:val="right"/>
      <w:pPr>
        <w:ind w:left="6480" w:hanging="180"/>
      </w:pPr>
    </w:lvl>
  </w:abstractNum>
  <w:abstractNum w:abstractNumId="52160846">
    <w:multiLevelType w:val="hybridMultilevel"/>
    <w:lvl w:ilvl="0" w:tplc="68417908">
      <w:start w:val="1"/>
      <w:numFmt w:val="decimal"/>
      <w:lvlText w:val="%1."/>
      <w:lvlJc w:val="left"/>
      <w:pPr>
        <w:ind w:left="720" w:hanging="360"/>
      </w:pPr>
    </w:lvl>
    <w:lvl w:ilvl="1" w:tplc="68417908" w:tentative="1">
      <w:start w:val="1"/>
      <w:numFmt w:val="lowerLetter"/>
      <w:lvlText w:val="%2."/>
      <w:lvlJc w:val="left"/>
      <w:pPr>
        <w:ind w:left="1440" w:hanging="360"/>
      </w:pPr>
    </w:lvl>
    <w:lvl w:ilvl="2" w:tplc="68417908" w:tentative="1">
      <w:start w:val="1"/>
      <w:numFmt w:val="lowerRoman"/>
      <w:lvlText w:val="%3."/>
      <w:lvlJc w:val="right"/>
      <w:pPr>
        <w:ind w:left="2160" w:hanging="180"/>
      </w:pPr>
    </w:lvl>
    <w:lvl w:ilvl="3" w:tplc="68417908" w:tentative="1">
      <w:start w:val="1"/>
      <w:numFmt w:val="decimal"/>
      <w:lvlText w:val="%4."/>
      <w:lvlJc w:val="left"/>
      <w:pPr>
        <w:ind w:left="2880" w:hanging="360"/>
      </w:pPr>
    </w:lvl>
    <w:lvl w:ilvl="4" w:tplc="68417908" w:tentative="1">
      <w:start w:val="1"/>
      <w:numFmt w:val="lowerLetter"/>
      <w:lvlText w:val="%5."/>
      <w:lvlJc w:val="left"/>
      <w:pPr>
        <w:ind w:left="3600" w:hanging="360"/>
      </w:pPr>
    </w:lvl>
    <w:lvl w:ilvl="5" w:tplc="68417908" w:tentative="1">
      <w:start w:val="1"/>
      <w:numFmt w:val="lowerRoman"/>
      <w:lvlText w:val="%6."/>
      <w:lvlJc w:val="right"/>
      <w:pPr>
        <w:ind w:left="4320" w:hanging="180"/>
      </w:pPr>
    </w:lvl>
    <w:lvl w:ilvl="6" w:tplc="68417908" w:tentative="1">
      <w:start w:val="1"/>
      <w:numFmt w:val="decimal"/>
      <w:lvlText w:val="%7."/>
      <w:lvlJc w:val="left"/>
      <w:pPr>
        <w:ind w:left="5040" w:hanging="360"/>
      </w:pPr>
    </w:lvl>
    <w:lvl w:ilvl="7" w:tplc="68417908" w:tentative="1">
      <w:start w:val="1"/>
      <w:numFmt w:val="lowerLetter"/>
      <w:lvlText w:val="%8."/>
      <w:lvlJc w:val="left"/>
      <w:pPr>
        <w:ind w:left="5760" w:hanging="360"/>
      </w:pPr>
    </w:lvl>
    <w:lvl w:ilvl="8" w:tplc="68417908" w:tentative="1">
      <w:start w:val="1"/>
      <w:numFmt w:val="lowerRoman"/>
      <w:lvlText w:val="%9."/>
      <w:lvlJc w:val="right"/>
      <w:pPr>
        <w:ind w:left="6480" w:hanging="180"/>
      </w:pPr>
    </w:lvl>
  </w:abstractNum>
  <w:abstractNum w:abstractNumId="52160845">
    <w:multiLevelType w:val="hybridMultilevel"/>
    <w:lvl w:ilvl="0" w:tplc="16474545">
      <w:start w:val="1"/>
      <w:numFmt w:val="decimal"/>
      <w:lvlText w:val="%1."/>
      <w:lvlJc w:val="left"/>
      <w:pPr>
        <w:ind w:left="720" w:hanging="360"/>
      </w:pPr>
    </w:lvl>
    <w:lvl w:ilvl="1" w:tplc="16474545" w:tentative="1">
      <w:start w:val="1"/>
      <w:numFmt w:val="lowerLetter"/>
      <w:lvlText w:val="%2."/>
      <w:lvlJc w:val="left"/>
      <w:pPr>
        <w:ind w:left="1440" w:hanging="360"/>
      </w:pPr>
    </w:lvl>
    <w:lvl w:ilvl="2" w:tplc="16474545" w:tentative="1">
      <w:start w:val="1"/>
      <w:numFmt w:val="lowerRoman"/>
      <w:lvlText w:val="%3."/>
      <w:lvlJc w:val="right"/>
      <w:pPr>
        <w:ind w:left="2160" w:hanging="180"/>
      </w:pPr>
    </w:lvl>
    <w:lvl w:ilvl="3" w:tplc="16474545" w:tentative="1">
      <w:start w:val="1"/>
      <w:numFmt w:val="decimal"/>
      <w:lvlText w:val="%4."/>
      <w:lvlJc w:val="left"/>
      <w:pPr>
        <w:ind w:left="2880" w:hanging="360"/>
      </w:pPr>
    </w:lvl>
    <w:lvl w:ilvl="4" w:tplc="16474545" w:tentative="1">
      <w:start w:val="1"/>
      <w:numFmt w:val="lowerLetter"/>
      <w:lvlText w:val="%5."/>
      <w:lvlJc w:val="left"/>
      <w:pPr>
        <w:ind w:left="3600" w:hanging="360"/>
      </w:pPr>
    </w:lvl>
    <w:lvl w:ilvl="5" w:tplc="16474545" w:tentative="1">
      <w:start w:val="1"/>
      <w:numFmt w:val="lowerRoman"/>
      <w:lvlText w:val="%6."/>
      <w:lvlJc w:val="right"/>
      <w:pPr>
        <w:ind w:left="4320" w:hanging="180"/>
      </w:pPr>
    </w:lvl>
    <w:lvl w:ilvl="6" w:tplc="16474545" w:tentative="1">
      <w:start w:val="1"/>
      <w:numFmt w:val="decimal"/>
      <w:lvlText w:val="%7."/>
      <w:lvlJc w:val="left"/>
      <w:pPr>
        <w:ind w:left="5040" w:hanging="360"/>
      </w:pPr>
    </w:lvl>
    <w:lvl w:ilvl="7" w:tplc="16474545" w:tentative="1">
      <w:start w:val="1"/>
      <w:numFmt w:val="lowerLetter"/>
      <w:lvlText w:val="%8."/>
      <w:lvlJc w:val="left"/>
      <w:pPr>
        <w:ind w:left="5760" w:hanging="360"/>
      </w:pPr>
    </w:lvl>
    <w:lvl w:ilvl="8" w:tplc="16474545" w:tentative="1">
      <w:start w:val="1"/>
      <w:numFmt w:val="lowerRoman"/>
      <w:lvlText w:val="%9."/>
      <w:lvlJc w:val="right"/>
      <w:pPr>
        <w:ind w:left="6480" w:hanging="180"/>
      </w:pPr>
    </w:lvl>
  </w:abstractNum>
  <w:abstractNum w:abstractNumId="52160844">
    <w:multiLevelType w:val="hybridMultilevel"/>
    <w:lvl w:ilvl="0" w:tplc="95276101">
      <w:start w:val="1"/>
      <w:numFmt w:val="decimal"/>
      <w:lvlText w:val="%1."/>
      <w:lvlJc w:val="left"/>
      <w:pPr>
        <w:ind w:left="720" w:hanging="360"/>
      </w:pPr>
    </w:lvl>
    <w:lvl w:ilvl="1" w:tplc="95276101" w:tentative="1">
      <w:start w:val="1"/>
      <w:numFmt w:val="lowerLetter"/>
      <w:lvlText w:val="%2."/>
      <w:lvlJc w:val="left"/>
      <w:pPr>
        <w:ind w:left="1440" w:hanging="360"/>
      </w:pPr>
    </w:lvl>
    <w:lvl w:ilvl="2" w:tplc="95276101" w:tentative="1">
      <w:start w:val="1"/>
      <w:numFmt w:val="lowerRoman"/>
      <w:lvlText w:val="%3."/>
      <w:lvlJc w:val="right"/>
      <w:pPr>
        <w:ind w:left="2160" w:hanging="180"/>
      </w:pPr>
    </w:lvl>
    <w:lvl w:ilvl="3" w:tplc="95276101" w:tentative="1">
      <w:start w:val="1"/>
      <w:numFmt w:val="decimal"/>
      <w:lvlText w:val="%4."/>
      <w:lvlJc w:val="left"/>
      <w:pPr>
        <w:ind w:left="2880" w:hanging="360"/>
      </w:pPr>
    </w:lvl>
    <w:lvl w:ilvl="4" w:tplc="95276101" w:tentative="1">
      <w:start w:val="1"/>
      <w:numFmt w:val="lowerLetter"/>
      <w:lvlText w:val="%5."/>
      <w:lvlJc w:val="left"/>
      <w:pPr>
        <w:ind w:left="3600" w:hanging="360"/>
      </w:pPr>
    </w:lvl>
    <w:lvl w:ilvl="5" w:tplc="95276101" w:tentative="1">
      <w:start w:val="1"/>
      <w:numFmt w:val="lowerRoman"/>
      <w:lvlText w:val="%6."/>
      <w:lvlJc w:val="right"/>
      <w:pPr>
        <w:ind w:left="4320" w:hanging="180"/>
      </w:pPr>
    </w:lvl>
    <w:lvl w:ilvl="6" w:tplc="95276101" w:tentative="1">
      <w:start w:val="1"/>
      <w:numFmt w:val="decimal"/>
      <w:lvlText w:val="%7."/>
      <w:lvlJc w:val="left"/>
      <w:pPr>
        <w:ind w:left="5040" w:hanging="360"/>
      </w:pPr>
    </w:lvl>
    <w:lvl w:ilvl="7" w:tplc="95276101" w:tentative="1">
      <w:start w:val="1"/>
      <w:numFmt w:val="lowerLetter"/>
      <w:lvlText w:val="%8."/>
      <w:lvlJc w:val="left"/>
      <w:pPr>
        <w:ind w:left="5760" w:hanging="360"/>
      </w:pPr>
    </w:lvl>
    <w:lvl w:ilvl="8" w:tplc="95276101" w:tentative="1">
      <w:start w:val="1"/>
      <w:numFmt w:val="lowerRoman"/>
      <w:lvlText w:val="%9."/>
      <w:lvlJc w:val="right"/>
      <w:pPr>
        <w:ind w:left="6480" w:hanging="180"/>
      </w:pPr>
    </w:lvl>
  </w:abstractNum>
  <w:abstractNum w:abstractNumId="52160843">
    <w:multiLevelType w:val="hybridMultilevel"/>
    <w:lvl w:ilvl="0" w:tplc="67495711">
      <w:start w:val="1"/>
      <w:numFmt w:val="decimal"/>
      <w:lvlText w:val="%1."/>
      <w:lvlJc w:val="left"/>
      <w:pPr>
        <w:ind w:left="720" w:hanging="360"/>
      </w:pPr>
    </w:lvl>
    <w:lvl w:ilvl="1" w:tplc="67495711" w:tentative="1">
      <w:start w:val="1"/>
      <w:numFmt w:val="lowerLetter"/>
      <w:lvlText w:val="%2."/>
      <w:lvlJc w:val="left"/>
      <w:pPr>
        <w:ind w:left="1440" w:hanging="360"/>
      </w:pPr>
    </w:lvl>
    <w:lvl w:ilvl="2" w:tplc="67495711" w:tentative="1">
      <w:start w:val="1"/>
      <w:numFmt w:val="lowerRoman"/>
      <w:lvlText w:val="%3."/>
      <w:lvlJc w:val="right"/>
      <w:pPr>
        <w:ind w:left="2160" w:hanging="180"/>
      </w:pPr>
    </w:lvl>
    <w:lvl w:ilvl="3" w:tplc="67495711" w:tentative="1">
      <w:start w:val="1"/>
      <w:numFmt w:val="decimal"/>
      <w:lvlText w:val="%4."/>
      <w:lvlJc w:val="left"/>
      <w:pPr>
        <w:ind w:left="2880" w:hanging="360"/>
      </w:pPr>
    </w:lvl>
    <w:lvl w:ilvl="4" w:tplc="67495711" w:tentative="1">
      <w:start w:val="1"/>
      <w:numFmt w:val="lowerLetter"/>
      <w:lvlText w:val="%5."/>
      <w:lvlJc w:val="left"/>
      <w:pPr>
        <w:ind w:left="3600" w:hanging="360"/>
      </w:pPr>
    </w:lvl>
    <w:lvl w:ilvl="5" w:tplc="67495711" w:tentative="1">
      <w:start w:val="1"/>
      <w:numFmt w:val="lowerRoman"/>
      <w:lvlText w:val="%6."/>
      <w:lvlJc w:val="right"/>
      <w:pPr>
        <w:ind w:left="4320" w:hanging="180"/>
      </w:pPr>
    </w:lvl>
    <w:lvl w:ilvl="6" w:tplc="67495711" w:tentative="1">
      <w:start w:val="1"/>
      <w:numFmt w:val="decimal"/>
      <w:lvlText w:val="%7."/>
      <w:lvlJc w:val="left"/>
      <w:pPr>
        <w:ind w:left="5040" w:hanging="360"/>
      </w:pPr>
    </w:lvl>
    <w:lvl w:ilvl="7" w:tplc="67495711" w:tentative="1">
      <w:start w:val="1"/>
      <w:numFmt w:val="lowerLetter"/>
      <w:lvlText w:val="%8."/>
      <w:lvlJc w:val="left"/>
      <w:pPr>
        <w:ind w:left="5760" w:hanging="360"/>
      </w:pPr>
    </w:lvl>
    <w:lvl w:ilvl="8" w:tplc="67495711" w:tentative="1">
      <w:start w:val="1"/>
      <w:numFmt w:val="lowerRoman"/>
      <w:lvlText w:val="%9."/>
      <w:lvlJc w:val="right"/>
      <w:pPr>
        <w:ind w:left="6480" w:hanging="180"/>
      </w:pPr>
    </w:lvl>
  </w:abstractNum>
  <w:abstractNum w:abstractNumId="52160842">
    <w:multiLevelType w:val="hybridMultilevel"/>
    <w:lvl w:ilvl="0" w:tplc="22080979">
      <w:start w:val="1"/>
      <w:numFmt w:val="decimal"/>
      <w:lvlText w:val="%1."/>
      <w:lvlJc w:val="left"/>
      <w:pPr>
        <w:ind w:left="720" w:hanging="360"/>
      </w:pPr>
    </w:lvl>
    <w:lvl w:ilvl="1" w:tplc="22080979" w:tentative="1">
      <w:start w:val="1"/>
      <w:numFmt w:val="lowerLetter"/>
      <w:lvlText w:val="%2."/>
      <w:lvlJc w:val="left"/>
      <w:pPr>
        <w:ind w:left="1440" w:hanging="360"/>
      </w:pPr>
    </w:lvl>
    <w:lvl w:ilvl="2" w:tplc="22080979" w:tentative="1">
      <w:start w:val="1"/>
      <w:numFmt w:val="lowerRoman"/>
      <w:lvlText w:val="%3."/>
      <w:lvlJc w:val="right"/>
      <w:pPr>
        <w:ind w:left="2160" w:hanging="180"/>
      </w:pPr>
    </w:lvl>
    <w:lvl w:ilvl="3" w:tplc="22080979" w:tentative="1">
      <w:start w:val="1"/>
      <w:numFmt w:val="decimal"/>
      <w:lvlText w:val="%4."/>
      <w:lvlJc w:val="left"/>
      <w:pPr>
        <w:ind w:left="2880" w:hanging="360"/>
      </w:pPr>
    </w:lvl>
    <w:lvl w:ilvl="4" w:tplc="22080979" w:tentative="1">
      <w:start w:val="1"/>
      <w:numFmt w:val="lowerLetter"/>
      <w:lvlText w:val="%5."/>
      <w:lvlJc w:val="left"/>
      <w:pPr>
        <w:ind w:left="3600" w:hanging="360"/>
      </w:pPr>
    </w:lvl>
    <w:lvl w:ilvl="5" w:tplc="22080979" w:tentative="1">
      <w:start w:val="1"/>
      <w:numFmt w:val="lowerRoman"/>
      <w:lvlText w:val="%6."/>
      <w:lvlJc w:val="right"/>
      <w:pPr>
        <w:ind w:left="4320" w:hanging="180"/>
      </w:pPr>
    </w:lvl>
    <w:lvl w:ilvl="6" w:tplc="22080979" w:tentative="1">
      <w:start w:val="1"/>
      <w:numFmt w:val="decimal"/>
      <w:lvlText w:val="%7."/>
      <w:lvlJc w:val="left"/>
      <w:pPr>
        <w:ind w:left="5040" w:hanging="360"/>
      </w:pPr>
    </w:lvl>
    <w:lvl w:ilvl="7" w:tplc="22080979" w:tentative="1">
      <w:start w:val="1"/>
      <w:numFmt w:val="lowerLetter"/>
      <w:lvlText w:val="%8."/>
      <w:lvlJc w:val="left"/>
      <w:pPr>
        <w:ind w:left="5760" w:hanging="360"/>
      </w:pPr>
    </w:lvl>
    <w:lvl w:ilvl="8" w:tplc="22080979" w:tentative="1">
      <w:start w:val="1"/>
      <w:numFmt w:val="lowerRoman"/>
      <w:lvlText w:val="%9."/>
      <w:lvlJc w:val="right"/>
      <w:pPr>
        <w:ind w:left="6480" w:hanging="180"/>
      </w:pPr>
    </w:lvl>
  </w:abstractNum>
  <w:abstractNum w:abstractNumId="52160841">
    <w:multiLevelType w:val="hybridMultilevel"/>
    <w:lvl w:ilvl="0" w:tplc="74750980">
      <w:start w:val="1"/>
      <w:numFmt w:val="decimal"/>
      <w:lvlText w:val="%1."/>
      <w:lvlJc w:val="left"/>
      <w:pPr>
        <w:ind w:left="720" w:hanging="360"/>
      </w:pPr>
    </w:lvl>
    <w:lvl w:ilvl="1" w:tplc="74750980" w:tentative="1">
      <w:start w:val="1"/>
      <w:numFmt w:val="lowerLetter"/>
      <w:lvlText w:val="%2."/>
      <w:lvlJc w:val="left"/>
      <w:pPr>
        <w:ind w:left="1440" w:hanging="360"/>
      </w:pPr>
    </w:lvl>
    <w:lvl w:ilvl="2" w:tplc="74750980" w:tentative="1">
      <w:start w:val="1"/>
      <w:numFmt w:val="lowerRoman"/>
      <w:lvlText w:val="%3."/>
      <w:lvlJc w:val="right"/>
      <w:pPr>
        <w:ind w:left="2160" w:hanging="180"/>
      </w:pPr>
    </w:lvl>
    <w:lvl w:ilvl="3" w:tplc="74750980" w:tentative="1">
      <w:start w:val="1"/>
      <w:numFmt w:val="decimal"/>
      <w:lvlText w:val="%4."/>
      <w:lvlJc w:val="left"/>
      <w:pPr>
        <w:ind w:left="2880" w:hanging="360"/>
      </w:pPr>
    </w:lvl>
    <w:lvl w:ilvl="4" w:tplc="74750980" w:tentative="1">
      <w:start w:val="1"/>
      <w:numFmt w:val="lowerLetter"/>
      <w:lvlText w:val="%5."/>
      <w:lvlJc w:val="left"/>
      <w:pPr>
        <w:ind w:left="3600" w:hanging="360"/>
      </w:pPr>
    </w:lvl>
    <w:lvl w:ilvl="5" w:tplc="74750980" w:tentative="1">
      <w:start w:val="1"/>
      <w:numFmt w:val="lowerRoman"/>
      <w:lvlText w:val="%6."/>
      <w:lvlJc w:val="right"/>
      <w:pPr>
        <w:ind w:left="4320" w:hanging="180"/>
      </w:pPr>
    </w:lvl>
    <w:lvl w:ilvl="6" w:tplc="74750980" w:tentative="1">
      <w:start w:val="1"/>
      <w:numFmt w:val="decimal"/>
      <w:lvlText w:val="%7."/>
      <w:lvlJc w:val="left"/>
      <w:pPr>
        <w:ind w:left="5040" w:hanging="360"/>
      </w:pPr>
    </w:lvl>
    <w:lvl w:ilvl="7" w:tplc="74750980" w:tentative="1">
      <w:start w:val="1"/>
      <w:numFmt w:val="lowerLetter"/>
      <w:lvlText w:val="%8."/>
      <w:lvlJc w:val="left"/>
      <w:pPr>
        <w:ind w:left="5760" w:hanging="360"/>
      </w:pPr>
    </w:lvl>
    <w:lvl w:ilvl="8" w:tplc="74750980" w:tentative="1">
      <w:start w:val="1"/>
      <w:numFmt w:val="lowerRoman"/>
      <w:lvlText w:val="%9."/>
      <w:lvlJc w:val="right"/>
      <w:pPr>
        <w:ind w:left="6480" w:hanging="180"/>
      </w:pPr>
    </w:lvl>
  </w:abstractNum>
  <w:abstractNum w:abstractNumId="52160840">
    <w:multiLevelType w:val="hybridMultilevel"/>
    <w:lvl w:ilvl="0" w:tplc="25972209">
      <w:start w:val="1"/>
      <w:numFmt w:val="decimal"/>
      <w:lvlText w:val="%1."/>
      <w:lvlJc w:val="left"/>
      <w:pPr>
        <w:ind w:left="720" w:hanging="360"/>
      </w:pPr>
    </w:lvl>
    <w:lvl w:ilvl="1" w:tplc="25972209" w:tentative="1">
      <w:start w:val="1"/>
      <w:numFmt w:val="lowerLetter"/>
      <w:lvlText w:val="%2."/>
      <w:lvlJc w:val="left"/>
      <w:pPr>
        <w:ind w:left="1440" w:hanging="360"/>
      </w:pPr>
    </w:lvl>
    <w:lvl w:ilvl="2" w:tplc="25972209" w:tentative="1">
      <w:start w:val="1"/>
      <w:numFmt w:val="lowerRoman"/>
      <w:lvlText w:val="%3."/>
      <w:lvlJc w:val="right"/>
      <w:pPr>
        <w:ind w:left="2160" w:hanging="180"/>
      </w:pPr>
    </w:lvl>
    <w:lvl w:ilvl="3" w:tplc="25972209" w:tentative="1">
      <w:start w:val="1"/>
      <w:numFmt w:val="decimal"/>
      <w:lvlText w:val="%4."/>
      <w:lvlJc w:val="left"/>
      <w:pPr>
        <w:ind w:left="2880" w:hanging="360"/>
      </w:pPr>
    </w:lvl>
    <w:lvl w:ilvl="4" w:tplc="25972209" w:tentative="1">
      <w:start w:val="1"/>
      <w:numFmt w:val="lowerLetter"/>
      <w:lvlText w:val="%5."/>
      <w:lvlJc w:val="left"/>
      <w:pPr>
        <w:ind w:left="3600" w:hanging="360"/>
      </w:pPr>
    </w:lvl>
    <w:lvl w:ilvl="5" w:tplc="25972209" w:tentative="1">
      <w:start w:val="1"/>
      <w:numFmt w:val="lowerRoman"/>
      <w:lvlText w:val="%6."/>
      <w:lvlJc w:val="right"/>
      <w:pPr>
        <w:ind w:left="4320" w:hanging="180"/>
      </w:pPr>
    </w:lvl>
    <w:lvl w:ilvl="6" w:tplc="25972209" w:tentative="1">
      <w:start w:val="1"/>
      <w:numFmt w:val="decimal"/>
      <w:lvlText w:val="%7."/>
      <w:lvlJc w:val="left"/>
      <w:pPr>
        <w:ind w:left="5040" w:hanging="360"/>
      </w:pPr>
    </w:lvl>
    <w:lvl w:ilvl="7" w:tplc="25972209" w:tentative="1">
      <w:start w:val="1"/>
      <w:numFmt w:val="lowerLetter"/>
      <w:lvlText w:val="%8."/>
      <w:lvlJc w:val="left"/>
      <w:pPr>
        <w:ind w:left="5760" w:hanging="360"/>
      </w:pPr>
    </w:lvl>
    <w:lvl w:ilvl="8" w:tplc="25972209" w:tentative="1">
      <w:start w:val="1"/>
      <w:numFmt w:val="lowerRoman"/>
      <w:lvlText w:val="%9."/>
      <w:lvlJc w:val="right"/>
      <w:pPr>
        <w:ind w:left="6480" w:hanging="180"/>
      </w:pPr>
    </w:lvl>
  </w:abstractNum>
  <w:abstractNum w:abstractNumId="52160839">
    <w:multiLevelType w:val="hybridMultilevel"/>
    <w:lvl w:ilvl="0" w:tplc="26994250">
      <w:start w:val="1"/>
      <w:numFmt w:val="decimal"/>
      <w:lvlText w:val="%1."/>
      <w:lvlJc w:val="left"/>
      <w:pPr>
        <w:ind w:left="720" w:hanging="360"/>
      </w:pPr>
    </w:lvl>
    <w:lvl w:ilvl="1" w:tplc="26994250" w:tentative="1">
      <w:start w:val="1"/>
      <w:numFmt w:val="lowerLetter"/>
      <w:lvlText w:val="%2."/>
      <w:lvlJc w:val="left"/>
      <w:pPr>
        <w:ind w:left="1440" w:hanging="360"/>
      </w:pPr>
    </w:lvl>
    <w:lvl w:ilvl="2" w:tplc="26994250" w:tentative="1">
      <w:start w:val="1"/>
      <w:numFmt w:val="lowerRoman"/>
      <w:lvlText w:val="%3."/>
      <w:lvlJc w:val="right"/>
      <w:pPr>
        <w:ind w:left="2160" w:hanging="180"/>
      </w:pPr>
    </w:lvl>
    <w:lvl w:ilvl="3" w:tplc="26994250" w:tentative="1">
      <w:start w:val="1"/>
      <w:numFmt w:val="decimal"/>
      <w:lvlText w:val="%4."/>
      <w:lvlJc w:val="left"/>
      <w:pPr>
        <w:ind w:left="2880" w:hanging="360"/>
      </w:pPr>
    </w:lvl>
    <w:lvl w:ilvl="4" w:tplc="26994250" w:tentative="1">
      <w:start w:val="1"/>
      <w:numFmt w:val="lowerLetter"/>
      <w:lvlText w:val="%5."/>
      <w:lvlJc w:val="left"/>
      <w:pPr>
        <w:ind w:left="3600" w:hanging="360"/>
      </w:pPr>
    </w:lvl>
    <w:lvl w:ilvl="5" w:tplc="26994250" w:tentative="1">
      <w:start w:val="1"/>
      <w:numFmt w:val="lowerRoman"/>
      <w:lvlText w:val="%6."/>
      <w:lvlJc w:val="right"/>
      <w:pPr>
        <w:ind w:left="4320" w:hanging="180"/>
      </w:pPr>
    </w:lvl>
    <w:lvl w:ilvl="6" w:tplc="26994250" w:tentative="1">
      <w:start w:val="1"/>
      <w:numFmt w:val="decimal"/>
      <w:lvlText w:val="%7."/>
      <w:lvlJc w:val="left"/>
      <w:pPr>
        <w:ind w:left="5040" w:hanging="360"/>
      </w:pPr>
    </w:lvl>
    <w:lvl w:ilvl="7" w:tplc="26994250" w:tentative="1">
      <w:start w:val="1"/>
      <w:numFmt w:val="lowerLetter"/>
      <w:lvlText w:val="%8."/>
      <w:lvlJc w:val="left"/>
      <w:pPr>
        <w:ind w:left="5760" w:hanging="360"/>
      </w:pPr>
    </w:lvl>
    <w:lvl w:ilvl="8" w:tplc="26994250" w:tentative="1">
      <w:start w:val="1"/>
      <w:numFmt w:val="lowerRoman"/>
      <w:lvlText w:val="%9."/>
      <w:lvlJc w:val="right"/>
      <w:pPr>
        <w:ind w:left="6480" w:hanging="180"/>
      </w:pPr>
    </w:lvl>
  </w:abstractNum>
  <w:abstractNum w:abstractNumId="52160838">
    <w:multiLevelType w:val="hybridMultilevel"/>
    <w:lvl w:ilvl="0" w:tplc="25470391">
      <w:start w:val="1"/>
      <w:numFmt w:val="decimal"/>
      <w:lvlText w:val="%1."/>
      <w:lvlJc w:val="left"/>
      <w:pPr>
        <w:ind w:left="720" w:hanging="360"/>
      </w:pPr>
    </w:lvl>
    <w:lvl w:ilvl="1" w:tplc="25470391" w:tentative="1">
      <w:start w:val="1"/>
      <w:numFmt w:val="lowerLetter"/>
      <w:lvlText w:val="%2."/>
      <w:lvlJc w:val="left"/>
      <w:pPr>
        <w:ind w:left="1440" w:hanging="360"/>
      </w:pPr>
    </w:lvl>
    <w:lvl w:ilvl="2" w:tplc="25470391" w:tentative="1">
      <w:start w:val="1"/>
      <w:numFmt w:val="lowerRoman"/>
      <w:lvlText w:val="%3."/>
      <w:lvlJc w:val="right"/>
      <w:pPr>
        <w:ind w:left="2160" w:hanging="180"/>
      </w:pPr>
    </w:lvl>
    <w:lvl w:ilvl="3" w:tplc="25470391" w:tentative="1">
      <w:start w:val="1"/>
      <w:numFmt w:val="decimal"/>
      <w:lvlText w:val="%4."/>
      <w:lvlJc w:val="left"/>
      <w:pPr>
        <w:ind w:left="2880" w:hanging="360"/>
      </w:pPr>
    </w:lvl>
    <w:lvl w:ilvl="4" w:tplc="25470391" w:tentative="1">
      <w:start w:val="1"/>
      <w:numFmt w:val="lowerLetter"/>
      <w:lvlText w:val="%5."/>
      <w:lvlJc w:val="left"/>
      <w:pPr>
        <w:ind w:left="3600" w:hanging="360"/>
      </w:pPr>
    </w:lvl>
    <w:lvl w:ilvl="5" w:tplc="25470391" w:tentative="1">
      <w:start w:val="1"/>
      <w:numFmt w:val="lowerRoman"/>
      <w:lvlText w:val="%6."/>
      <w:lvlJc w:val="right"/>
      <w:pPr>
        <w:ind w:left="4320" w:hanging="180"/>
      </w:pPr>
    </w:lvl>
    <w:lvl w:ilvl="6" w:tplc="25470391" w:tentative="1">
      <w:start w:val="1"/>
      <w:numFmt w:val="decimal"/>
      <w:lvlText w:val="%7."/>
      <w:lvlJc w:val="left"/>
      <w:pPr>
        <w:ind w:left="5040" w:hanging="360"/>
      </w:pPr>
    </w:lvl>
    <w:lvl w:ilvl="7" w:tplc="25470391" w:tentative="1">
      <w:start w:val="1"/>
      <w:numFmt w:val="lowerLetter"/>
      <w:lvlText w:val="%8."/>
      <w:lvlJc w:val="left"/>
      <w:pPr>
        <w:ind w:left="5760" w:hanging="360"/>
      </w:pPr>
    </w:lvl>
    <w:lvl w:ilvl="8" w:tplc="25470391" w:tentative="1">
      <w:start w:val="1"/>
      <w:numFmt w:val="lowerRoman"/>
      <w:lvlText w:val="%9."/>
      <w:lvlJc w:val="right"/>
      <w:pPr>
        <w:ind w:left="6480" w:hanging="180"/>
      </w:pPr>
    </w:lvl>
  </w:abstractNum>
  <w:abstractNum w:abstractNumId="52160837">
    <w:multiLevelType w:val="hybridMultilevel"/>
    <w:lvl w:ilvl="0" w:tplc="28080655">
      <w:start w:val="1"/>
      <w:numFmt w:val="decimal"/>
      <w:lvlText w:val="%1."/>
      <w:lvlJc w:val="left"/>
      <w:pPr>
        <w:ind w:left="720" w:hanging="360"/>
      </w:pPr>
    </w:lvl>
    <w:lvl w:ilvl="1" w:tplc="28080655" w:tentative="1">
      <w:start w:val="1"/>
      <w:numFmt w:val="lowerLetter"/>
      <w:lvlText w:val="%2."/>
      <w:lvlJc w:val="left"/>
      <w:pPr>
        <w:ind w:left="1440" w:hanging="360"/>
      </w:pPr>
    </w:lvl>
    <w:lvl w:ilvl="2" w:tplc="28080655" w:tentative="1">
      <w:start w:val="1"/>
      <w:numFmt w:val="lowerRoman"/>
      <w:lvlText w:val="%3."/>
      <w:lvlJc w:val="right"/>
      <w:pPr>
        <w:ind w:left="2160" w:hanging="180"/>
      </w:pPr>
    </w:lvl>
    <w:lvl w:ilvl="3" w:tplc="28080655" w:tentative="1">
      <w:start w:val="1"/>
      <w:numFmt w:val="decimal"/>
      <w:lvlText w:val="%4."/>
      <w:lvlJc w:val="left"/>
      <w:pPr>
        <w:ind w:left="2880" w:hanging="360"/>
      </w:pPr>
    </w:lvl>
    <w:lvl w:ilvl="4" w:tplc="28080655" w:tentative="1">
      <w:start w:val="1"/>
      <w:numFmt w:val="lowerLetter"/>
      <w:lvlText w:val="%5."/>
      <w:lvlJc w:val="left"/>
      <w:pPr>
        <w:ind w:left="3600" w:hanging="360"/>
      </w:pPr>
    </w:lvl>
    <w:lvl w:ilvl="5" w:tplc="28080655" w:tentative="1">
      <w:start w:val="1"/>
      <w:numFmt w:val="lowerRoman"/>
      <w:lvlText w:val="%6."/>
      <w:lvlJc w:val="right"/>
      <w:pPr>
        <w:ind w:left="4320" w:hanging="180"/>
      </w:pPr>
    </w:lvl>
    <w:lvl w:ilvl="6" w:tplc="28080655" w:tentative="1">
      <w:start w:val="1"/>
      <w:numFmt w:val="decimal"/>
      <w:lvlText w:val="%7."/>
      <w:lvlJc w:val="left"/>
      <w:pPr>
        <w:ind w:left="5040" w:hanging="360"/>
      </w:pPr>
    </w:lvl>
    <w:lvl w:ilvl="7" w:tplc="28080655" w:tentative="1">
      <w:start w:val="1"/>
      <w:numFmt w:val="lowerLetter"/>
      <w:lvlText w:val="%8."/>
      <w:lvlJc w:val="left"/>
      <w:pPr>
        <w:ind w:left="5760" w:hanging="360"/>
      </w:pPr>
    </w:lvl>
    <w:lvl w:ilvl="8" w:tplc="28080655" w:tentative="1">
      <w:start w:val="1"/>
      <w:numFmt w:val="lowerRoman"/>
      <w:lvlText w:val="%9."/>
      <w:lvlJc w:val="right"/>
      <w:pPr>
        <w:ind w:left="6480" w:hanging="180"/>
      </w:pPr>
    </w:lvl>
  </w:abstractNum>
  <w:abstractNum w:abstractNumId="52160836">
    <w:multiLevelType w:val="hybridMultilevel"/>
    <w:lvl w:ilvl="0" w:tplc="39769780">
      <w:start w:val="1"/>
      <w:numFmt w:val="decimal"/>
      <w:lvlText w:val="%1."/>
      <w:lvlJc w:val="left"/>
      <w:pPr>
        <w:ind w:left="720" w:hanging="360"/>
      </w:pPr>
    </w:lvl>
    <w:lvl w:ilvl="1" w:tplc="39769780" w:tentative="1">
      <w:start w:val="1"/>
      <w:numFmt w:val="lowerLetter"/>
      <w:lvlText w:val="%2."/>
      <w:lvlJc w:val="left"/>
      <w:pPr>
        <w:ind w:left="1440" w:hanging="360"/>
      </w:pPr>
    </w:lvl>
    <w:lvl w:ilvl="2" w:tplc="39769780" w:tentative="1">
      <w:start w:val="1"/>
      <w:numFmt w:val="lowerRoman"/>
      <w:lvlText w:val="%3."/>
      <w:lvlJc w:val="right"/>
      <w:pPr>
        <w:ind w:left="2160" w:hanging="180"/>
      </w:pPr>
    </w:lvl>
    <w:lvl w:ilvl="3" w:tplc="39769780" w:tentative="1">
      <w:start w:val="1"/>
      <w:numFmt w:val="decimal"/>
      <w:lvlText w:val="%4."/>
      <w:lvlJc w:val="left"/>
      <w:pPr>
        <w:ind w:left="2880" w:hanging="360"/>
      </w:pPr>
    </w:lvl>
    <w:lvl w:ilvl="4" w:tplc="39769780" w:tentative="1">
      <w:start w:val="1"/>
      <w:numFmt w:val="lowerLetter"/>
      <w:lvlText w:val="%5."/>
      <w:lvlJc w:val="left"/>
      <w:pPr>
        <w:ind w:left="3600" w:hanging="360"/>
      </w:pPr>
    </w:lvl>
    <w:lvl w:ilvl="5" w:tplc="39769780" w:tentative="1">
      <w:start w:val="1"/>
      <w:numFmt w:val="lowerRoman"/>
      <w:lvlText w:val="%6."/>
      <w:lvlJc w:val="right"/>
      <w:pPr>
        <w:ind w:left="4320" w:hanging="180"/>
      </w:pPr>
    </w:lvl>
    <w:lvl w:ilvl="6" w:tplc="39769780" w:tentative="1">
      <w:start w:val="1"/>
      <w:numFmt w:val="decimal"/>
      <w:lvlText w:val="%7."/>
      <w:lvlJc w:val="left"/>
      <w:pPr>
        <w:ind w:left="5040" w:hanging="360"/>
      </w:pPr>
    </w:lvl>
    <w:lvl w:ilvl="7" w:tplc="39769780" w:tentative="1">
      <w:start w:val="1"/>
      <w:numFmt w:val="lowerLetter"/>
      <w:lvlText w:val="%8."/>
      <w:lvlJc w:val="left"/>
      <w:pPr>
        <w:ind w:left="5760" w:hanging="360"/>
      </w:pPr>
    </w:lvl>
    <w:lvl w:ilvl="8" w:tplc="39769780" w:tentative="1">
      <w:start w:val="1"/>
      <w:numFmt w:val="lowerRoman"/>
      <w:lvlText w:val="%9."/>
      <w:lvlJc w:val="right"/>
      <w:pPr>
        <w:ind w:left="6480" w:hanging="180"/>
      </w:pPr>
    </w:lvl>
  </w:abstractNum>
  <w:abstractNum w:abstractNumId="52160835">
    <w:multiLevelType w:val="hybridMultilevel"/>
    <w:lvl w:ilvl="0" w:tplc="64800967">
      <w:start w:val="1"/>
      <w:numFmt w:val="decimal"/>
      <w:lvlText w:val="%1."/>
      <w:lvlJc w:val="left"/>
      <w:pPr>
        <w:ind w:left="720" w:hanging="360"/>
      </w:pPr>
    </w:lvl>
    <w:lvl w:ilvl="1" w:tplc="64800967" w:tentative="1">
      <w:start w:val="1"/>
      <w:numFmt w:val="lowerLetter"/>
      <w:lvlText w:val="%2."/>
      <w:lvlJc w:val="left"/>
      <w:pPr>
        <w:ind w:left="1440" w:hanging="360"/>
      </w:pPr>
    </w:lvl>
    <w:lvl w:ilvl="2" w:tplc="64800967" w:tentative="1">
      <w:start w:val="1"/>
      <w:numFmt w:val="lowerRoman"/>
      <w:lvlText w:val="%3."/>
      <w:lvlJc w:val="right"/>
      <w:pPr>
        <w:ind w:left="2160" w:hanging="180"/>
      </w:pPr>
    </w:lvl>
    <w:lvl w:ilvl="3" w:tplc="64800967" w:tentative="1">
      <w:start w:val="1"/>
      <w:numFmt w:val="decimal"/>
      <w:lvlText w:val="%4."/>
      <w:lvlJc w:val="left"/>
      <w:pPr>
        <w:ind w:left="2880" w:hanging="360"/>
      </w:pPr>
    </w:lvl>
    <w:lvl w:ilvl="4" w:tplc="64800967" w:tentative="1">
      <w:start w:val="1"/>
      <w:numFmt w:val="lowerLetter"/>
      <w:lvlText w:val="%5."/>
      <w:lvlJc w:val="left"/>
      <w:pPr>
        <w:ind w:left="3600" w:hanging="360"/>
      </w:pPr>
    </w:lvl>
    <w:lvl w:ilvl="5" w:tplc="64800967" w:tentative="1">
      <w:start w:val="1"/>
      <w:numFmt w:val="lowerRoman"/>
      <w:lvlText w:val="%6."/>
      <w:lvlJc w:val="right"/>
      <w:pPr>
        <w:ind w:left="4320" w:hanging="180"/>
      </w:pPr>
    </w:lvl>
    <w:lvl w:ilvl="6" w:tplc="64800967" w:tentative="1">
      <w:start w:val="1"/>
      <w:numFmt w:val="decimal"/>
      <w:lvlText w:val="%7."/>
      <w:lvlJc w:val="left"/>
      <w:pPr>
        <w:ind w:left="5040" w:hanging="360"/>
      </w:pPr>
    </w:lvl>
    <w:lvl w:ilvl="7" w:tplc="64800967" w:tentative="1">
      <w:start w:val="1"/>
      <w:numFmt w:val="lowerLetter"/>
      <w:lvlText w:val="%8."/>
      <w:lvlJc w:val="left"/>
      <w:pPr>
        <w:ind w:left="5760" w:hanging="360"/>
      </w:pPr>
    </w:lvl>
    <w:lvl w:ilvl="8" w:tplc="64800967" w:tentative="1">
      <w:start w:val="1"/>
      <w:numFmt w:val="lowerRoman"/>
      <w:lvlText w:val="%9."/>
      <w:lvlJc w:val="right"/>
      <w:pPr>
        <w:ind w:left="6480" w:hanging="180"/>
      </w:pPr>
    </w:lvl>
  </w:abstractNum>
  <w:abstractNum w:abstractNumId="52160834">
    <w:multiLevelType w:val="hybridMultilevel"/>
    <w:lvl w:ilvl="0" w:tplc="22668068">
      <w:start w:val="1"/>
      <w:numFmt w:val="decimal"/>
      <w:lvlText w:val="%1."/>
      <w:lvlJc w:val="left"/>
      <w:pPr>
        <w:ind w:left="720" w:hanging="360"/>
      </w:pPr>
    </w:lvl>
    <w:lvl w:ilvl="1" w:tplc="22668068" w:tentative="1">
      <w:start w:val="1"/>
      <w:numFmt w:val="lowerLetter"/>
      <w:lvlText w:val="%2."/>
      <w:lvlJc w:val="left"/>
      <w:pPr>
        <w:ind w:left="1440" w:hanging="360"/>
      </w:pPr>
    </w:lvl>
    <w:lvl w:ilvl="2" w:tplc="22668068" w:tentative="1">
      <w:start w:val="1"/>
      <w:numFmt w:val="lowerRoman"/>
      <w:lvlText w:val="%3."/>
      <w:lvlJc w:val="right"/>
      <w:pPr>
        <w:ind w:left="2160" w:hanging="180"/>
      </w:pPr>
    </w:lvl>
    <w:lvl w:ilvl="3" w:tplc="22668068" w:tentative="1">
      <w:start w:val="1"/>
      <w:numFmt w:val="decimal"/>
      <w:lvlText w:val="%4."/>
      <w:lvlJc w:val="left"/>
      <w:pPr>
        <w:ind w:left="2880" w:hanging="360"/>
      </w:pPr>
    </w:lvl>
    <w:lvl w:ilvl="4" w:tplc="22668068" w:tentative="1">
      <w:start w:val="1"/>
      <w:numFmt w:val="lowerLetter"/>
      <w:lvlText w:val="%5."/>
      <w:lvlJc w:val="left"/>
      <w:pPr>
        <w:ind w:left="3600" w:hanging="360"/>
      </w:pPr>
    </w:lvl>
    <w:lvl w:ilvl="5" w:tplc="22668068" w:tentative="1">
      <w:start w:val="1"/>
      <w:numFmt w:val="lowerRoman"/>
      <w:lvlText w:val="%6."/>
      <w:lvlJc w:val="right"/>
      <w:pPr>
        <w:ind w:left="4320" w:hanging="180"/>
      </w:pPr>
    </w:lvl>
    <w:lvl w:ilvl="6" w:tplc="22668068" w:tentative="1">
      <w:start w:val="1"/>
      <w:numFmt w:val="decimal"/>
      <w:lvlText w:val="%7."/>
      <w:lvlJc w:val="left"/>
      <w:pPr>
        <w:ind w:left="5040" w:hanging="360"/>
      </w:pPr>
    </w:lvl>
    <w:lvl w:ilvl="7" w:tplc="22668068" w:tentative="1">
      <w:start w:val="1"/>
      <w:numFmt w:val="lowerLetter"/>
      <w:lvlText w:val="%8."/>
      <w:lvlJc w:val="left"/>
      <w:pPr>
        <w:ind w:left="5760" w:hanging="360"/>
      </w:pPr>
    </w:lvl>
    <w:lvl w:ilvl="8" w:tplc="22668068" w:tentative="1">
      <w:start w:val="1"/>
      <w:numFmt w:val="lowerRoman"/>
      <w:lvlText w:val="%9."/>
      <w:lvlJc w:val="right"/>
      <w:pPr>
        <w:ind w:left="6480" w:hanging="180"/>
      </w:pPr>
    </w:lvl>
  </w:abstractNum>
  <w:abstractNum w:abstractNumId="52160833">
    <w:multiLevelType w:val="hybridMultilevel"/>
    <w:lvl w:ilvl="0" w:tplc="45810266">
      <w:start w:val="1"/>
      <w:numFmt w:val="decimal"/>
      <w:lvlText w:val="%1."/>
      <w:lvlJc w:val="left"/>
      <w:pPr>
        <w:ind w:left="720" w:hanging="360"/>
      </w:pPr>
    </w:lvl>
    <w:lvl w:ilvl="1" w:tplc="45810266" w:tentative="1">
      <w:start w:val="1"/>
      <w:numFmt w:val="lowerLetter"/>
      <w:lvlText w:val="%2."/>
      <w:lvlJc w:val="left"/>
      <w:pPr>
        <w:ind w:left="1440" w:hanging="360"/>
      </w:pPr>
    </w:lvl>
    <w:lvl w:ilvl="2" w:tplc="45810266" w:tentative="1">
      <w:start w:val="1"/>
      <w:numFmt w:val="lowerRoman"/>
      <w:lvlText w:val="%3."/>
      <w:lvlJc w:val="right"/>
      <w:pPr>
        <w:ind w:left="2160" w:hanging="180"/>
      </w:pPr>
    </w:lvl>
    <w:lvl w:ilvl="3" w:tplc="45810266" w:tentative="1">
      <w:start w:val="1"/>
      <w:numFmt w:val="decimal"/>
      <w:lvlText w:val="%4."/>
      <w:lvlJc w:val="left"/>
      <w:pPr>
        <w:ind w:left="2880" w:hanging="360"/>
      </w:pPr>
    </w:lvl>
    <w:lvl w:ilvl="4" w:tplc="45810266" w:tentative="1">
      <w:start w:val="1"/>
      <w:numFmt w:val="lowerLetter"/>
      <w:lvlText w:val="%5."/>
      <w:lvlJc w:val="left"/>
      <w:pPr>
        <w:ind w:left="3600" w:hanging="360"/>
      </w:pPr>
    </w:lvl>
    <w:lvl w:ilvl="5" w:tplc="45810266" w:tentative="1">
      <w:start w:val="1"/>
      <w:numFmt w:val="lowerRoman"/>
      <w:lvlText w:val="%6."/>
      <w:lvlJc w:val="right"/>
      <w:pPr>
        <w:ind w:left="4320" w:hanging="180"/>
      </w:pPr>
    </w:lvl>
    <w:lvl w:ilvl="6" w:tplc="45810266" w:tentative="1">
      <w:start w:val="1"/>
      <w:numFmt w:val="decimal"/>
      <w:lvlText w:val="%7."/>
      <w:lvlJc w:val="left"/>
      <w:pPr>
        <w:ind w:left="5040" w:hanging="360"/>
      </w:pPr>
    </w:lvl>
    <w:lvl w:ilvl="7" w:tplc="45810266" w:tentative="1">
      <w:start w:val="1"/>
      <w:numFmt w:val="lowerLetter"/>
      <w:lvlText w:val="%8."/>
      <w:lvlJc w:val="left"/>
      <w:pPr>
        <w:ind w:left="5760" w:hanging="360"/>
      </w:pPr>
    </w:lvl>
    <w:lvl w:ilvl="8" w:tplc="45810266" w:tentative="1">
      <w:start w:val="1"/>
      <w:numFmt w:val="lowerRoman"/>
      <w:lvlText w:val="%9."/>
      <w:lvlJc w:val="right"/>
      <w:pPr>
        <w:ind w:left="6480" w:hanging="180"/>
      </w:pPr>
    </w:lvl>
  </w:abstractNum>
  <w:abstractNum w:abstractNumId="52160832">
    <w:multiLevelType w:val="hybridMultilevel"/>
    <w:lvl w:ilvl="0" w:tplc="18801366">
      <w:start w:val="1"/>
      <w:numFmt w:val="decimal"/>
      <w:lvlText w:val="%1."/>
      <w:lvlJc w:val="left"/>
      <w:pPr>
        <w:ind w:left="720" w:hanging="360"/>
      </w:pPr>
    </w:lvl>
    <w:lvl w:ilvl="1" w:tplc="18801366" w:tentative="1">
      <w:start w:val="1"/>
      <w:numFmt w:val="lowerLetter"/>
      <w:lvlText w:val="%2."/>
      <w:lvlJc w:val="left"/>
      <w:pPr>
        <w:ind w:left="1440" w:hanging="360"/>
      </w:pPr>
    </w:lvl>
    <w:lvl w:ilvl="2" w:tplc="18801366" w:tentative="1">
      <w:start w:val="1"/>
      <w:numFmt w:val="lowerRoman"/>
      <w:lvlText w:val="%3."/>
      <w:lvlJc w:val="right"/>
      <w:pPr>
        <w:ind w:left="2160" w:hanging="180"/>
      </w:pPr>
    </w:lvl>
    <w:lvl w:ilvl="3" w:tplc="18801366" w:tentative="1">
      <w:start w:val="1"/>
      <w:numFmt w:val="decimal"/>
      <w:lvlText w:val="%4."/>
      <w:lvlJc w:val="left"/>
      <w:pPr>
        <w:ind w:left="2880" w:hanging="360"/>
      </w:pPr>
    </w:lvl>
    <w:lvl w:ilvl="4" w:tplc="18801366" w:tentative="1">
      <w:start w:val="1"/>
      <w:numFmt w:val="lowerLetter"/>
      <w:lvlText w:val="%5."/>
      <w:lvlJc w:val="left"/>
      <w:pPr>
        <w:ind w:left="3600" w:hanging="360"/>
      </w:pPr>
    </w:lvl>
    <w:lvl w:ilvl="5" w:tplc="18801366" w:tentative="1">
      <w:start w:val="1"/>
      <w:numFmt w:val="lowerRoman"/>
      <w:lvlText w:val="%6."/>
      <w:lvlJc w:val="right"/>
      <w:pPr>
        <w:ind w:left="4320" w:hanging="180"/>
      </w:pPr>
    </w:lvl>
    <w:lvl w:ilvl="6" w:tplc="18801366" w:tentative="1">
      <w:start w:val="1"/>
      <w:numFmt w:val="decimal"/>
      <w:lvlText w:val="%7."/>
      <w:lvlJc w:val="left"/>
      <w:pPr>
        <w:ind w:left="5040" w:hanging="360"/>
      </w:pPr>
    </w:lvl>
    <w:lvl w:ilvl="7" w:tplc="18801366" w:tentative="1">
      <w:start w:val="1"/>
      <w:numFmt w:val="lowerLetter"/>
      <w:lvlText w:val="%8."/>
      <w:lvlJc w:val="left"/>
      <w:pPr>
        <w:ind w:left="5760" w:hanging="360"/>
      </w:pPr>
    </w:lvl>
    <w:lvl w:ilvl="8" w:tplc="18801366" w:tentative="1">
      <w:start w:val="1"/>
      <w:numFmt w:val="lowerRoman"/>
      <w:lvlText w:val="%9."/>
      <w:lvlJc w:val="right"/>
      <w:pPr>
        <w:ind w:left="6480" w:hanging="180"/>
      </w:pPr>
    </w:lvl>
  </w:abstractNum>
  <w:abstractNum w:abstractNumId="52160831">
    <w:multiLevelType w:val="hybridMultilevel"/>
    <w:lvl w:ilvl="0" w:tplc="59385581">
      <w:start w:val="1"/>
      <w:numFmt w:val="decimal"/>
      <w:lvlText w:val="%1."/>
      <w:lvlJc w:val="left"/>
      <w:pPr>
        <w:ind w:left="720" w:hanging="360"/>
      </w:pPr>
    </w:lvl>
    <w:lvl w:ilvl="1" w:tplc="59385581" w:tentative="1">
      <w:start w:val="1"/>
      <w:numFmt w:val="lowerLetter"/>
      <w:lvlText w:val="%2."/>
      <w:lvlJc w:val="left"/>
      <w:pPr>
        <w:ind w:left="1440" w:hanging="360"/>
      </w:pPr>
    </w:lvl>
    <w:lvl w:ilvl="2" w:tplc="59385581" w:tentative="1">
      <w:start w:val="1"/>
      <w:numFmt w:val="lowerRoman"/>
      <w:lvlText w:val="%3."/>
      <w:lvlJc w:val="right"/>
      <w:pPr>
        <w:ind w:left="2160" w:hanging="180"/>
      </w:pPr>
    </w:lvl>
    <w:lvl w:ilvl="3" w:tplc="59385581" w:tentative="1">
      <w:start w:val="1"/>
      <w:numFmt w:val="decimal"/>
      <w:lvlText w:val="%4."/>
      <w:lvlJc w:val="left"/>
      <w:pPr>
        <w:ind w:left="2880" w:hanging="360"/>
      </w:pPr>
    </w:lvl>
    <w:lvl w:ilvl="4" w:tplc="59385581" w:tentative="1">
      <w:start w:val="1"/>
      <w:numFmt w:val="lowerLetter"/>
      <w:lvlText w:val="%5."/>
      <w:lvlJc w:val="left"/>
      <w:pPr>
        <w:ind w:left="3600" w:hanging="360"/>
      </w:pPr>
    </w:lvl>
    <w:lvl w:ilvl="5" w:tplc="59385581" w:tentative="1">
      <w:start w:val="1"/>
      <w:numFmt w:val="lowerRoman"/>
      <w:lvlText w:val="%6."/>
      <w:lvlJc w:val="right"/>
      <w:pPr>
        <w:ind w:left="4320" w:hanging="180"/>
      </w:pPr>
    </w:lvl>
    <w:lvl w:ilvl="6" w:tplc="59385581" w:tentative="1">
      <w:start w:val="1"/>
      <w:numFmt w:val="decimal"/>
      <w:lvlText w:val="%7."/>
      <w:lvlJc w:val="left"/>
      <w:pPr>
        <w:ind w:left="5040" w:hanging="360"/>
      </w:pPr>
    </w:lvl>
    <w:lvl w:ilvl="7" w:tplc="59385581" w:tentative="1">
      <w:start w:val="1"/>
      <w:numFmt w:val="lowerLetter"/>
      <w:lvlText w:val="%8."/>
      <w:lvlJc w:val="left"/>
      <w:pPr>
        <w:ind w:left="5760" w:hanging="360"/>
      </w:pPr>
    </w:lvl>
    <w:lvl w:ilvl="8" w:tplc="59385581" w:tentative="1">
      <w:start w:val="1"/>
      <w:numFmt w:val="lowerRoman"/>
      <w:lvlText w:val="%9."/>
      <w:lvlJc w:val="right"/>
      <w:pPr>
        <w:ind w:left="6480" w:hanging="180"/>
      </w:pPr>
    </w:lvl>
  </w:abstractNum>
  <w:abstractNum w:abstractNumId="52160830">
    <w:multiLevelType w:val="hybridMultilevel"/>
    <w:lvl w:ilvl="0" w:tplc="95363955">
      <w:start w:val="1"/>
      <w:numFmt w:val="decimal"/>
      <w:lvlText w:val="%1."/>
      <w:lvlJc w:val="left"/>
      <w:pPr>
        <w:ind w:left="720" w:hanging="360"/>
      </w:pPr>
    </w:lvl>
    <w:lvl w:ilvl="1" w:tplc="95363955" w:tentative="1">
      <w:start w:val="1"/>
      <w:numFmt w:val="lowerLetter"/>
      <w:lvlText w:val="%2."/>
      <w:lvlJc w:val="left"/>
      <w:pPr>
        <w:ind w:left="1440" w:hanging="360"/>
      </w:pPr>
    </w:lvl>
    <w:lvl w:ilvl="2" w:tplc="95363955" w:tentative="1">
      <w:start w:val="1"/>
      <w:numFmt w:val="lowerRoman"/>
      <w:lvlText w:val="%3."/>
      <w:lvlJc w:val="right"/>
      <w:pPr>
        <w:ind w:left="2160" w:hanging="180"/>
      </w:pPr>
    </w:lvl>
    <w:lvl w:ilvl="3" w:tplc="95363955" w:tentative="1">
      <w:start w:val="1"/>
      <w:numFmt w:val="decimal"/>
      <w:lvlText w:val="%4."/>
      <w:lvlJc w:val="left"/>
      <w:pPr>
        <w:ind w:left="2880" w:hanging="360"/>
      </w:pPr>
    </w:lvl>
    <w:lvl w:ilvl="4" w:tplc="95363955" w:tentative="1">
      <w:start w:val="1"/>
      <w:numFmt w:val="lowerLetter"/>
      <w:lvlText w:val="%5."/>
      <w:lvlJc w:val="left"/>
      <w:pPr>
        <w:ind w:left="3600" w:hanging="360"/>
      </w:pPr>
    </w:lvl>
    <w:lvl w:ilvl="5" w:tplc="95363955" w:tentative="1">
      <w:start w:val="1"/>
      <w:numFmt w:val="lowerRoman"/>
      <w:lvlText w:val="%6."/>
      <w:lvlJc w:val="right"/>
      <w:pPr>
        <w:ind w:left="4320" w:hanging="180"/>
      </w:pPr>
    </w:lvl>
    <w:lvl w:ilvl="6" w:tplc="95363955" w:tentative="1">
      <w:start w:val="1"/>
      <w:numFmt w:val="decimal"/>
      <w:lvlText w:val="%7."/>
      <w:lvlJc w:val="left"/>
      <w:pPr>
        <w:ind w:left="5040" w:hanging="360"/>
      </w:pPr>
    </w:lvl>
    <w:lvl w:ilvl="7" w:tplc="95363955" w:tentative="1">
      <w:start w:val="1"/>
      <w:numFmt w:val="lowerLetter"/>
      <w:lvlText w:val="%8."/>
      <w:lvlJc w:val="left"/>
      <w:pPr>
        <w:ind w:left="5760" w:hanging="360"/>
      </w:pPr>
    </w:lvl>
    <w:lvl w:ilvl="8" w:tplc="95363955" w:tentative="1">
      <w:start w:val="1"/>
      <w:numFmt w:val="lowerRoman"/>
      <w:lvlText w:val="%9."/>
      <w:lvlJc w:val="right"/>
      <w:pPr>
        <w:ind w:left="6480" w:hanging="180"/>
      </w:pPr>
    </w:lvl>
  </w:abstractNum>
  <w:abstractNum w:abstractNumId="52160829">
    <w:multiLevelType w:val="hybridMultilevel"/>
    <w:lvl w:ilvl="0" w:tplc="55427799">
      <w:start w:val="1"/>
      <w:numFmt w:val="decimal"/>
      <w:lvlText w:val="%1."/>
      <w:lvlJc w:val="left"/>
      <w:pPr>
        <w:ind w:left="720" w:hanging="360"/>
      </w:pPr>
    </w:lvl>
    <w:lvl w:ilvl="1" w:tplc="55427799" w:tentative="1">
      <w:start w:val="1"/>
      <w:numFmt w:val="lowerLetter"/>
      <w:lvlText w:val="%2."/>
      <w:lvlJc w:val="left"/>
      <w:pPr>
        <w:ind w:left="1440" w:hanging="360"/>
      </w:pPr>
    </w:lvl>
    <w:lvl w:ilvl="2" w:tplc="55427799" w:tentative="1">
      <w:start w:val="1"/>
      <w:numFmt w:val="lowerRoman"/>
      <w:lvlText w:val="%3."/>
      <w:lvlJc w:val="right"/>
      <w:pPr>
        <w:ind w:left="2160" w:hanging="180"/>
      </w:pPr>
    </w:lvl>
    <w:lvl w:ilvl="3" w:tplc="55427799" w:tentative="1">
      <w:start w:val="1"/>
      <w:numFmt w:val="decimal"/>
      <w:lvlText w:val="%4."/>
      <w:lvlJc w:val="left"/>
      <w:pPr>
        <w:ind w:left="2880" w:hanging="360"/>
      </w:pPr>
    </w:lvl>
    <w:lvl w:ilvl="4" w:tplc="55427799" w:tentative="1">
      <w:start w:val="1"/>
      <w:numFmt w:val="lowerLetter"/>
      <w:lvlText w:val="%5."/>
      <w:lvlJc w:val="left"/>
      <w:pPr>
        <w:ind w:left="3600" w:hanging="360"/>
      </w:pPr>
    </w:lvl>
    <w:lvl w:ilvl="5" w:tplc="55427799" w:tentative="1">
      <w:start w:val="1"/>
      <w:numFmt w:val="lowerRoman"/>
      <w:lvlText w:val="%6."/>
      <w:lvlJc w:val="right"/>
      <w:pPr>
        <w:ind w:left="4320" w:hanging="180"/>
      </w:pPr>
    </w:lvl>
    <w:lvl w:ilvl="6" w:tplc="55427799" w:tentative="1">
      <w:start w:val="1"/>
      <w:numFmt w:val="decimal"/>
      <w:lvlText w:val="%7."/>
      <w:lvlJc w:val="left"/>
      <w:pPr>
        <w:ind w:left="5040" w:hanging="360"/>
      </w:pPr>
    </w:lvl>
    <w:lvl w:ilvl="7" w:tplc="55427799" w:tentative="1">
      <w:start w:val="1"/>
      <w:numFmt w:val="lowerLetter"/>
      <w:lvlText w:val="%8."/>
      <w:lvlJc w:val="left"/>
      <w:pPr>
        <w:ind w:left="5760" w:hanging="360"/>
      </w:pPr>
    </w:lvl>
    <w:lvl w:ilvl="8" w:tplc="55427799" w:tentative="1">
      <w:start w:val="1"/>
      <w:numFmt w:val="lowerRoman"/>
      <w:lvlText w:val="%9."/>
      <w:lvlJc w:val="right"/>
      <w:pPr>
        <w:ind w:left="6480" w:hanging="180"/>
      </w:pPr>
    </w:lvl>
  </w:abstractNum>
  <w:abstractNum w:abstractNumId="52160828">
    <w:multiLevelType w:val="hybridMultilevel"/>
    <w:lvl w:ilvl="0" w:tplc="41894114">
      <w:start w:val="1"/>
      <w:numFmt w:val="decimal"/>
      <w:lvlText w:val="%1."/>
      <w:lvlJc w:val="left"/>
      <w:pPr>
        <w:ind w:left="720" w:hanging="360"/>
      </w:pPr>
    </w:lvl>
    <w:lvl w:ilvl="1" w:tplc="41894114" w:tentative="1">
      <w:start w:val="1"/>
      <w:numFmt w:val="lowerLetter"/>
      <w:lvlText w:val="%2."/>
      <w:lvlJc w:val="left"/>
      <w:pPr>
        <w:ind w:left="1440" w:hanging="360"/>
      </w:pPr>
    </w:lvl>
    <w:lvl w:ilvl="2" w:tplc="41894114" w:tentative="1">
      <w:start w:val="1"/>
      <w:numFmt w:val="lowerRoman"/>
      <w:lvlText w:val="%3."/>
      <w:lvlJc w:val="right"/>
      <w:pPr>
        <w:ind w:left="2160" w:hanging="180"/>
      </w:pPr>
    </w:lvl>
    <w:lvl w:ilvl="3" w:tplc="41894114" w:tentative="1">
      <w:start w:val="1"/>
      <w:numFmt w:val="decimal"/>
      <w:lvlText w:val="%4."/>
      <w:lvlJc w:val="left"/>
      <w:pPr>
        <w:ind w:left="2880" w:hanging="360"/>
      </w:pPr>
    </w:lvl>
    <w:lvl w:ilvl="4" w:tplc="41894114" w:tentative="1">
      <w:start w:val="1"/>
      <w:numFmt w:val="lowerLetter"/>
      <w:lvlText w:val="%5."/>
      <w:lvlJc w:val="left"/>
      <w:pPr>
        <w:ind w:left="3600" w:hanging="360"/>
      </w:pPr>
    </w:lvl>
    <w:lvl w:ilvl="5" w:tplc="41894114" w:tentative="1">
      <w:start w:val="1"/>
      <w:numFmt w:val="lowerRoman"/>
      <w:lvlText w:val="%6."/>
      <w:lvlJc w:val="right"/>
      <w:pPr>
        <w:ind w:left="4320" w:hanging="180"/>
      </w:pPr>
    </w:lvl>
    <w:lvl w:ilvl="6" w:tplc="41894114" w:tentative="1">
      <w:start w:val="1"/>
      <w:numFmt w:val="decimal"/>
      <w:lvlText w:val="%7."/>
      <w:lvlJc w:val="left"/>
      <w:pPr>
        <w:ind w:left="5040" w:hanging="360"/>
      </w:pPr>
    </w:lvl>
    <w:lvl w:ilvl="7" w:tplc="41894114" w:tentative="1">
      <w:start w:val="1"/>
      <w:numFmt w:val="lowerLetter"/>
      <w:lvlText w:val="%8."/>
      <w:lvlJc w:val="left"/>
      <w:pPr>
        <w:ind w:left="5760" w:hanging="360"/>
      </w:pPr>
    </w:lvl>
    <w:lvl w:ilvl="8" w:tplc="41894114" w:tentative="1">
      <w:start w:val="1"/>
      <w:numFmt w:val="lowerRoman"/>
      <w:lvlText w:val="%9."/>
      <w:lvlJc w:val="right"/>
      <w:pPr>
        <w:ind w:left="6480" w:hanging="180"/>
      </w:pPr>
    </w:lvl>
  </w:abstractNum>
  <w:abstractNum w:abstractNumId="52160827">
    <w:multiLevelType w:val="hybridMultilevel"/>
    <w:lvl w:ilvl="0" w:tplc="43625825">
      <w:start w:val="1"/>
      <w:numFmt w:val="decimal"/>
      <w:lvlText w:val="%1."/>
      <w:lvlJc w:val="left"/>
      <w:pPr>
        <w:ind w:left="720" w:hanging="360"/>
      </w:pPr>
    </w:lvl>
    <w:lvl w:ilvl="1" w:tplc="43625825" w:tentative="1">
      <w:start w:val="1"/>
      <w:numFmt w:val="lowerLetter"/>
      <w:lvlText w:val="%2."/>
      <w:lvlJc w:val="left"/>
      <w:pPr>
        <w:ind w:left="1440" w:hanging="360"/>
      </w:pPr>
    </w:lvl>
    <w:lvl w:ilvl="2" w:tplc="43625825" w:tentative="1">
      <w:start w:val="1"/>
      <w:numFmt w:val="lowerRoman"/>
      <w:lvlText w:val="%3."/>
      <w:lvlJc w:val="right"/>
      <w:pPr>
        <w:ind w:left="2160" w:hanging="180"/>
      </w:pPr>
    </w:lvl>
    <w:lvl w:ilvl="3" w:tplc="43625825" w:tentative="1">
      <w:start w:val="1"/>
      <w:numFmt w:val="decimal"/>
      <w:lvlText w:val="%4."/>
      <w:lvlJc w:val="left"/>
      <w:pPr>
        <w:ind w:left="2880" w:hanging="360"/>
      </w:pPr>
    </w:lvl>
    <w:lvl w:ilvl="4" w:tplc="43625825" w:tentative="1">
      <w:start w:val="1"/>
      <w:numFmt w:val="lowerLetter"/>
      <w:lvlText w:val="%5."/>
      <w:lvlJc w:val="left"/>
      <w:pPr>
        <w:ind w:left="3600" w:hanging="360"/>
      </w:pPr>
    </w:lvl>
    <w:lvl w:ilvl="5" w:tplc="43625825" w:tentative="1">
      <w:start w:val="1"/>
      <w:numFmt w:val="lowerRoman"/>
      <w:lvlText w:val="%6."/>
      <w:lvlJc w:val="right"/>
      <w:pPr>
        <w:ind w:left="4320" w:hanging="180"/>
      </w:pPr>
    </w:lvl>
    <w:lvl w:ilvl="6" w:tplc="43625825" w:tentative="1">
      <w:start w:val="1"/>
      <w:numFmt w:val="decimal"/>
      <w:lvlText w:val="%7."/>
      <w:lvlJc w:val="left"/>
      <w:pPr>
        <w:ind w:left="5040" w:hanging="360"/>
      </w:pPr>
    </w:lvl>
    <w:lvl w:ilvl="7" w:tplc="43625825" w:tentative="1">
      <w:start w:val="1"/>
      <w:numFmt w:val="lowerLetter"/>
      <w:lvlText w:val="%8."/>
      <w:lvlJc w:val="left"/>
      <w:pPr>
        <w:ind w:left="5760" w:hanging="360"/>
      </w:pPr>
    </w:lvl>
    <w:lvl w:ilvl="8" w:tplc="43625825" w:tentative="1">
      <w:start w:val="1"/>
      <w:numFmt w:val="lowerRoman"/>
      <w:lvlText w:val="%9."/>
      <w:lvlJc w:val="right"/>
      <w:pPr>
        <w:ind w:left="6480" w:hanging="180"/>
      </w:pPr>
    </w:lvl>
  </w:abstractNum>
  <w:abstractNum w:abstractNumId="52160826">
    <w:multiLevelType w:val="hybridMultilevel"/>
    <w:lvl w:ilvl="0" w:tplc="24035391">
      <w:start w:val="1"/>
      <w:numFmt w:val="decimal"/>
      <w:lvlText w:val="%1."/>
      <w:lvlJc w:val="left"/>
      <w:pPr>
        <w:ind w:left="720" w:hanging="360"/>
      </w:pPr>
    </w:lvl>
    <w:lvl w:ilvl="1" w:tplc="24035391" w:tentative="1">
      <w:start w:val="1"/>
      <w:numFmt w:val="lowerLetter"/>
      <w:lvlText w:val="%2."/>
      <w:lvlJc w:val="left"/>
      <w:pPr>
        <w:ind w:left="1440" w:hanging="360"/>
      </w:pPr>
    </w:lvl>
    <w:lvl w:ilvl="2" w:tplc="24035391" w:tentative="1">
      <w:start w:val="1"/>
      <w:numFmt w:val="lowerRoman"/>
      <w:lvlText w:val="%3."/>
      <w:lvlJc w:val="right"/>
      <w:pPr>
        <w:ind w:left="2160" w:hanging="180"/>
      </w:pPr>
    </w:lvl>
    <w:lvl w:ilvl="3" w:tplc="24035391" w:tentative="1">
      <w:start w:val="1"/>
      <w:numFmt w:val="decimal"/>
      <w:lvlText w:val="%4."/>
      <w:lvlJc w:val="left"/>
      <w:pPr>
        <w:ind w:left="2880" w:hanging="360"/>
      </w:pPr>
    </w:lvl>
    <w:lvl w:ilvl="4" w:tplc="24035391" w:tentative="1">
      <w:start w:val="1"/>
      <w:numFmt w:val="lowerLetter"/>
      <w:lvlText w:val="%5."/>
      <w:lvlJc w:val="left"/>
      <w:pPr>
        <w:ind w:left="3600" w:hanging="360"/>
      </w:pPr>
    </w:lvl>
    <w:lvl w:ilvl="5" w:tplc="24035391" w:tentative="1">
      <w:start w:val="1"/>
      <w:numFmt w:val="lowerRoman"/>
      <w:lvlText w:val="%6."/>
      <w:lvlJc w:val="right"/>
      <w:pPr>
        <w:ind w:left="4320" w:hanging="180"/>
      </w:pPr>
    </w:lvl>
    <w:lvl w:ilvl="6" w:tplc="24035391" w:tentative="1">
      <w:start w:val="1"/>
      <w:numFmt w:val="decimal"/>
      <w:lvlText w:val="%7."/>
      <w:lvlJc w:val="left"/>
      <w:pPr>
        <w:ind w:left="5040" w:hanging="360"/>
      </w:pPr>
    </w:lvl>
    <w:lvl w:ilvl="7" w:tplc="24035391" w:tentative="1">
      <w:start w:val="1"/>
      <w:numFmt w:val="lowerLetter"/>
      <w:lvlText w:val="%8."/>
      <w:lvlJc w:val="left"/>
      <w:pPr>
        <w:ind w:left="5760" w:hanging="360"/>
      </w:pPr>
    </w:lvl>
    <w:lvl w:ilvl="8" w:tplc="24035391" w:tentative="1">
      <w:start w:val="1"/>
      <w:numFmt w:val="lowerRoman"/>
      <w:lvlText w:val="%9."/>
      <w:lvlJc w:val="right"/>
      <w:pPr>
        <w:ind w:left="6480" w:hanging="180"/>
      </w:pPr>
    </w:lvl>
  </w:abstractNum>
  <w:abstractNum w:abstractNumId="52160825">
    <w:multiLevelType w:val="hybridMultilevel"/>
    <w:lvl w:ilvl="0" w:tplc="92234370">
      <w:start w:val="1"/>
      <w:numFmt w:val="decimal"/>
      <w:lvlText w:val="%1."/>
      <w:lvlJc w:val="left"/>
      <w:pPr>
        <w:ind w:left="720" w:hanging="360"/>
      </w:pPr>
    </w:lvl>
    <w:lvl w:ilvl="1" w:tplc="92234370" w:tentative="1">
      <w:start w:val="1"/>
      <w:numFmt w:val="lowerLetter"/>
      <w:lvlText w:val="%2."/>
      <w:lvlJc w:val="left"/>
      <w:pPr>
        <w:ind w:left="1440" w:hanging="360"/>
      </w:pPr>
    </w:lvl>
    <w:lvl w:ilvl="2" w:tplc="92234370" w:tentative="1">
      <w:start w:val="1"/>
      <w:numFmt w:val="lowerRoman"/>
      <w:lvlText w:val="%3."/>
      <w:lvlJc w:val="right"/>
      <w:pPr>
        <w:ind w:left="2160" w:hanging="180"/>
      </w:pPr>
    </w:lvl>
    <w:lvl w:ilvl="3" w:tplc="92234370" w:tentative="1">
      <w:start w:val="1"/>
      <w:numFmt w:val="decimal"/>
      <w:lvlText w:val="%4."/>
      <w:lvlJc w:val="left"/>
      <w:pPr>
        <w:ind w:left="2880" w:hanging="360"/>
      </w:pPr>
    </w:lvl>
    <w:lvl w:ilvl="4" w:tplc="92234370" w:tentative="1">
      <w:start w:val="1"/>
      <w:numFmt w:val="lowerLetter"/>
      <w:lvlText w:val="%5."/>
      <w:lvlJc w:val="left"/>
      <w:pPr>
        <w:ind w:left="3600" w:hanging="360"/>
      </w:pPr>
    </w:lvl>
    <w:lvl w:ilvl="5" w:tplc="92234370" w:tentative="1">
      <w:start w:val="1"/>
      <w:numFmt w:val="lowerRoman"/>
      <w:lvlText w:val="%6."/>
      <w:lvlJc w:val="right"/>
      <w:pPr>
        <w:ind w:left="4320" w:hanging="180"/>
      </w:pPr>
    </w:lvl>
    <w:lvl w:ilvl="6" w:tplc="92234370" w:tentative="1">
      <w:start w:val="1"/>
      <w:numFmt w:val="decimal"/>
      <w:lvlText w:val="%7."/>
      <w:lvlJc w:val="left"/>
      <w:pPr>
        <w:ind w:left="5040" w:hanging="360"/>
      </w:pPr>
    </w:lvl>
    <w:lvl w:ilvl="7" w:tplc="92234370" w:tentative="1">
      <w:start w:val="1"/>
      <w:numFmt w:val="lowerLetter"/>
      <w:lvlText w:val="%8."/>
      <w:lvlJc w:val="left"/>
      <w:pPr>
        <w:ind w:left="5760" w:hanging="360"/>
      </w:pPr>
    </w:lvl>
    <w:lvl w:ilvl="8" w:tplc="92234370" w:tentative="1">
      <w:start w:val="1"/>
      <w:numFmt w:val="lowerRoman"/>
      <w:lvlText w:val="%9."/>
      <w:lvlJc w:val="right"/>
      <w:pPr>
        <w:ind w:left="6480" w:hanging="180"/>
      </w:pPr>
    </w:lvl>
  </w:abstractNum>
  <w:abstractNum w:abstractNumId="52160824">
    <w:multiLevelType w:val="hybridMultilevel"/>
    <w:lvl w:ilvl="0" w:tplc="40745474">
      <w:start w:val="1"/>
      <w:numFmt w:val="decimal"/>
      <w:lvlText w:val="%1."/>
      <w:lvlJc w:val="left"/>
      <w:pPr>
        <w:ind w:left="720" w:hanging="360"/>
      </w:pPr>
    </w:lvl>
    <w:lvl w:ilvl="1" w:tplc="40745474" w:tentative="1">
      <w:start w:val="1"/>
      <w:numFmt w:val="lowerLetter"/>
      <w:lvlText w:val="%2."/>
      <w:lvlJc w:val="left"/>
      <w:pPr>
        <w:ind w:left="1440" w:hanging="360"/>
      </w:pPr>
    </w:lvl>
    <w:lvl w:ilvl="2" w:tplc="40745474" w:tentative="1">
      <w:start w:val="1"/>
      <w:numFmt w:val="lowerRoman"/>
      <w:lvlText w:val="%3."/>
      <w:lvlJc w:val="right"/>
      <w:pPr>
        <w:ind w:left="2160" w:hanging="180"/>
      </w:pPr>
    </w:lvl>
    <w:lvl w:ilvl="3" w:tplc="40745474" w:tentative="1">
      <w:start w:val="1"/>
      <w:numFmt w:val="decimal"/>
      <w:lvlText w:val="%4."/>
      <w:lvlJc w:val="left"/>
      <w:pPr>
        <w:ind w:left="2880" w:hanging="360"/>
      </w:pPr>
    </w:lvl>
    <w:lvl w:ilvl="4" w:tplc="40745474" w:tentative="1">
      <w:start w:val="1"/>
      <w:numFmt w:val="lowerLetter"/>
      <w:lvlText w:val="%5."/>
      <w:lvlJc w:val="left"/>
      <w:pPr>
        <w:ind w:left="3600" w:hanging="360"/>
      </w:pPr>
    </w:lvl>
    <w:lvl w:ilvl="5" w:tplc="40745474" w:tentative="1">
      <w:start w:val="1"/>
      <w:numFmt w:val="lowerRoman"/>
      <w:lvlText w:val="%6."/>
      <w:lvlJc w:val="right"/>
      <w:pPr>
        <w:ind w:left="4320" w:hanging="180"/>
      </w:pPr>
    </w:lvl>
    <w:lvl w:ilvl="6" w:tplc="40745474" w:tentative="1">
      <w:start w:val="1"/>
      <w:numFmt w:val="decimal"/>
      <w:lvlText w:val="%7."/>
      <w:lvlJc w:val="left"/>
      <w:pPr>
        <w:ind w:left="5040" w:hanging="360"/>
      </w:pPr>
    </w:lvl>
    <w:lvl w:ilvl="7" w:tplc="40745474" w:tentative="1">
      <w:start w:val="1"/>
      <w:numFmt w:val="lowerLetter"/>
      <w:lvlText w:val="%8."/>
      <w:lvlJc w:val="left"/>
      <w:pPr>
        <w:ind w:left="5760" w:hanging="360"/>
      </w:pPr>
    </w:lvl>
    <w:lvl w:ilvl="8" w:tplc="40745474" w:tentative="1">
      <w:start w:val="1"/>
      <w:numFmt w:val="lowerRoman"/>
      <w:lvlText w:val="%9."/>
      <w:lvlJc w:val="right"/>
      <w:pPr>
        <w:ind w:left="6480" w:hanging="180"/>
      </w:pPr>
    </w:lvl>
  </w:abstractNum>
  <w:abstractNum w:abstractNumId="52160823">
    <w:multiLevelType w:val="hybridMultilevel"/>
    <w:lvl w:ilvl="0" w:tplc="65870840">
      <w:start w:val="1"/>
      <w:numFmt w:val="decimal"/>
      <w:lvlText w:val="%1."/>
      <w:lvlJc w:val="left"/>
      <w:pPr>
        <w:ind w:left="720" w:hanging="360"/>
      </w:pPr>
    </w:lvl>
    <w:lvl w:ilvl="1" w:tplc="65870840" w:tentative="1">
      <w:start w:val="1"/>
      <w:numFmt w:val="lowerLetter"/>
      <w:lvlText w:val="%2."/>
      <w:lvlJc w:val="left"/>
      <w:pPr>
        <w:ind w:left="1440" w:hanging="360"/>
      </w:pPr>
    </w:lvl>
    <w:lvl w:ilvl="2" w:tplc="65870840" w:tentative="1">
      <w:start w:val="1"/>
      <w:numFmt w:val="lowerRoman"/>
      <w:lvlText w:val="%3."/>
      <w:lvlJc w:val="right"/>
      <w:pPr>
        <w:ind w:left="2160" w:hanging="180"/>
      </w:pPr>
    </w:lvl>
    <w:lvl w:ilvl="3" w:tplc="65870840" w:tentative="1">
      <w:start w:val="1"/>
      <w:numFmt w:val="decimal"/>
      <w:lvlText w:val="%4."/>
      <w:lvlJc w:val="left"/>
      <w:pPr>
        <w:ind w:left="2880" w:hanging="360"/>
      </w:pPr>
    </w:lvl>
    <w:lvl w:ilvl="4" w:tplc="65870840" w:tentative="1">
      <w:start w:val="1"/>
      <w:numFmt w:val="lowerLetter"/>
      <w:lvlText w:val="%5."/>
      <w:lvlJc w:val="left"/>
      <w:pPr>
        <w:ind w:left="3600" w:hanging="360"/>
      </w:pPr>
    </w:lvl>
    <w:lvl w:ilvl="5" w:tplc="65870840" w:tentative="1">
      <w:start w:val="1"/>
      <w:numFmt w:val="lowerRoman"/>
      <w:lvlText w:val="%6."/>
      <w:lvlJc w:val="right"/>
      <w:pPr>
        <w:ind w:left="4320" w:hanging="180"/>
      </w:pPr>
    </w:lvl>
    <w:lvl w:ilvl="6" w:tplc="65870840" w:tentative="1">
      <w:start w:val="1"/>
      <w:numFmt w:val="decimal"/>
      <w:lvlText w:val="%7."/>
      <w:lvlJc w:val="left"/>
      <w:pPr>
        <w:ind w:left="5040" w:hanging="360"/>
      </w:pPr>
    </w:lvl>
    <w:lvl w:ilvl="7" w:tplc="65870840" w:tentative="1">
      <w:start w:val="1"/>
      <w:numFmt w:val="lowerLetter"/>
      <w:lvlText w:val="%8."/>
      <w:lvlJc w:val="left"/>
      <w:pPr>
        <w:ind w:left="5760" w:hanging="360"/>
      </w:pPr>
    </w:lvl>
    <w:lvl w:ilvl="8" w:tplc="65870840" w:tentative="1">
      <w:start w:val="1"/>
      <w:numFmt w:val="lowerRoman"/>
      <w:lvlText w:val="%9."/>
      <w:lvlJc w:val="right"/>
      <w:pPr>
        <w:ind w:left="6480" w:hanging="180"/>
      </w:pPr>
    </w:lvl>
  </w:abstractNum>
  <w:abstractNum w:abstractNumId="52160822">
    <w:multiLevelType w:val="hybridMultilevel"/>
    <w:lvl w:ilvl="0" w:tplc="46398655">
      <w:start w:val="1"/>
      <w:numFmt w:val="decimal"/>
      <w:lvlText w:val="%1."/>
      <w:lvlJc w:val="left"/>
      <w:pPr>
        <w:ind w:left="720" w:hanging="360"/>
      </w:pPr>
    </w:lvl>
    <w:lvl w:ilvl="1" w:tplc="46398655" w:tentative="1">
      <w:start w:val="1"/>
      <w:numFmt w:val="lowerLetter"/>
      <w:lvlText w:val="%2."/>
      <w:lvlJc w:val="left"/>
      <w:pPr>
        <w:ind w:left="1440" w:hanging="360"/>
      </w:pPr>
    </w:lvl>
    <w:lvl w:ilvl="2" w:tplc="46398655" w:tentative="1">
      <w:start w:val="1"/>
      <w:numFmt w:val="lowerRoman"/>
      <w:lvlText w:val="%3."/>
      <w:lvlJc w:val="right"/>
      <w:pPr>
        <w:ind w:left="2160" w:hanging="180"/>
      </w:pPr>
    </w:lvl>
    <w:lvl w:ilvl="3" w:tplc="46398655" w:tentative="1">
      <w:start w:val="1"/>
      <w:numFmt w:val="decimal"/>
      <w:lvlText w:val="%4."/>
      <w:lvlJc w:val="left"/>
      <w:pPr>
        <w:ind w:left="2880" w:hanging="360"/>
      </w:pPr>
    </w:lvl>
    <w:lvl w:ilvl="4" w:tplc="46398655" w:tentative="1">
      <w:start w:val="1"/>
      <w:numFmt w:val="lowerLetter"/>
      <w:lvlText w:val="%5."/>
      <w:lvlJc w:val="left"/>
      <w:pPr>
        <w:ind w:left="3600" w:hanging="360"/>
      </w:pPr>
    </w:lvl>
    <w:lvl w:ilvl="5" w:tplc="46398655" w:tentative="1">
      <w:start w:val="1"/>
      <w:numFmt w:val="lowerRoman"/>
      <w:lvlText w:val="%6."/>
      <w:lvlJc w:val="right"/>
      <w:pPr>
        <w:ind w:left="4320" w:hanging="180"/>
      </w:pPr>
    </w:lvl>
    <w:lvl w:ilvl="6" w:tplc="46398655" w:tentative="1">
      <w:start w:val="1"/>
      <w:numFmt w:val="decimal"/>
      <w:lvlText w:val="%7."/>
      <w:lvlJc w:val="left"/>
      <w:pPr>
        <w:ind w:left="5040" w:hanging="360"/>
      </w:pPr>
    </w:lvl>
    <w:lvl w:ilvl="7" w:tplc="46398655" w:tentative="1">
      <w:start w:val="1"/>
      <w:numFmt w:val="lowerLetter"/>
      <w:lvlText w:val="%8."/>
      <w:lvlJc w:val="left"/>
      <w:pPr>
        <w:ind w:left="5760" w:hanging="360"/>
      </w:pPr>
    </w:lvl>
    <w:lvl w:ilvl="8" w:tplc="46398655" w:tentative="1">
      <w:start w:val="1"/>
      <w:numFmt w:val="lowerRoman"/>
      <w:lvlText w:val="%9."/>
      <w:lvlJc w:val="right"/>
      <w:pPr>
        <w:ind w:left="6480" w:hanging="180"/>
      </w:pPr>
    </w:lvl>
  </w:abstractNum>
  <w:abstractNum w:abstractNumId="52160821">
    <w:multiLevelType w:val="hybridMultilevel"/>
    <w:lvl w:ilvl="0" w:tplc="86186392">
      <w:start w:val="1"/>
      <w:numFmt w:val="decimal"/>
      <w:lvlText w:val="%1."/>
      <w:lvlJc w:val="left"/>
      <w:pPr>
        <w:ind w:left="720" w:hanging="360"/>
      </w:pPr>
    </w:lvl>
    <w:lvl w:ilvl="1" w:tplc="86186392" w:tentative="1">
      <w:start w:val="1"/>
      <w:numFmt w:val="lowerLetter"/>
      <w:lvlText w:val="%2."/>
      <w:lvlJc w:val="left"/>
      <w:pPr>
        <w:ind w:left="1440" w:hanging="360"/>
      </w:pPr>
    </w:lvl>
    <w:lvl w:ilvl="2" w:tplc="86186392" w:tentative="1">
      <w:start w:val="1"/>
      <w:numFmt w:val="lowerRoman"/>
      <w:lvlText w:val="%3."/>
      <w:lvlJc w:val="right"/>
      <w:pPr>
        <w:ind w:left="2160" w:hanging="180"/>
      </w:pPr>
    </w:lvl>
    <w:lvl w:ilvl="3" w:tplc="86186392" w:tentative="1">
      <w:start w:val="1"/>
      <w:numFmt w:val="decimal"/>
      <w:lvlText w:val="%4."/>
      <w:lvlJc w:val="left"/>
      <w:pPr>
        <w:ind w:left="2880" w:hanging="360"/>
      </w:pPr>
    </w:lvl>
    <w:lvl w:ilvl="4" w:tplc="86186392" w:tentative="1">
      <w:start w:val="1"/>
      <w:numFmt w:val="lowerLetter"/>
      <w:lvlText w:val="%5."/>
      <w:lvlJc w:val="left"/>
      <w:pPr>
        <w:ind w:left="3600" w:hanging="360"/>
      </w:pPr>
    </w:lvl>
    <w:lvl w:ilvl="5" w:tplc="86186392" w:tentative="1">
      <w:start w:val="1"/>
      <w:numFmt w:val="lowerRoman"/>
      <w:lvlText w:val="%6."/>
      <w:lvlJc w:val="right"/>
      <w:pPr>
        <w:ind w:left="4320" w:hanging="180"/>
      </w:pPr>
    </w:lvl>
    <w:lvl w:ilvl="6" w:tplc="86186392" w:tentative="1">
      <w:start w:val="1"/>
      <w:numFmt w:val="decimal"/>
      <w:lvlText w:val="%7."/>
      <w:lvlJc w:val="left"/>
      <w:pPr>
        <w:ind w:left="5040" w:hanging="360"/>
      </w:pPr>
    </w:lvl>
    <w:lvl w:ilvl="7" w:tplc="86186392" w:tentative="1">
      <w:start w:val="1"/>
      <w:numFmt w:val="lowerLetter"/>
      <w:lvlText w:val="%8."/>
      <w:lvlJc w:val="left"/>
      <w:pPr>
        <w:ind w:left="5760" w:hanging="360"/>
      </w:pPr>
    </w:lvl>
    <w:lvl w:ilvl="8" w:tplc="86186392" w:tentative="1">
      <w:start w:val="1"/>
      <w:numFmt w:val="lowerRoman"/>
      <w:lvlText w:val="%9."/>
      <w:lvlJc w:val="right"/>
      <w:pPr>
        <w:ind w:left="6480" w:hanging="180"/>
      </w:pPr>
    </w:lvl>
  </w:abstractNum>
  <w:abstractNum w:abstractNumId="52160820">
    <w:multiLevelType w:val="hybridMultilevel"/>
    <w:lvl w:ilvl="0" w:tplc="45101276">
      <w:start w:val="1"/>
      <w:numFmt w:val="decimal"/>
      <w:lvlText w:val="%1."/>
      <w:lvlJc w:val="left"/>
      <w:pPr>
        <w:ind w:left="720" w:hanging="360"/>
      </w:pPr>
    </w:lvl>
    <w:lvl w:ilvl="1" w:tplc="45101276" w:tentative="1">
      <w:start w:val="1"/>
      <w:numFmt w:val="lowerLetter"/>
      <w:lvlText w:val="%2."/>
      <w:lvlJc w:val="left"/>
      <w:pPr>
        <w:ind w:left="1440" w:hanging="360"/>
      </w:pPr>
    </w:lvl>
    <w:lvl w:ilvl="2" w:tplc="45101276" w:tentative="1">
      <w:start w:val="1"/>
      <w:numFmt w:val="lowerRoman"/>
      <w:lvlText w:val="%3."/>
      <w:lvlJc w:val="right"/>
      <w:pPr>
        <w:ind w:left="2160" w:hanging="180"/>
      </w:pPr>
    </w:lvl>
    <w:lvl w:ilvl="3" w:tplc="45101276" w:tentative="1">
      <w:start w:val="1"/>
      <w:numFmt w:val="decimal"/>
      <w:lvlText w:val="%4."/>
      <w:lvlJc w:val="left"/>
      <w:pPr>
        <w:ind w:left="2880" w:hanging="360"/>
      </w:pPr>
    </w:lvl>
    <w:lvl w:ilvl="4" w:tplc="45101276" w:tentative="1">
      <w:start w:val="1"/>
      <w:numFmt w:val="lowerLetter"/>
      <w:lvlText w:val="%5."/>
      <w:lvlJc w:val="left"/>
      <w:pPr>
        <w:ind w:left="3600" w:hanging="360"/>
      </w:pPr>
    </w:lvl>
    <w:lvl w:ilvl="5" w:tplc="45101276" w:tentative="1">
      <w:start w:val="1"/>
      <w:numFmt w:val="lowerRoman"/>
      <w:lvlText w:val="%6."/>
      <w:lvlJc w:val="right"/>
      <w:pPr>
        <w:ind w:left="4320" w:hanging="180"/>
      </w:pPr>
    </w:lvl>
    <w:lvl w:ilvl="6" w:tplc="45101276" w:tentative="1">
      <w:start w:val="1"/>
      <w:numFmt w:val="decimal"/>
      <w:lvlText w:val="%7."/>
      <w:lvlJc w:val="left"/>
      <w:pPr>
        <w:ind w:left="5040" w:hanging="360"/>
      </w:pPr>
    </w:lvl>
    <w:lvl w:ilvl="7" w:tplc="45101276" w:tentative="1">
      <w:start w:val="1"/>
      <w:numFmt w:val="lowerLetter"/>
      <w:lvlText w:val="%8."/>
      <w:lvlJc w:val="left"/>
      <w:pPr>
        <w:ind w:left="5760" w:hanging="360"/>
      </w:pPr>
    </w:lvl>
    <w:lvl w:ilvl="8" w:tplc="45101276" w:tentative="1">
      <w:start w:val="1"/>
      <w:numFmt w:val="lowerRoman"/>
      <w:lvlText w:val="%9."/>
      <w:lvlJc w:val="right"/>
      <w:pPr>
        <w:ind w:left="6480" w:hanging="180"/>
      </w:pPr>
    </w:lvl>
  </w:abstractNum>
  <w:abstractNum w:abstractNumId="52160819">
    <w:multiLevelType w:val="hybridMultilevel"/>
    <w:lvl w:ilvl="0" w:tplc="78187031">
      <w:start w:val="1"/>
      <w:numFmt w:val="decimal"/>
      <w:lvlText w:val="%1."/>
      <w:lvlJc w:val="left"/>
      <w:pPr>
        <w:ind w:left="720" w:hanging="360"/>
      </w:pPr>
    </w:lvl>
    <w:lvl w:ilvl="1" w:tplc="78187031" w:tentative="1">
      <w:start w:val="1"/>
      <w:numFmt w:val="lowerLetter"/>
      <w:lvlText w:val="%2."/>
      <w:lvlJc w:val="left"/>
      <w:pPr>
        <w:ind w:left="1440" w:hanging="360"/>
      </w:pPr>
    </w:lvl>
    <w:lvl w:ilvl="2" w:tplc="78187031" w:tentative="1">
      <w:start w:val="1"/>
      <w:numFmt w:val="lowerRoman"/>
      <w:lvlText w:val="%3."/>
      <w:lvlJc w:val="right"/>
      <w:pPr>
        <w:ind w:left="2160" w:hanging="180"/>
      </w:pPr>
    </w:lvl>
    <w:lvl w:ilvl="3" w:tplc="78187031" w:tentative="1">
      <w:start w:val="1"/>
      <w:numFmt w:val="decimal"/>
      <w:lvlText w:val="%4."/>
      <w:lvlJc w:val="left"/>
      <w:pPr>
        <w:ind w:left="2880" w:hanging="360"/>
      </w:pPr>
    </w:lvl>
    <w:lvl w:ilvl="4" w:tplc="78187031" w:tentative="1">
      <w:start w:val="1"/>
      <w:numFmt w:val="lowerLetter"/>
      <w:lvlText w:val="%5."/>
      <w:lvlJc w:val="left"/>
      <w:pPr>
        <w:ind w:left="3600" w:hanging="360"/>
      </w:pPr>
    </w:lvl>
    <w:lvl w:ilvl="5" w:tplc="78187031" w:tentative="1">
      <w:start w:val="1"/>
      <w:numFmt w:val="lowerRoman"/>
      <w:lvlText w:val="%6."/>
      <w:lvlJc w:val="right"/>
      <w:pPr>
        <w:ind w:left="4320" w:hanging="180"/>
      </w:pPr>
    </w:lvl>
    <w:lvl w:ilvl="6" w:tplc="78187031" w:tentative="1">
      <w:start w:val="1"/>
      <w:numFmt w:val="decimal"/>
      <w:lvlText w:val="%7."/>
      <w:lvlJc w:val="left"/>
      <w:pPr>
        <w:ind w:left="5040" w:hanging="360"/>
      </w:pPr>
    </w:lvl>
    <w:lvl w:ilvl="7" w:tplc="78187031" w:tentative="1">
      <w:start w:val="1"/>
      <w:numFmt w:val="lowerLetter"/>
      <w:lvlText w:val="%8."/>
      <w:lvlJc w:val="left"/>
      <w:pPr>
        <w:ind w:left="5760" w:hanging="360"/>
      </w:pPr>
    </w:lvl>
    <w:lvl w:ilvl="8" w:tplc="78187031" w:tentative="1">
      <w:start w:val="1"/>
      <w:numFmt w:val="lowerRoman"/>
      <w:lvlText w:val="%9."/>
      <w:lvlJc w:val="right"/>
      <w:pPr>
        <w:ind w:left="6480" w:hanging="180"/>
      </w:pPr>
    </w:lvl>
  </w:abstractNum>
  <w:abstractNum w:abstractNumId="52160818">
    <w:multiLevelType w:val="hybridMultilevel"/>
    <w:lvl w:ilvl="0" w:tplc="18140473">
      <w:start w:val="1"/>
      <w:numFmt w:val="decimal"/>
      <w:lvlText w:val="%1."/>
      <w:lvlJc w:val="left"/>
      <w:pPr>
        <w:ind w:left="720" w:hanging="360"/>
      </w:pPr>
    </w:lvl>
    <w:lvl w:ilvl="1" w:tplc="18140473" w:tentative="1">
      <w:start w:val="1"/>
      <w:numFmt w:val="lowerLetter"/>
      <w:lvlText w:val="%2."/>
      <w:lvlJc w:val="left"/>
      <w:pPr>
        <w:ind w:left="1440" w:hanging="360"/>
      </w:pPr>
    </w:lvl>
    <w:lvl w:ilvl="2" w:tplc="18140473" w:tentative="1">
      <w:start w:val="1"/>
      <w:numFmt w:val="lowerRoman"/>
      <w:lvlText w:val="%3."/>
      <w:lvlJc w:val="right"/>
      <w:pPr>
        <w:ind w:left="2160" w:hanging="180"/>
      </w:pPr>
    </w:lvl>
    <w:lvl w:ilvl="3" w:tplc="18140473" w:tentative="1">
      <w:start w:val="1"/>
      <w:numFmt w:val="decimal"/>
      <w:lvlText w:val="%4."/>
      <w:lvlJc w:val="left"/>
      <w:pPr>
        <w:ind w:left="2880" w:hanging="360"/>
      </w:pPr>
    </w:lvl>
    <w:lvl w:ilvl="4" w:tplc="18140473" w:tentative="1">
      <w:start w:val="1"/>
      <w:numFmt w:val="lowerLetter"/>
      <w:lvlText w:val="%5."/>
      <w:lvlJc w:val="left"/>
      <w:pPr>
        <w:ind w:left="3600" w:hanging="360"/>
      </w:pPr>
    </w:lvl>
    <w:lvl w:ilvl="5" w:tplc="18140473" w:tentative="1">
      <w:start w:val="1"/>
      <w:numFmt w:val="lowerRoman"/>
      <w:lvlText w:val="%6."/>
      <w:lvlJc w:val="right"/>
      <w:pPr>
        <w:ind w:left="4320" w:hanging="180"/>
      </w:pPr>
    </w:lvl>
    <w:lvl w:ilvl="6" w:tplc="18140473" w:tentative="1">
      <w:start w:val="1"/>
      <w:numFmt w:val="decimal"/>
      <w:lvlText w:val="%7."/>
      <w:lvlJc w:val="left"/>
      <w:pPr>
        <w:ind w:left="5040" w:hanging="360"/>
      </w:pPr>
    </w:lvl>
    <w:lvl w:ilvl="7" w:tplc="18140473" w:tentative="1">
      <w:start w:val="1"/>
      <w:numFmt w:val="lowerLetter"/>
      <w:lvlText w:val="%8."/>
      <w:lvlJc w:val="left"/>
      <w:pPr>
        <w:ind w:left="5760" w:hanging="360"/>
      </w:pPr>
    </w:lvl>
    <w:lvl w:ilvl="8" w:tplc="18140473" w:tentative="1">
      <w:start w:val="1"/>
      <w:numFmt w:val="lowerRoman"/>
      <w:lvlText w:val="%9."/>
      <w:lvlJc w:val="right"/>
      <w:pPr>
        <w:ind w:left="6480" w:hanging="180"/>
      </w:pPr>
    </w:lvl>
  </w:abstractNum>
  <w:abstractNum w:abstractNumId="52160817">
    <w:multiLevelType w:val="hybridMultilevel"/>
    <w:lvl w:ilvl="0" w:tplc="13485682">
      <w:start w:val="1"/>
      <w:numFmt w:val="decimal"/>
      <w:lvlText w:val="%1."/>
      <w:lvlJc w:val="left"/>
      <w:pPr>
        <w:ind w:left="720" w:hanging="360"/>
      </w:pPr>
    </w:lvl>
    <w:lvl w:ilvl="1" w:tplc="13485682" w:tentative="1">
      <w:start w:val="1"/>
      <w:numFmt w:val="lowerLetter"/>
      <w:lvlText w:val="%2."/>
      <w:lvlJc w:val="left"/>
      <w:pPr>
        <w:ind w:left="1440" w:hanging="360"/>
      </w:pPr>
    </w:lvl>
    <w:lvl w:ilvl="2" w:tplc="13485682" w:tentative="1">
      <w:start w:val="1"/>
      <w:numFmt w:val="lowerRoman"/>
      <w:lvlText w:val="%3."/>
      <w:lvlJc w:val="right"/>
      <w:pPr>
        <w:ind w:left="2160" w:hanging="180"/>
      </w:pPr>
    </w:lvl>
    <w:lvl w:ilvl="3" w:tplc="13485682" w:tentative="1">
      <w:start w:val="1"/>
      <w:numFmt w:val="decimal"/>
      <w:lvlText w:val="%4."/>
      <w:lvlJc w:val="left"/>
      <w:pPr>
        <w:ind w:left="2880" w:hanging="360"/>
      </w:pPr>
    </w:lvl>
    <w:lvl w:ilvl="4" w:tplc="13485682" w:tentative="1">
      <w:start w:val="1"/>
      <w:numFmt w:val="lowerLetter"/>
      <w:lvlText w:val="%5."/>
      <w:lvlJc w:val="left"/>
      <w:pPr>
        <w:ind w:left="3600" w:hanging="360"/>
      </w:pPr>
    </w:lvl>
    <w:lvl w:ilvl="5" w:tplc="13485682" w:tentative="1">
      <w:start w:val="1"/>
      <w:numFmt w:val="lowerRoman"/>
      <w:lvlText w:val="%6."/>
      <w:lvlJc w:val="right"/>
      <w:pPr>
        <w:ind w:left="4320" w:hanging="180"/>
      </w:pPr>
    </w:lvl>
    <w:lvl w:ilvl="6" w:tplc="13485682" w:tentative="1">
      <w:start w:val="1"/>
      <w:numFmt w:val="decimal"/>
      <w:lvlText w:val="%7."/>
      <w:lvlJc w:val="left"/>
      <w:pPr>
        <w:ind w:left="5040" w:hanging="360"/>
      </w:pPr>
    </w:lvl>
    <w:lvl w:ilvl="7" w:tplc="13485682" w:tentative="1">
      <w:start w:val="1"/>
      <w:numFmt w:val="lowerLetter"/>
      <w:lvlText w:val="%8."/>
      <w:lvlJc w:val="left"/>
      <w:pPr>
        <w:ind w:left="5760" w:hanging="360"/>
      </w:pPr>
    </w:lvl>
    <w:lvl w:ilvl="8" w:tplc="13485682" w:tentative="1">
      <w:start w:val="1"/>
      <w:numFmt w:val="lowerRoman"/>
      <w:lvlText w:val="%9."/>
      <w:lvlJc w:val="right"/>
      <w:pPr>
        <w:ind w:left="6480" w:hanging="180"/>
      </w:pPr>
    </w:lvl>
  </w:abstractNum>
  <w:abstractNum w:abstractNumId="52160816">
    <w:multiLevelType w:val="hybridMultilevel"/>
    <w:lvl w:ilvl="0" w:tplc="20277827">
      <w:start w:val="1"/>
      <w:numFmt w:val="decimal"/>
      <w:lvlText w:val="%1."/>
      <w:lvlJc w:val="left"/>
      <w:pPr>
        <w:ind w:left="720" w:hanging="360"/>
      </w:pPr>
    </w:lvl>
    <w:lvl w:ilvl="1" w:tplc="20277827" w:tentative="1">
      <w:start w:val="1"/>
      <w:numFmt w:val="lowerLetter"/>
      <w:lvlText w:val="%2."/>
      <w:lvlJc w:val="left"/>
      <w:pPr>
        <w:ind w:left="1440" w:hanging="360"/>
      </w:pPr>
    </w:lvl>
    <w:lvl w:ilvl="2" w:tplc="20277827" w:tentative="1">
      <w:start w:val="1"/>
      <w:numFmt w:val="lowerRoman"/>
      <w:lvlText w:val="%3."/>
      <w:lvlJc w:val="right"/>
      <w:pPr>
        <w:ind w:left="2160" w:hanging="180"/>
      </w:pPr>
    </w:lvl>
    <w:lvl w:ilvl="3" w:tplc="20277827" w:tentative="1">
      <w:start w:val="1"/>
      <w:numFmt w:val="decimal"/>
      <w:lvlText w:val="%4."/>
      <w:lvlJc w:val="left"/>
      <w:pPr>
        <w:ind w:left="2880" w:hanging="360"/>
      </w:pPr>
    </w:lvl>
    <w:lvl w:ilvl="4" w:tplc="20277827" w:tentative="1">
      <w:start w:val="1"/>
      <w:numFmt w:val="lowerLetter"/>
      <w:lvlText w:val="%5."/>
      <w:lvlJc w:val="left"/>
      <w:pPr>
        <w:ind w:left="3600" w:hanging="360"/>
      </w:pPr>
    </w:lvl>
    <w:lvl w:ilvl="5" w:tplc="20277827" w:tentative="1">
      <w:start w:val="1"/>
      <w:numFmt w:val="lowerRoman"/>
      <w:lvlText w:val="%6."/>
      <w:lvlJc w:val="right"/>
      <w:pPr>
        <w:ind w:left="4320" w:hanging="180"/>
      </w:pPr>
    </w:lvl>
    <w:lvl w:ilvl="6" w:tplc="20277827" w:tentative="1">
      <w:start w:val="1"/>
      <w:numFmt w:val="decimal"/>
      <w:lvlText w:val="%7."/>
      <w:lvlJc w:val="left"/>
      <w:pPr>
        <w:ind w:left="5040" w:hanging="360"/>
      </w:pPr>
    </w:lvl>
    <w:lvl w:ilvl="7" w:tplc="20277827" w:tentative="1">
      <w:start w:val="1"/>
      <w:numFmt w:val="lowerLetter"/>
      <w:lvlText w:val="%8."/>
      <w:lvlJc w:val="left"/>
      <w:pPr>
        <w:ind w:left="5760" w:hanging="360"/>
      </w:pPr>
    </w:lvl>
    <w:lvl w:ilvl="8" w:tplc="20277827" w:tentative="1">
      <w:start w:val="1"/>
      <w:numFmt w:val="lowerRoman"/>
      <w:lvlText w:val="%9."/>
      <w:lvlJc w:val="right"/>
      <w:pPr>
        <w:ind w:left="6480" w:hanging="180"/>
      </w:pPr>
    </w:lvl>
  </w:abstractNum>
  <w:abstractNum w:abstractNumId="52160815">
    <w:multiLevelType w:val="hybridMultilevel"/>
    <w:lvl w:ilvl="0" w:tplc="20198599">
      <w:start w:val="1"/>
      <w:numFmt w:val="decimal"/>
      <w:lvlText w:val="%1."/>
      <w:lvlJc w:val="left"/>
      <w:pPr>
        <w:ind w:left="720" w:hanging="360"/>
      </w:pPr>
    </w:lvl>
    <w:lvl w:ilvl="1" w:tplc="20198599" w:tentative="1">
      <w:start w:val="1"/>
      <w:numFmt w:val="lowerLetter"/>
      <w:lvlText w:val="%2."/>
      <w:lvlJc w:val="left"/>
      <w:pPr>
        <w:ind w:left="1440" w:hanging="360"/>
      </w:pPr>
    </w:lvl>
    <w:lvl w:ilvl="2" w:tplc="20198599" w:tentative="1">
      <w:start w:val="1"/>
      <w:numFmt w:val="lowerRoman"/>
      <w:lvlText w:val="%3."/>
      <w:lvlJc w:val="right"/>
      <w:pPr>
        <w:ind w:left="2160" w:hanging="180"/>
      </w:pPr>
    </w:lvl>
    <w:lvl w:ilvl="3" w:tplc="20198599" w:tentative="1">
      <w:start w:val="1"/>
      <w:numFmt w:val="decimal"/>
      <w:lvlText w:val="%4."/>
      <w:lvlJc w:val="left"/>
      <w:pPr>
        <w:ind w:left="2880" w:hanging="360"/>
      </w:pPr>
    </w:lvl>
    <w:lvl w:ilvl="4" w:tplc="20198599" w:tentative="1">
      <w:start w:val="1"/>
      <w:numFmt w:val="lowerLetter"/>
      <w:lvlText w:val="%5."/>
      <w:lvlJc w:val="left"/>
      <w:pPr>
        <w:ind w:left="3600" w:hanging="360"/>
      </w:pPr>
    </w:lvl>
    <w:lvl w:ilvl="5" w:tplc="20198599" w:tentative="1">
      <w:start w:val="1"/>
      <w:numFmt w:val="lowerRoman"/>
      <w:lvlText w:val="%6."/>
      <w:lvlJc w:val="right"/>
      <w:pPr>
        <w:ind w:left="4320" w:hanging="180"/>
      </w:pPr>
    </w:lvl>
    <w:lvl w:ilvl="6" w:tplc="20198599" w:tentative="1">
      <w:start w:val="1"/>
      <w:numFmt w:val="decimal"/>
      <w:lvlText w:val="%7."/>
      <w:lvlJc w:val="left"/>
      <w:pPr>
        <w:ind w:left="5040" w:hanging="360"/>
      </w:pPr>
    </w:lvl>
    <w:lvl w:ilvl="7" w:tplc="20198599" w:tentative="1">
      <w:start w:val="1"/>
      <w:numFmt w:val="lowerLetter"/>
      <w:lvlText w:val="%8."/>
      <w:lvlJc w:val="left"/>
      <w:pPr>
        <w:ind w:left="5760" w:hanging="360"/>
      </w:pPr>
    </w:lvl>
    <w:lvl w:ilvl="8" w:tplc="20198599" w:tentative="1">
      <w:start w:val="1"/>
      <w:numFmt w:val="lowerRoman"/>
      <w:lvlText w:val="%9."/>
      <w:lvlJc w:val="right"/>
      <w:pPr>
        <w:ind w:left="6480" w:hanging="180"/>
      </w:pPr>
    </w:lvl>
  </w:abstractNum>
  <w:abstractNum w:abstractNumId="52160814">
    <w:multiLevelType w:val="hybridMultilevel"/>
    <w:lvl w:ilvl="0" w:tplc="47630927">
      <w:start w:val="1"/>
      <w:numFmt w:val="decimal"/>
      <w:lvlText w:val="%1."/>
      <w:lvlJc w:val="left"/>
      <w:pPr>
        <w:ind w:left="720" w:hanging="360"/>
      </w:pPr>
    </w:lvl>
    <w:lvl w:ilvl="1" w:tplc="47630927" w:tentative="1">
      <w:start w:val="1"/>
      <w:numFmt w:val="lowerLetter"/>
      <w:lvlText w:val="%2."/>
      <w:lvlJc w:val="left"/>
      <w:pPr>
        <w:ind w:left="1440" w:hanging="360"/>
      </w:pPr>
    </w:lvl>
    <w:lvl w:ilvl="2" w:tplc="47630927" w:tentative="1">
      <w:start w:val="1"/>
      <w:numFmt w:val="lowerRoman"/>
      <w:lvlText w:val="%3."/>
      <w:lvlJc w:val="right"/>
      <w:pPr>
        <w:ind w:left="2160" w:hanging="180"/>
      </w:pPr>
    </w:lvl>
    <w:lvl w:ilvl="3" w:tplc="47630927" w:tentative="1">
      <w:start w:val="1"/>
      <w:numFmt w:val="decimal"/>
      <w:lvlText w:val="%4."/>
      <w:lvlJc w:val="left"/>
      <w:pPr>
        <w:ind w:left="2880" w:hanging="360"/>
      </w:pPr>
    </w:lvl>
    <w:lvl w:ilvl="4" w:tplc="47630927" w:tentative="1">
      <w:start w:val="1"/>
      <w:numFmt w:val="lowerLetter"/>
      <w:lvlText w:val="%5."/>
      <w:lvlJc w:val="left"/>
      <w:pPr>
        <w:ind w:left="3600" w:hanging="360"/>
      </w:pPr>
    </w:lvl>
    <w:lvl w:ilvl="5" w:tplc="47630927" w:tentative="1">
      <w:start w:val="1"/>
      <w:numFmt w:val="lowerRoman"/>
      <w:lvlText w:val="%6."/>
      <w:lvlJc w:val="right"/>
      <w:pPr>
        <w:ind w:left="4320" w:hanging="180"/>
      </w:pPr>
    </w:lvl>
    <w:lvl w:ilvl="6" w:tplc="47630927" w:tentative="1">
      <w:start w:val="1"/>
      <w:numFmt w:val="decimal"/>
      <w:lvlText w:val="%7."/>
      <w:lvlJc w:val="left"/>
      <w:pPr>
        <w:ind w:left="5040" w:hanging="360"/>
      </w:pPr>
    </w:lvl>
    <w:lvl w:ilvl="7" w:tplc="47630927" w:tentative="1">
      <w:start w:val="1"/>
      <w:numFmt w:val="lowerLetter"/>
      <w:lvlText w:val="%8."/>
      <w:lvlJc w:val="left"/>
      <w:pPr>
        <w:ind w:left="5760" w:hanging="360"/>
      </w:pPr>
    </w:lvl>
    <w:lvl w:ilvl="8" w:tplc="47630927" w:tentative="1">
      <w:start w:val="1"/>
      <w:numFmt w:val="lowerRoman"/>
      <w:lvlText w:val="%9."/>
      <w:lvlJc w:val="right"/>
      <w:pPr>
        <w:ind w:left="6480" w:hanging="180"/>
      </w:pPr>
    </w:lvl>
  </w:abstractNum>
  <w:abstractNum w:abstractNumId="52160813">
    <w:multiLevelType w:val="hybridMultilevel"/>
    <w:lvl w:ilvl="0" w:tplc="40685586">
      <w:start w:val="1"/>
      <w:numFmt w:val="decimal"/>
      <w:lvlText w:val="%1."/>
      <w:lvlJc w:val="left"/>
      <w:pPr>
        <w:ind w:left="720" w:hanging="360"/>
      </w:pPr>
    </w:lvl>
    <w:lvl w:ilvl="1" w:tplc="40685586" w:tentative="1">
      <w:start w:val="1"/>
      <w:numFmt w:val="lowerLetter"/>
      <w:lvlText w:val="%2."/>
      <w:lvlJc w:val="left"/>
      <w:pPr>
        <w:ind w:left="1440" w:hanging="360"/>
      </w:pPr>
    </w:lvl>
    <w:lvl w:ilvl="2" w:tplc="40685586" w:tentative="1">
      <w:start w:val="1"/>
      <w:numFmt w:val="lowerRoman"/>
      <w:lvlText w:val="%3."/>
      <w:lvlJc w:val="right"/>
      <w:pPr>
        <w:ind w:left="2160" w:hanging="180"/>
      </w:pPr>
    </w:lvl>
    <w:lvl w:ilvl="3" w:tplc="40685586" w:tentative="1">
      <w:start w:val="1"/>
      <w:numFmt w:val="decimal"/>
      <w:lvlText w:val="%4."/>
      <w:lvlJc w:val="left"/>
      <w:pPr>
        <w:ind w:left="2880" w:hanging="360"/>
      </w:pPr>
    </w:lvl>
    <w:lvl w:ilvl="4" w:tplc="40685586" w:tentative="1">
      <w:start w:val="1"/>
      <w:numFmt w:val="lowerLetter"/>
      <w:lvlText w:val="%5."/>
      <w:lvlJc w:val="left"/>
      <w:pPr>
        <w:ind w:left="3600" w:hanging="360"/>
      </w:pPr>
    </w:lvl>
    <w:lvl w:ilvl="5" w:tplc="40685586" w:tentative="1">
      <w:start w:val="1"/>
      <w:numFmt w:val="lowerRoman"/>
      <w:lvlText w:val="%6."/>
      <w:lvlJc w:val="right"/>
      <w:pPr>
        <w:ind w:left="4320" w:hanging="180"/>
      </w:pPr>
    </w:lvl>
    <w:lvl w:ilvl="6" w:tplc="40685586" w:tentative="1">
      <w:start w:val="1"/>
      <w:numFmt w:val="decimal"/>
      <w:lvlText w:val="%7."/>
      <w:lvlJc w:val="left"/>
      <w:pPr>
        <w:ind w:left="5040" w:hanging="360"/>
      </w:pPr>
    </w:lvl>
    <w:lvl w:ilvl="7" w:tplc="40685586" w:tentative="1">
      <w:start w:val="1"/>
      <w:numFmt w:val="lowerLetter"/>
      <w:lvlText w:val="%8."/>
      <w:lvlJc w:val="left"/>
      <w:pPr>
        <w:ind w:left="5760" w:hanging="360"/>
      </w:pPr>
    </w:lvl>
    <w:lvl w:ilvl="8" w:tplc="40685586" w:tentative="1">
      <w:start w:val="1"/>
      <w:numFmt w:val="lowerRoman"/>
      <w:lvlText w:val="%9."/>
      <w:lvlJc w:val="right"/>
      <w:pPr>
        <w:ind w:left="6480" w:hanging="180"/>
      </w:pPr>
    </w:lvl>
  </w:abstractNum>
  <w:abstractNum w:abstractNumId="52160812">
    <w:multiLevelType w:val="hybridMultilevel"/>
    <w:lvl w:ilvl="0" w:tplc="84570650">
      <w:start w:val="1"/>
      <w:numFmt w:val="decimal"/>
      <w:lvlText w:val="%1."/>
      <w:lvlJc w:val="left"/>
      <w:pPr>
        <w:ind w:left="720" w:hanging="360"/>
      </w:pPr>
    </w:lvl>
    <w:lvl w:ilvl="1" w:tplc="84570650" w:tentative="1">
      <w:start w:val="1"/>
      <w:numFmt w:val="lowerLetter"/>
      <w:lvlText w:val="%2."/>
      <w:lvlJc w:val="left"/>
      <w:pPr>
        <w:ind w:left="1440" w:hanging="360"/>
      </w:pPr>
    </w:lvl>
    <w:lvl w:ilvl="2" w:tplc="84570650" w:tentative="1">
      <w:start w:val="1"/>
      <w:numFmt w:val="lowerRoman"/>
      <w:lvlText w:val="%3."/>
      <w:lvlJc w:val="right"/>
      <w:pPr>
        <w:ind w:left="2160" w:hanging="180"/>
      </w:pPr>
    </w:lvl>
    <w:lvl w:ilvl="3" w:tplc="84570650" w:tentative="1">
      <w:start w:val="1"/>
      <w:numFmt w:val="decimal"/>
      <w:lvlText w:val="%4."/>
      <w:lvlJc w:val="left"/>
      <w:pPr>
        <w:ind w:left="2880" w:hanging="360"/>
      </w:pPr>
    </w:lvl>
    <w:lvl w:ilvl="4" w:tplc="84570650" w:tentative="1">
      <w:start w:val="1"/>
      <w:numFmt w:val="lowerLetter"/>
      <w:lvlText w:val="%5."/>
      <w:lvlJc w:val="left"/>
      <w:pPr>
        <w:ind w:left="3600" w:hanging="360"/>
      </w:pPr>
    </w:lvl>
    <w:lvl w:ilvl="5" w:tplc="84570650" w:tentative="1">
      <w:start w:val="1"/>
      <w:numFmt w:val="lowerRoman"/>
      <w:lvlText w:val="%6."/>
      <w:lvlJc w:val="right"/>
      <w:pPr>
        <w:ind w:left="4320" w:hanging="180"/>
      </w:pPr>
    </w:lvl>
    <w:lvl w:ilvl="6" w:tplc="84570650" w:tentative="1">
      <w:start w:val="1"/>
      <w:numFmt w:val="decimal"/>
      <w:lvlText w:val="%7."/>
      <w:lvlJc w:val="left"/>
      <w:pPr>
        <w:ind w:left="5040" w:hanging="360"/>
      </w:pPr>
    </w:lvl>
    <w:lvl w:ilvl="7" w:tplc="84570650" w:tentative="1">
      <w:start w:val="1"/>
      <w:numFmt w:val="lowerLetter"/>
      <w:lvlText w:val="%8."/>
      <w:lvlJc w:val="left"/>
      <w:pPr>
        <w:ind w:left="5760" w:hanging="360"/>
      </w:pPr>
    </w:lvl>
    <w:lvl w:ilvl="8" w:tplc="84570650" w:tentative="1">
      <w:start w:val="1"/>
      <w:numFmt w:val="lowerRoman"/>
      <w:lvlText w:val="%9."/>
      <w:lvlJc w:val="right"/>
      <w:pPr>
        <w:ind w:left="6480" w:hanging="180"/>
      </w:pPr>
    </w:lvl>
  </w:abstractNum>
  <w:abstractNum w:abstractNumId="52160811">
    <w:multiLevelType w:val="hybridMultilevel"/>
    <w:lvl w:ilvl="0" w:tplc="10676526">
      <w:start w:val="1"/>
      <w:numFmt w:val="decimal"/>
      <w:lvlText w:val="%1."/>
      <w:lvlJc w:val="left"/>
      <w:pPr>
        <w:ind w:left="720" w:hanging="360"/>
      </w:pPr>
    </w:lvl>
    <w:lvl w:ilvl="1" w:tplc="10676526" w:tentative="1">
      <w:start w:val="1"/>
      <w:numFmt w:val="lowerLetter"/>
      <w:lvlText w:val="%2."/>
      <w:lvlJc w:val="left"/>
      <w:pPr>
        <w:ind w:left="1440" w:hanging="360"/>
      </w:pPr>
    </w:lvl>
    <w:lvl w:ilvl="2" w:tplc="10676526" w:tentative="1">
      <w:start w:val="1"/>
      <w:numFmt w:val="lowerRoman"/>
      <w:lvlText w:val="%3."/>
      <w:lvlJc w:val="right"/>
      <w:pPr>
        <w:ind w:left="2160" w:hanging="180"/>
      </w:pPr>
    </w:lvl>
    <w:lvl w:ilvl="3" w:tplc="10676526" w:tentative="1">
      <w:start w:val="1"/>
      <w:numFmt w:val="decimal"/>
      <w:lvlText w:val="%4."/>
      <w:lvlJc w:val="left"/>
      <w:pPr>
        <w:ind w:left="2880" w:hanging="360"/>
      </w:pPr>
    </w:lvl>
    <w:lvl w:ilvl="4" w:tplc="10676526" w:tentative="1">
      <w:start w:val="1"/>
      <w:numFmt w:val="lowerLetter"/>
      <w:lvlText w:val="%5."/>
      <w:lvlJc w:val="left"/>
      <w:pPr>
        <w:ind w:left="3600" w:hanging="360"/>
      </w:pPr>
    </w:lvl>
    <w:lvl w:ilvl="5" w:tplc="10676526" w:tentative="1">
      <w:start w:val="1"/>
      <w:numFmt w:val="lowerRoman"/>
      <w:lvlText w:val="%6."/>
      <w:lvlJc w:val="right"/>
      <w:pPr>
        <w:ind w:left="4320" w:hanging="180"/>
      </w:pPr>
    </w:lvl>
    <w:lvl w:ilvl="6" w:tplc="10676526" w:tentative="1">
      <w:start w:val="1"/>
      <w:numFmt w:val="decimal"/>
      <w:lvlText w:val="%7."/>
      <w:lvlJc w:val="left"/>
      <w:pPr>
        <w:ind w:left="5040" w:hanging="360"/>
      </w:pPr>
    </w:lvl>
    <w:lvl w:ilvl="7" w:tplc="10676526" w:tentative="1">
      <w:start w:val="1"/>
      <w:numFmt w:val="lowerLetter"/>
      <w:lvlText w:val="%8."/>
      <w:lvlJc w:val="left"/>
      <w:pPr>
        <w:ind w:left="5760" w:hanging="360"/>
      </w:pPr>
    </w:lvl>
    <w:lvl w:ilvl="8" w:tplc="10676526" w:tentative="1">
      <w:start w:val="1"/>
      <w:numFmt w:val="lowerRoman"/>
      <w:lvlText w:val="%9."/>
      <w:lvlJc w:val="right"/>
      <w:pPr>
        <w:ind w:left="6480" w:hanging="180"/>
      </w:pPr>
    </w:lvl>
  </w:abstractNum>
  <w:abstractNum w:abstractNumId="52160810">
    <w:multiLevelType w:val="hybridMultilevel"/>
    <w:lvl w:ilvl="0" w:tplc="92413886">
      <w:start w:val="1"/>
      <w:numFmt w:val="decimal"/>
      <w:lvlText w:val="%1."/>
      <w:lvlJc w:val="left"/>
      <w:pPr>
        <w:ind w:left="720" w:hanging="360"/>
      </w:pPr>
    </w:lvl>
    <w:lvl w:ilvl="1" w:tplc="92413886" w:tentative="1">
      <w:start w:val="1"/>
      <w:numFmt w:val="lowerLetter"/>
      <w:lvlText w:val="%2."/>
      <w:lvlJc w:val="left"/>
      <w:pPr>
        <w:ind w:left="1440" w:hanging="360"/>
      </w:pPr>
    </w:lvl>
    <w:lvl w:ilvl="2" w:tplc="92413886" w:tentative="1">
      <w:start w:val="1"/>
      <w:numFmt w:val="lowerRoman"/>
      <w:lvlText w:val="%3."/>
      <w:lvlJc w:val="right"/>
      <w:pPr>
        <w:ind w:left="2160" w:hanging="180"/>
      </w:pPr>
    </w:lvl>
    <w:lvl w:ilvl="3" w:tplc="92413886" w:tentative="1">
      <w:start w:val="1"/>
      <w:numFmt w:val="decimal"/>
      <w:lvlText w:val="%4."/>
      <w:lvlJc w:val="left"/>
      <w:pPr>
        <w:ind w:left="2880" w:hanging="360"/>
      </w:pPr>
    </w:lvl>
    <w:lvl w:ilvl="4" w:tplc="92413886" w:tentative="1">
      <w:start w:val="1"/>
      <w:numFmt w:val="lowerLetter"/>
      <w:lvlText w:val="%5."/>
      <w:lvlJc w:val="left"/>
      <w:pPr>
        <w:ind w:left="3600" w:hanging="360"/>
      </w:pPr>
    </w:lvl>
    <w:lvl w:ilvl="5" w:tplc="92413886" w:tentative="1">
      <w:start w:val="1"/>
      <w:numFmt w:val="lowerRoman"/>
      <w:lvlText w:val="%6."/>
      <w:lvlJc w:val="right"/>
      <w:pPr>
        <w:ind w:left="4320" w:hanging="180"/>
      </w:pPr>
    </w:lvl>
    <w:lvl w:ilvl="6" w:tplc="92413886" w:tentative="1">
      <w:start w:val="1"/>
      <w:numFmt w:val="decimal"/>
      <w:lvlText w:val="%7."/>
      <w:lvlJc w:val="left"/>
      <w:pPr>
        <w:ind w:left="5040" w:hanging="360"/>
      </w:pPr>
    </w:lvl>
    <w:lvl w:ilvl="7" w:tplc="92413886" w:tentative="1">
      <w:start w:val="1"/>
      <w:numFmt w:val="lowerLetter"/>
      <w:lvlText w:val="%8."/>
      <w:lvlJc w:val="left"/>
      <w:pPr>
        <w:ind w:left="5760" w:hanging="360"/>
      </w:pPr>
    </w:lvl>
    <w:lvl w:ilvl="8" w:tplc="92413886" w:tentative="1">
      <w:start w:val="1"/>
      <w:numFmt w:val="lowerRoman"/>
      <w:lvlText w:val="%9."/>
      <w:lvlJc w:val="right"/>
      <w:pPr>
        <w:ind w:left="6480" w:hanging="180"/>
      </w:pPr>
    </w:lvl>
  </w:abstractNum>
  <w:abstractNum w:abstractNumId="52160809">
    <w:multiLevelType w:val="hybridMultilevel"/>
    <w:lvl w:ilvl="0" w:tplc="19522653">
      <w:start w:val="1"/>
      <w:numFmt w:val="decimal"/>
      <w:lvlText w:val="%1."/>
      <w:lvlJc w:val="left"/>
      <w:pPr>
        <w:ind w:left="720" w:hanging="360"/>
      </w:pPr>
    </w:lvl>
    <w:lvl w:ilvl="1" w:tplc="19522653" w:tentative="1">
      <w:start w:val="1"/>
      <w:numFmt w:val="lowerLetter"/>
      <w:lvlText w:val="%2."/>
      <w:lvlJc w:val="left"/>
      <w:pPr>
        <w:ind w:left="1440" w:hanging="360"/>
      </w:pPr>
    </w:lvl>
    <w:lvl w:ilvl="2" w:tplc="19522653" w:tentative="1">
      <w:start w:val="1"/>
      <w:numFmt w:val="lowerRoman"/>
      <w:lvlText w:val="%3."/>
      <w:lvlJc w:val="right"/>
      <w:pPr>
        <w:ind w:left="2160" w:hanging="180"/>
      </w:pPr>
    </w:lvl>
    <w:lvl w:ilvl="3" w:tplc="19522653" w:tentative="1">
      <w:start w:val="1"/>
      <w:numFmt w:val="decimal"/>
      <w:lvlText w:val="%4."/>
      <w:lvlJc w:val="left"/>
      <w:pPr>
        <w:ind w:left="2880" w:hanging="360"/>
      </w:pPr>
    </w:lvl>
    <w:lvl w:ilvl="4" w:tplc="19522653" w:tentative="1">
      <w:start w:val="1"/>
      <w:numFmt w:val="lowerLetter"/>
      <w:lvlText w:val="%5."/>
      <w:lvlJc w:val="left"/>
      <w:pPr>
        <w:ind w:left="3600" w:hanging="360"/>
      </w:pPr>
    </w:lvl>
    <w:lvl w:ilvl="5" w:tplc="19522653" w:tentative="1">
      <w:start w:val="1"/>
      <w:numFmt w:val="lowerRoman"/>
      <w:lvlText w:val="%6."/>
      <w:lvlJc w:val="right"/>
      <w:pPr>
        <w:ind w:left="4320" w:hanging="180"/>
      </w:pPr>
    </w:lvl>
    <w:lvl w:ilvl="6" w:tplc="19522653" w:tentative="1">
      <w:start w:val="1"/>
      <w:numFmt w:val="decimal"/>
      <w:lvlText w:val="%7."/>
      <w:lvlJc w:val="left"/>
      <w:pPr>
        <w:ind w:left="5040" w:hanging="360"/>
      </w:pPr>
    </w:lvl>
    <w:lvl w:ilvl="7" w:tplc="19522653" w:tentative="1">
      <w:start w:val="1"/>
      <w:numFmt w:val="lowerLetter"/>
      <w:lvlText w:val="%8."/>
      <w:lvlJc w:val="left"/>
      <w:pPr>
        <w:ind w:left="5760" w:hanging="360"/>
      </w:pPr>
    </w:lvl>
    <w:lvl w:ilvl="8" w:tplc="19522653" w:tentative="1">
      <w:start w:val="1"/>
      <w:numFmt w:val="lowerRoman"/>
      <w:lvlText w:val="%9."/>
      <w:lvlJc w:val="right"/>
      <w:pPr>
        <w:ind w:left="6480" w:hanging="180"/>
      </w:pPr>
    </w:lvl>
  </w:abstractNum>
  <w:abstractNum w:abstractNumId="52160808">
    <w:multiLevelType w:val="hybridMultilevel"/>
    <w:lvl w:ilvl="0" w:tplc="37608683">
      <w:start w:val="1"/>
      <w:numFmt w:val="decimal"/>
      <w:lvlText w:val="%1."/>
      <w:lvlJc w:val="left"/>
      <w:pPr>
        <w:ind w:left="720" w:hanging="360"/>
      </w:pPr>
    </w:lvl>
    <w:lvl w:ilvl="1" w:tplc="37608683" w:tentative="1">
      <w:start w:val="1"/>
      <w:numFmt w:val="lowerLetter"/>
      <w:lvlText w:val="%2."/>
      <w:lvlJc w:val="left"/>
      <w:pPr>
        <w:ind w:left="1440" w:hanging="360"/>
      </w:pPr>
    </w:lvl>
    <w:lvl w:ilvl="2" w:tplc="37608683" w:tentative="1">
      <w:start w:val="1"/>
      <w:numFmt w:val="lowerRoman"/>
      <w:lvlText w:val="%3."/>
      <w:lvlJc w:val="right"/>
      <w:pPr>
        <w:ind w:left="2160" w:hanging="180"/>
      </w:pPr>
    </w:lvl>
    <w:lvl w:ilvl="3" w:tplc="37608683" w:tentative="1">
      <w:start w:val="1"/>
      <w:numFmt w:val="decimal"/>
      <w:lvlText w:val="%4."/>
      <w:lvlJc w:val="left"/>
      <w:pPr>
        <w:ind w:left="2880" w:hanging="360"/>
      </w:pPr>
    </w:lvl>
    <w:lvl w:ilvl="4" w:tplc="37608683" w:tentative="1">
      <w:start w:val="1"/>
      <w:numFmt w:val="lowerLetter"/>
      <w:lvlText w:val="%5."/>
      <w:lvlJc w:val="left"/>
      <w:pPr>
        <w:ind w:left="3600" w:hanging="360"/>
      </w:pPr>
    </w:lvl>
    <w:lvl w:ilvl="5" w:tplc="37608683" w:tentative="1">
      <w:start w:val="1"/>
      <w:numFmt w:val="lowerRoman"/>
      <w:lvlText w:val="%6."/>
      <w:lvlJc w:val="right"/>
      <w:pPr>
        <w:ind w:left="4320" w:hanging="180"/>
      </w:pPr>
    </w:lvl>
    <w:lvl w:ilvl="6" w:tplc="37608683" w:tentative="1">
      <w:start w:val="1"/>
      <w:numFmt w:val="decimal"/>
      <w:lvlText w:val="%7."/>
      <w:lvlJc w:val="left"/>
      <w:pPr>
        <w:ind w:left="5040" w:hanging="360"/>
      </w:pPr>
    </w:lvl>
    <w:lvl w:ilvl="7" w:tplc="37608683" w:tentative="1">
      <w:start w:val="1"/>
      <w:numFmt w:val="lowerLetter"/>
      <w:lvlText w:val="%8."/>
      <w:lvlJc w:val="left"/>
      <w:pPr>
        <w:ind w:left="5760" w:hanging="360"/>
      </w:pPr>
    </w:lvl>
    <w:lvl w:ilvl="8" w:tplc="37608683" w:tentative="1">
      <w:start w:val="1"/>
      <w:numFmt w:val="lowerRoman"/>
      <w:lvlText w:val="%9."/>
      <w:lvlJc w:val="right"/>
      <w:pPr>
        <w:ind w:left="6480" w:hanging="180"/>
      </w:pPr>
    </w:lvl>
  </w:abstractNum>
  <w:abstractNum w:abstractNumId="52160807">
    <w:multiLevelType w:val="hybridMultilevel"/>
    <w:lvl w:ilvl="0" w:tplc="16644563">
      <w:start w:val="1"/>
      <w:numFmt w:val="decimal"/>
      <w:lvlText w:val="%1."/>
      <w:lvlJc w:val="left"/>
      <w:pPr>
        <w:ind w:left="720" w:hanging="360"/>
      </w:pPr>
    </w:lvl>
    <w:lvl w:ilvl="1" w:tplc="16644563" w:tentative="1">
      <w:start w:val="1"/>
      <w:numFmt w:val="lowerLetter"/>
      <w:lvlText w:val="%2."/>
      <w:lvlJc w:val="left"/>
      <w:pPr>
        <w:ind w:left="1440" w:hanging="360"/>
      </w:pPr>
    </w:lvl>
    <w:lvl w:ilvl="2" w:tplc="16644563" w:tentative="1">
      <w:start w:val="1"/>
      <w:numFmt w:val="lowerRoman"/>
      <w:lvlText w:val="%3."/>
      <w:lvlJc w:val="right"/>
      <w:pPr>
        <w:ind w:left="2160" w:hanging="180"/>
      </w:pPr>
    </w:lvl>
    <w:lvl w:ilvl="3" w:tplc="16644563" w:tentative="1">
      <w:start w:val="1"/>
      <w:numFmt w:val="decimal"/>
      <w:lvlText w:val="%4."/>
      <w:lvlJc w:val="left"/>
      <w:pPr>
        <w:ind w:left="2880" w:hanging="360"/>
      </w:pPr>
    </w:lvl>
    <w:lvl w:ilvl="4" w:tplc="16644563" w:tentative="1">
      <w:start w:val="1"/>
      <w:numFmt w:val="lowerLetter"/>
      <w:lvlText w:val="%5."/>
      <w:lvlJc w:val="left"/>
      <w:pPr>
        <w:ind w:left="3600" w:hanging="360"/>
      </w:pPr>
    </w:lvl>
    <w:lvl w:ilvl="5" w:tplc="16644563" w:tentative="1">
      <w:start w:val="1"/>
      <w:numFmt w:val="lowerRoman"/>
      <w:lvlText w:val="%6."/>
      <w:lvlJc w:val="right"/>
      <w:pPr>
        <w:ind w:left="4320" w:hanging="180"/>
      </w:pPr>
    </w:lvl>
    <w:lvl w:ilvl="6" w:tplc="16644563" w:tentative="1">
      <w:start w:val="1"/>
      <w:numFmt w:val="decimal"/>
      <w:lvlText w:val="%7."/>
      <w:lvlJc w:val="left"/>
      <w:pPr>
        <w:ind w:left="5040" w:hanging="360"/>
      </w:pPr>
    </w:lvl>
    <w:lvl w:ilvl="7" w:tplc="16644563" w:tentative="1">
      <w:start w:val="1"/>
      <w:numFmt w:val="lowerLetter"/>
      <w:lvlText w:val="%8."/>
      <w:lvlJc w:val="left"/>
      <w:pPr>
        <w:ind w:left="5760" w:hanging="360"/>
      </w:pPr>
    </w:lvl>
    <w:lvl w:ilvl="8" w:tplc="16644563" w:tentative="1">
      <w:start w:val="1"/>
      <w:numFmt w:val="lowerRoman"/>
      <w:lvlText w:val="%9."/>
      <w:lvlJc w:val="right"/>
      <w:pPr>
        <w:ind w:left="6480" w:hanging="180"/>
      </w:pPr>
    </w:lvl>
  </w:abstractNum>
  <w:abstractNum w:abstractNumId="52160806">
    <w:multiLevelType w:val="hybridMultilevel"/>
    <w:lvl w:ilvl="0" w:tplc="96505750">
      <w:start w:val="1"/>
      <w:numFmt w:val="decimal"/>
      <w:lvlText w:val="%1."/>
      <w:lvlJc w:val="left"/>
      <w:pPr>
        <w:ind w:left="720" w:hanging="360"/>
      </w:pPr>
    </w:lvl>
    <w:lvl w:ilvl="1" w:tplc="96505750" w:tentative="1">
      <w:start w:val="1"/>
      <w:numFmt w:val="lowerLetter"/>
      <w:lvlText w:val="%2."/>
      <w:lvlJc w:val="left"/>
      <w:pPr>
        <w:ind w:left="1440" w:hanging="360"/>
      </w:pPr>
    </w:lvl>
    <w:lvl w:ilvl="2" w:tplc="96505750" w:tentative="1">
      <w:start w:val="1"/>
      <w:numFmt w:val="lowerRoman"/>
      <w:lvlText w:val="%3."/>
      <w:lvlJc w:val="right"/>
      <w:pPr>
        <w:ind w:left="2160" w:hanging="180"/>
      </w:pPr>
    </w:lvl>
    <w:lvl w:ilvl="3" w:tplc="96505750" w:tentative="1">
      <w:start w:val="1"/>
      <w:numFmt w:val="decimal"/>
      <w:lvlText w:val="%4."/>
      <w:lvlJc w:val="left"/>
      <w:pPr>
        <w:ind w:left="2880" w:hanging="360"/>
      </w:pPr>
    </w:lvl>
    <w:lvl w:ilvl="4" w:tplc="96505750" w:tentative="1">
      <w:start w:val="1"/>
      <w:numFmt w:val="lowerLetter"/>
      <w:lvlText w:val="%5."/>
      <w:lvlJc w:val="left"/>
      <w:pPr>
        <w:ind w:left="3600" w:hanging="360"/>
      </w:pPr>
    </w:lvl>
    <w:lvl w:ilvl="5" w:tplc="96505750" w:tentative="1">
      <w:start w:val="1"/>
      <w:numFmt w:val="lowerRoman"/>
      <w:lvlText w:val="%6."/>
      <w:lvlJc w:val="right"/>
      <w:pPr>
        <w:ind w:left="4320" w:hanging="180"/>
      </w:pPr>
    </w:lvl>
    <w:lvl w:ilvl="6" w:tplc="96505750" w:tentative="1">
      <w:start w:val="1"/>
      <w:numFmt w:val="decimal"/>
      <w:lvlText w:val="%7."/>
      <w:lvlJc w:val="left"/>
      <w:pPr>
        <w:ind w:left="5040" w:hanging="360"/>
      </w:pPr>
    </w:lvl>
    <w:lvl w:ilvl="7" w:tplc="96505750" w:tentative="1">
      <w:start w:val="1"/>
      <w:numFmt w:val="lowerLetter"/>
      <w:lvlText w:val="%8."/>
      <w:lvlJc w:val="left"/>
      <w:pPr>
        <w:ind w:left="5760" w:hanging="360"/>
      </w:pPr>
    </w:lvl>
    <w:lvl w:ilvl="8" w:tplc="96505750" w:tentative="1">
      <w:start w:val="1"/>
      <w:numFmt w:val="lowerRoman"/>
      <w:lvlText w:val="%9."/>
      <w:lvlJc w:val="right"/>
      <w:pPr>
        <w:ind w:left="6480" w:hanging="180"/>
      </w:pPr>
    </w:lvl>
  </w:abstractNum>
  <w:abstractNum w:abstractNumId="52160805">
    <w:multiLevelType w:val="hybridMultilevel"/>
    <w:lvl w:ilvl="0" w:tplc="17248273">
      <w:start w:val="1"/>
      <w:numFmt w:val="decimal"/>
      <w:lvlText w:val="%1."/>
      <w:lvlJc w:val="left"/>
      <w:pPr>
        <w:ind w:left="720" w:hanging="360"/>
      </w:pPr>
    </w:lvl>
    <w:lvl w:ilvl="1" w:tplc="17248273" w:tentative="1">
      <w:start w:val="1"/>
      <w:numFmt w:val="lowerLetter"/>
      <w:lvlText w:val="%2."/>
      <w:lvlJc w:val="left"/>
      <w:pPr>
        <w:ind w:left="1440" w:hanging="360"/>
      </w:pPr>
    </w:lvl>
    <w:lvl w:ilvl="2" w:tplc="17248273" w:tentative="1">
      <w:start w:val="1"/>
      <w:numFmt w:val="lowerRoman"/>
      <w:lvlText w:val="%3."/>
      <w:lvlJc w:val="right"/>
      <w:pPr>
        <w:ind w:left="2160" w:hanging="180"/>
      </w:pPr>
    </w:lvl>
    <w:lvl w:ilvl="3" w:tplc="17248273" w:tentative="1">
      <w:start w:val="1"/>
      <w:numFmt w:val="decimal"/>
      <w:lvlText w:val="%4."/>
      <w:lvlJc w:val="left"/>
      <w:pPr>
        <w:ind w:left="2880" w:hanging="360"/>
      </w:pPr>
    </w:lvl>
    <w:lvl w:ilvl="4" w:tplc="17248273" w:tentative="1">
      <w:start w:val="1"/>
      <w:numFmt w:val="lowerLetter"/>
      <w:lvlText w:val="%5."/>
      <w:lvlJc w:val="left"/>
      <w:pPr>
        <w:ind w:left="3600" w:hanging="360"/>
      </w:pPr>
    </w:lvl>
    <w:lvl w:ilvl="5" w:tplc="17248273" w:tentative="1">
      <w:start w:val="1"/>
      <w:numFmt w:val="lowerRoman"/>
      <w:lvlText w:val="%6."/>
      <w:lvlJc w:val="right"/>
      <w:pPr>
        <w:ind w:left="4320" w:hanging="180"/>
      </w:pPr>
    </w:lvl>
    <w:lvl w:ilvl="6" w:tplc="17248273" w:tentative="1">
      <w:start w:val="1"/>
      <w:numFmt w:val="decimal"/>
      <w:lvlText w:val="%7."/>
      <w:lvlJc w:val="left"/>
      <w:pPr>
        <w:ind w:left="5040" w:hanging="360"/>
      </w:pPr>
    </w:lvl>
    <w:lvl w:ilvl="7" w:tplc="17248273" w:tentative="1">
      <w:start w:val="1"/>
      <w:numFmt w:val="lowerLetter"/>
      <w:lvlText w:val="%8."/>
      <w:lvlJc w:val="left"/>
      <w:pPr>
        <w:ind w:left="5760" w:hanging="360"/>
      </w:pPr>
    </w:lvl>
    <w:lvl w:ilvl="8" w:tplc="17248273" w:tentative="1">
      <w:start w:val="1"/>
      <w:numFmt w:val="lowerRoman"/>
      <w:lvlText w:val="%9."/>
      <w:lvlJc w:val="right"/>
      <w:pPr>
        <w:ind w:left="6480" w:hanging="180"/>
      </w:pPr>
    </w:lvl>
  </w:abstractNum>
  <w:abstractNum w:abstractNumId="52160804">
    <w:multiLevelType w:val="hybridMultilevel"/>
    <w:lvl w:ilvl="0" w:tplc="23386274">
      <w:start w:val="1"/>
      <w:numFmt w:val="decimal"/>
      <w:lvlText w:val="%1."/>
      <w:lvlJc w:val="left"/>
      <w:pPr>
        <w:ind w:left="720" w:hanging="360"/>
      </w:pPr>
    </w:lvl>
    <w:lvl w:ilvl="1" w:tplc="23386274" w:tentative="1">
      <w:start w:val="1"/>
      <w:numFmt w:val="lowerLetter"/>
      <w:lvlText w:val="%2."/>
      <w:lvlJc w:val="left"/>
      <w:pPr>
        <w:ind w:left="1440" w:hanging="360"/>
      </w:pPr>
    </w:lvl>
    <w:lvl w:ilvl="2" w:tplc="23386274" w:tentative="1">
      <w:start w:val="1"/>
      <w:numFmt w:val="lowerRoman"/>
      <w:lvlText w:val="%3."/>
      <w:lvlJc w:val="right"/>
      <w:pPr>
        <w:ind w:left="2160" w:hanging="180"/>
      </w:pPr>
    </w:lvl>
    <w:lvl w:ilvl="3" w:tplc="23386274" w:tentative="1">
      <w:start w:val="1"/>
      <w:numFmt w:val="decimal"/>
      <w:lvlText w:val="%4."/>
      <w:lvlJc w:val="left"/>
      <w:pPr>
        <w:ind w:left="2880" w:hanging="360"/>
      </w:pPr>
    </w:lvl>
    <w:lvl w:ilvl="4" w:tplc="23386274" w:tentative="1">
      <w:start w:val="1"/>
      <w:numFmt w:val="lowerLetter"/>
      <w:lvlText w:val="%5."/>
      <w:lvlJc w:val="left"/>
      <w:pPr>
        <w:ind w:left="3600" w:hanging="360"/>
      </w:pPr>
    </w:lvl>
    <w:lvl w:ilvl="5" w:tplc="23386274" w:tentative="1">
      <w:start w:val="1"/>
      <w:numFmt w:val="lowerRoman"/>
      <w:lvlText w:val="%6."/>
      <w:lvlJc w:val="right"/>
      <w:pPr>
        <w:ind w:left="4320" w:hanging="180"/>
      </w:pPr>
    </w:lvl>
    <w:lvl w:ilvl="6" w:tplc="23386274" w:tentative="1">
      <w:start w:val="1"/>
      <w:numFmt w:val="decimal"/>
      <w:lvlText w:val="%7."/>
      <w:lvlJc w:val="left"/>
      <w:pPr>
        <w:ind w:left="5040" w:hanging="360"/>
      </w:pPr>
    </w:lvl>
    <w:lvl w:ilvl="7" w:tplc="23386274" w:tentative="1">
      <w:start w:val="1"/>
      <w:numFmt w:val="lowerLetter"/>
      <w:lvlText w:val="%8."/>
      <w:lvlJc w:val="left"/>
      <w:pPr>
        <w:ind w:left="5760" w:hanging="360"/>
      </w:pPr>
    </w:lvl>
    <w:lvl w:ilvl="8" w:tplc="23386274" w:tentative="1">
      <w:start w:val="1"/>
      <w:numFmt w:val="lowerRoman"/>
      <w:lvlText w:val="%9."/>
      <w:lvlJc w:val="right"/>
      <w:pPr>
        <w:ind w:left="6480" w:hanging="180"/>
      </w:pPr>
    </w:lvl>
  </w:abstractNum>
  <w:abstractNum w:abstractNumId="52160803">
    <w:multiLevelType w:val="hybridMultilevel"/>
    <w:lvl w:ilvl="0" w:tplc="30327396">
      <w:start w:val="1"/>
      <w:numFmt w:val="decimal"/>
      <w:lvlText w:val="%1."/>
      <w:lvlJc w:val="left"/>
      <w:pPr>
        <w:ind w:left="720" w:hanging="360"/>
      </w:pPr>
    </w:lvl>
    <w:lvl w:ilvl="1" w:tplc="30327396" w:tentative="1">
      <w:start w:val="1"/>
      <w:numFmt w:val="lowerLetter"/>
      <w:lvlText w:val="%2."/>
      <w:lvlJc w:val="left"/>
      <w:pPr>
        <w:ind w:left="1440" w:hanging="360"/>
      </w:pPr>
    </w:lvl>
    <w:lvl w:ilvl="2" w:tplc="30327396" w:tentative="1">
      <w:start w:val="1"/>
      <w:numFmt w:val="lowerRoman"/>
      <w:lvlText w:val="%3."/>
      <w:lvlJc w:val="right"/>
      <w:pPr>
        <w:ind w:left="2160" w:hanging="180"/>
      </w:pPr>
    </w:lvl>
    <w:lvl w:ilvl="3" w:tplc="30327396" w:tentative="1">
      <w:start w:val="1"/>
      <w:numFmt w:val="decimal"/>
      <w:lvlText w:val="%4."/>
      <w:lvlJc w:val="left"/>
      <w:pPr>
        <w:ind w:left="2880" w:hanging="360"/>
      </w:pPr>
    </w:lvl>
    <w:lvl w:ilvl="4" w:tplc="30327396" w:tentative="1">
      <w:start w:val="1"/>
      <w:numFmt w:val="lowerLetter"/>
      <w:lvlText w:val="%5."/>
      <w:lvlJc w:val="left"/>
      <w:pPr>
        <w:ind w:left="3600" w:hanging="360"/>
      </w:pPr>
    </w:lvl>
    <w:lvl w:ilvl="5" w:tplc="30327396" w:tentative="1">
      <w:start w:val="1"/>
      <w:numFmt w:val="lowerRoman"/>
      <w:lvlText w:val="%6."/>
      <w:lvlJc w:val="right"/>
      <w:pPr>
        <w:ind w:left="4320" w:hanging="180"/>
      </w:pPr>
    </w:lvl>
    <w:lvl w:ilvl="6" w:tplc="30327396" w:tentative="1">
      <w:start w:val="1"/>
      <w:numFmt w:val="decimal"/>
      <w:lvlText w:val="%7."/>
      <w:lvlJc w:val="left"/>
      <w:pPr>
        <w:ind w:left="5040" w:hanging="360"/>
      </w:pPr>
    </w:lvl>
    <w:lvl w:ilvl="7" w:tplc="30327396" w:tentative="1">
      <w:start w:val="1"/>
      <w:numFmt w:val="lowerLetter"/>
      <w:lvlText w:val="%8."/>
      <w:lvlJc w:val="left"/>
      <w:pPr>
        <w:ind w:left="5760" w:hanging="360"/>
      </w:pPr>
    </w:lvl>
    <w:lvl w:ilvl="8" w:tplc="30327396" w:tentative="1">
      <w:start w:val="1"/>
      <w:numFmt w:val="lowerRoman"/>
      <w:lvlText w:val="%9."/>
      <w:lvlJc w:val="right"/>
      <w:pPr>
        <w:ind w:left="6480" w:hanging="180"/>
      </w:pPr>
    </w:lvl>
  </w:abstractNum>
  <w:abstractNum w:abstractNumId="52160802">
    <w:multiLevelType w:val="hybridMultilevel"/>
    <w:lvl w:ilvl="0" w:tplc="20410656">
      <w:start w:val="1"/>
      <w:numFmt w:val="decimal"/>
      <w:lvlText w:val="%1."/>
      <w:lvlJc w:val="left"/>
      <w:pPr>
        <w:ind w:left="720" w:hanging="360"/>
      </w:pPr>
    </w:lvl>
    <w:lvl w:ilvl="1" w:tplc="20410656" w:tentative="1">
      <w:start w:val="1"/>
      <w:numFmt w:val="lowerLetter"/>
      <w:lvlText w:val="%2."/>
      <w:lvlJc w:val="left"/>
      <w:pPr>
        <w:ind w:left="1440" w:hanging="360"/>
      </w:pPr>
    </w:lvl>
    <w:lvl w:ilvl="2" w:tplc="20410656" w:tentative="1">
      <w:start w:val="1"/>
      <w:numFmt w:val="lowerRoman"/>
      <w:lvlText w:val="%3."/>
      <w:lvlJc w:val="right"/>
      <w:pPr>
        <w:ind w:left="2160" w:hanging="180"/>
      </w:pPr>
    </w:lvl>
    <w:lvl w:ilvl="3" w:tplc="20410656" w:tentative="1">
      <w:start w:val="1"/>
      <w:numFmt w:val="decimal"/>
      <w:lvlText w:val="%4."/>
      <w:lvlJc w:val="left"/>
      <w:pPr>
        <w:ind w:left="2880" w:hanging="360"/>
      </w:pPr>
    </w:lvl>
    <w:lvl w:ilvl="4" w:tplc="20410656" w:tentative="1">
      <w:start w:val="1"/>
      <w:numFmt w:val="lowerLetter"/>
      <w:lvlText w:val="%5."/>
      <w:lvlJc w:val="left"/>
      <w:pPr>
        <w:ind w:left="3600" w:hanging="360"/>
      </w:pPr>
    </w:lvl>
    <w:lvl w:ilvl="5" w:tplc="20410656" w:tentative="1">
      <w:start w:val="1"/>
      <w:numFmt w:val="lowerRoman"/>
      <w:lvlText w:val="%6."/>
      <w:lvlJc w:val="right"/>
      <w:pPr>
        <w:ind w:left="4320" w:hanging="180"/>
      </w:pPr>
    </w:lvl>
    <w:lvl w:ilvl="6" w:tplc="20410656" w:tentative="1">
      <w:start w:val="1"/>
      <w:numFmt w:val="decimal"/>
      <w:lvlText w:val="%7."/>
      <w:lvlJc w:val="left"/>
      <w:pPr>
        <w:ind w:left="5040" w:hanging="360"/>
      </w:pPr>
    </w:lvl>
    <w:lvl w:ilvl="7" w:tplc="20410656" w:tentative="1">
      <w:start w:val="1"/>
      <w:numFmt w:val="lowerLetter"/>
      <w:lvlText w:val="%8."/>
      <w:lvlJc w:val="left"/>
      <w:pPr>
        <w:ind w:left="5760" w:hanging="360"/>
      </w:pPr>
    </w:lvl>
    <w:lvl w:ilvl="8" w:tplc="20410656" w:tentative="1">
      <w:start w:val="1"/>
      <w:numFmt w:val="lowerRoman"/>
      <w:lvlText w:val="%9."/>
      <w:lvlJc w:val="right"/>
      <w:pPr>
        <w:ind w:left="6480" w:hanging="180"/>
      </w:pPr>
    </w:lvl>
  </w:abstractNum>
  <w:abstractNum w:abstractNumId="52160801">
    <w:multiLevelType w:val="hybridMultilevel"/>
    <w:lvl w:ilvl="0" w:tplc="22917562">
      <w:start w:val="1"/>
      <w:numFmt w:val="decimal"/>
      <w:lvlText w:val="%1."/>
      <w:lvlJc w:val="left"/>
      <w:pPr>
        <w:ind w:left="720" w:hanging="360"/>
      </w:pPr>
    </w:lvl>
    <w:lvl w:ilvl="1" w:tplc="22917562" w:tentative="1">
      <w:start w:val="1"/>
      <w:numFmt w:val="lowerLetter"/>
      <w:lvlText w:val="%2."/>
      <w:lvlJc w:val="left"/>
      <w:pPr>
        <w:ind w:left="1440" w:hanging="360"/>
      </w:pPr>
    </w:lvl>
    <w:lvl w:ilvl="2" w:tplc="22917562" w:tentative="1">
      <w:start w:val="1"/>
      <w:numFmt w:val="lowerRoman"/>
      <w:lvlText w:val="%3."/>
      <w:lvlJc w:val="right"/>
      <w:pPr>
        <w:ind w:left="2160" w:hanging="180"/>
      </w:pPr>
    </w:lvl>
    <w:lvl w:ilvl="3" w:tplc="22917562" w:tentative="1">
      <w:start w:val="1"/>
      <w:numFmt w:val="decimal"/>
      <w:lvlText w:val="%4."/>
      <w:lvlJc w:val="left"/>
      <w:pPr>
        <w:ind w:left="2880" w:hanging="360"/>
      </w:pPr>
    </w:lvl>
    <w:lvl w:ilvl="4" w:tplc="22917562" w:tentative="1">
      <w:start w:val="1"/>
      <w:numFmt w:val="lowerLetter"/>
      <w:lvlText w:val="%5."/>
      <w:lvlJc w:val="left"/>
      <w:pPr>
        <w:ind w:left="3600" w:hanging="360"/>
      </w:pPr>
    </w:lvl>
    <w:lvl w:ilvl="5" w:tplc="22917562" w:tentative="1">
      <w:start w:val="1"/>
      <w:numFmt w:val="lowerRoman"/>
      <w:lvlText w:val="%6."/>
      <w:lvlJc w:val="right"/>
      <w:pPr>
        <w:ind w:left="4320" w:hanging="180"/>
      </w:pPr>
    </w:lvl>
    <w:lvl w:ilvl="6" w:tplc="22917562" w:tentative="1">
      <w:start w:val="1"/>
      <w:numFmt w:val="decimal"/>
      <w:lvlText w:val="%7."/>
      <w:lvlJc w:val="left"/>
      <w:pPr>
        <w:ind w:left="5040" w:hanging="360"/>
      </w:pPr>
    </w:lvl>
    <w:lvl w:ilvl="7" w:tplc="22917562" w:tentative="1">
      <w:start w:val="1"/>
      <w:numFmt w:val="lowerLetter"/>
      <w:lvlText w:val="%8."/>
      <w:lvlJc w:val="left"/>
      <w:pPr>
        <w:ind w:left="5760" w:hanging="360"/>
      </w:pPr>
    </w:lvl>
    <w:lvl w:ilvl="8" w:tplc="22917562" w:tentative="1">
      <w:start w:val="1"/>
      <w:numFmt w:val="lowerRoman"/>
      <w:lvlText w:val="%9."/>
      <w:lvlJc w:val="right"/>
      <w:pPr>
        <w:ind w:left="6480" w:hanging="180"/>
      </w:pPr>
    </w:lvl>
  </w:abstractNum>
  <w:abstractNum w:abstractNumId="52160800">
    <w:multiLevelType w:val="hybridMultilevel"/>
    <w:lvl w:ilvl="0" w:tplc="37960352">
      <w:start w:val="1"/>
      <w:numFmt w:val="decimal"/>
      <w:lvlText w:val="%1."/>
      <w:lvlJc w:val="left"/>
      <w:pPr>
        <w:ind w:left="720" w:hanging="360"/>
      </w:pPr>
    </w:lvl>
    <w:lvl w:ilvl="1" w:tplc="37960352" w:tentative="1">
      <w:start w:val="1"/>
      <w:numFmt w:val="lowerLetter"/>
      <w:lvlText w:val="%2."/>
      <w:lvlJc w:val="left"/>
      <w:pPr>
        <w:ind w:left="1440" w:hanging="360"/>
      </w:pPr>
    </w:lvl>
    <w:lvl w:ilvl="2" w:tplc="37960352" w:tentative="1">
      <w:start w:val="1"/>
      <w:numFmt w:val="lowerRoman"/>
      <w:lvlText w:val="%3."/>
      <w:lvlJc w:val="right"/>
      <w:pPr>
        <w:ind w:left="2160" w:hanging="180"/>
      </w:pPr>
    </w:lvl>
    <w:lvl w:ilvl="3" w:tplc="37960352" w:tentative="1">
      <w:start w:val="1"/>
      <w:numFmt w:val="decimal"/>
      <w:lvlText w:val="%4."/>
      <w:lvlJc w:val="left"/>
      <w:pPr>
        <w:ind w:left="2880" w:hanging="360"/>
      </w:pPr>
    </w:lvl>
    <w:lvl w:ilvl="4" w:tplc="37960352" w:tentative="1">
      <w:start w:val="1"/>
      <w:numFmt w:val="lowerLetter"/>
      <w:lvlText w:val="%5."/>
      <w:lvlJc w:val="left"/>
      <w:pPr>
        <w:ind w:left="3600" w:hanging="360"/>
      </w:pPr>
    </w:lvl>
    <w:lvl w:ilvl="5" w:tplc="37960352" w:tentative="1">
      <w:start w:val="1"/>
      <w:numFmt w:val="lowerRoman"/>
      <w:lvlText w:val="%6."/>
      <w:lvlJc w:val="right"/>
      <w:pPr>
        <w:ind w:left="4320" w:hanging="180"/>
      </w:pPr>
    </w:lvl>
    <w:lvl w:ilvl="6" w:tplc="37960352" w:tentative="1">
      <w:start w:val="1"/>
      <w:numFmt w:val="decimal"/>
      <w:lvlText w:val="%7."/>
      <w:lvlJc w:val="left"/>
      <w:pPr>
        <w:ind w:left="5040" w:hanging="360"/>
      </w:pPr>
    </w:lvl>
    <w:lvl w:ilvl="7" w:tplc="37960352" w:tentative="1">
      <w:start w:val="1"/>
      <w:numFmt w:val="lowerLetter"/>
      <w:lvlText w:val="%8."/>
      <w:lvlJc w:val="left"/>
      <w:pPr>
        <w:ind w:left="5760" w:hanging="360"/>
      </w:pPr>
    </w:lvl>
    <w:lvl w:ilvl="8" w:tplc="37960352" w:tentative="1">
      <w:start w:val="1"/>
      <w:numFmt w:val="lowerRoman"/>
      <w:lvlText w:val="%9."/>
      <w:lvlJc w:val="right"/>
      <w:pPr>
        <w:ind w:left="6480" w:hanging="180"/>
      </w:pPr>
    </w:lvl>
  </w:abstractNum>
  <w:abstractNum w:abstractNumId="52160799">
    <w:multiLevelType w:val="hybridMultilevel"/>
    <w:lvl w:ilvl="0" w:tplc="37131933">
      <w:start w:val="1"/>
      <w:numFmt w:val="decimal"/>
      <w:lvlText w:val="%1."/>
      <w:lvlJc w:val="left"/>
      <w:pPr>
        <w:ind w:left="720" w:hanging="360"/>
      </w:pPr>
    </w:lvl>
    <w:lvl w:ilvl="1" w:tplc="37131933" w:tentative="1">
      <w:start w:val="1"/>
      <w:numFmt w:val="lowerLetter"/>
      <w:lvlText w:val="%2."/>
      <w:lvlJc w:val="left"/>
      <w:pPr>
        <w:ind w:left="1440" w:hanging="360"/>
      </w:pPr>
    </w:lvl>
    <w:lvl w:ilvl="2" w:tplc="37131933" w:tentative="1">
      <w:start w:val="1"/>
      <w:numFmt w:val="lowerRoman"/>
      <w:lvlText w:val="%3."/>
      <w:lvlJc w:val="right"/>
      <w:pPr>
        <w:ind w:left="2160" w:hanging="180"/>
      </w:pPr>
    </w:lvl>
    <w:lvl w:ilvl="3" w:tplc="37131933" w:tentative="1">
      <w:start w:val="1"/>
      <w:numFmt w:val="decimal"/>
      <w:lvlText w:val="%4."/>
      <w:lvlJc w:val="left"/>
      <w:pPr>
        <w:ind w:left="2880" w:hanging="360"/>
      </w:pPr>
    </w:lvl>
    <w:lvl w:ilvl="4" w:tplc="37131933" w:tentative="1">
      <w:start w:val="1"/>
      <w:numFmt w:val="lowerLetter"/>
      <w:lvlText w:val="%5."/>
      <w:lvlJc w:val="left"/>
      <w:pPr>
        <w:ind w:left="3600" w:hanging="360"/>
      </w:pPr>
    </w:lvl>
    <w:lvl w:ilvl="5" w:tplc="37131933" w:tentative="1">
      <w:start w:val="1"/>
      <w:numFmt w:val="lowerRoman"/>
      <w:lvlText w:val="%6."/>
      <w:lvlJc w:val="right"/>
      <w:pPr>
        <w:ind w:left="4320" w:hanging="180"/>
      </w:pPr>
    </w:lvl>
    <w:lvl w:ilvl="6" w:tplc="37131933" w:tentative="1">
      <w:start w:val="1"/>
      <w:numFmt w:val="decimal"/>
      <w:lvlText w:val="%7."/>
      <w:lvlJc w:val="left"/>
      <w:pPr>
        <w:ind w:left="5040" w:hanging="360"/>
      </w:pPr>
    </w:lvl>
    <w:lvl w:ilvl="7" w:tplc="37131933" w:tentative="1">
      <w:start w:val="1"/>
      <w:numFmt w:val="lowerLetter"/>
      <w:lvlText w:val="%8."/>
      <w:lvlJc w:val="left"/>
      <w:pPr>
        <w:ind w:left="5760" w:hanging="360"/>
      </w:pPr>
    </w:lvl>
    <w:lvl w:ilvl="8" w:tplc="37131933" w:tentative="1">
      <w:start w:val="1"/>
      <w:numFmt w:val="lowerRoman"/>
      <w:lvlText w:val="%9."/>
      <w:lvlJc w:val="right"/>
      <w:pPr>
        <w:ind w:left="6480" w:hanging="180"/>
      </w:pPr>
    </w:lvl>
  </w:abstractNum>
  <w:abstractNum w:abstractNumId="52160798">
    <w:multiLevelType w:val="hybridMultilevel"/>
    <w:lvl w:ilvl="0" w:tplc="50895136">
      <w:start w:val="1"/>
      <w:numFmt w:val="decimal"/>
      <w:lvlText w:val="%1."/>
      <w:lvlJc w:val="left"/>
      <w:pPr>
        <w:ind w:left="720" w:hanging="360"/>
      </w:pPr>
    </w:lvl>
    <w:lvl w:ilvl="1" w:tplc="50895136" w:tentative="1">
      <w:start w:val="1"/>
      <w:numFmt w:val="lowerLetter"/>
      <w:lvlText w:val="%2."/>
      <w:lvlJc w:val="left"/>
      <w:pPr>
        <w:ind w:left="1440" w:hanging="360"/>
      </w:pPr>
    </w:lvl>
    <w:lvl w:ilvl="2" w:tplc="50895136" w:tentative="1">
      <w:start w:val="1"/>
      <w:numFmt w:val="lowerRoman"/>
      <w:lvlText w:val="%3."/>
      <w:lvlJc w:val="right"/>
      <w:pPr>
        <w:ind w:left="2160" w:hanging="180"/>
      </w:pPr>
    </w:lvl>
    <w:lvl w:ilvl="3" w:tplc="50895136" w:tentative="1">
      <w:start w:val="1"/>
      <w:numFmt w:val="decimal"/>
      <w:lvlText w:val="%4."/>
      <w:lvlJc w:val="left"/>
      <w:pPr>
        <w:ind w:left="2880" w:hanging="360"/>
      </w:pPr>
    </w:lvl>
    <w:lvl w:ilvl="4" w:tplc="50895136" w:tentative="1">
      <w:start w:val="1"/>
      <w:numFmt w:val="lowerLetter"/>
      <w:lvlText w:val="%5."/>
      <w:lvlJc w:val="left"/>
      <w:pPr>
        <w:ind w:left="3600" w:hanging="360"/>
      </w:pPr>
    </w:lvl>
    <w:lvl w:ilvl="5" w:tplc="50895136" w:tentative="1">
      <w:start w:val="1"/>
      <w:numFmt w:val="lowerRoman"/>
      <w:lvlText w:val="%6."/>
      <w:lvlJc w:val="right"/>
      <w:pPr>
        <w:ind w:left="4320" w:hanging="180"/>
      </w:pPr>
    </w:lvl>
    <w:lvl w:ilvl="6" w:tplc="50895136" w:tentative="1">
      <w:start w:val="1"/>
      <w:numFmt w:val="decimal"/>
      <w:lvlText w:val="%7."/>
      <w:lvlJc w:val="left"/>
      <w:pPr>
        <w:ind w:left="5040" w:hanging="360"/>
      </w:pPr>
    </w:lvl>
    <w:lvl w:ilvl="7" w:tplc="50895136" w:tentative="1">
      <w:start w:val="1"/>
      <w:numFmt w:val="lowerLetter"/>
      <w:lvlText w:val="%8."/>
      <w:lvlJc w:val="left"/>
      <w:pPr>
        <w:ind w:left="5760" w:hanging="360"/>
      </w:pPr>
    </w:lvl>
    <w:lvl w:ilvl="8" w:tplc="50895136" w:tentative="1">
      <w:start w:val="1"/>
      <w:numFmt w:val="lowerRoman"/>
      <w:lvlText w:val="%9."/>
      <w:lvlJc w:val="right"/>
      <w:pPr>
        <w:ind w:left="6480" w:hanging="180"/>
      </w:pPr>
    </w:lvl>
  </w:abstractNum>
  <w:abstractNum w:abstractNumId="52160797">
    <w:multiLevelType w:val="hybridMultilevel"/>
    <w:lvl w:ilvl="0" w:tplc="21833086">
      <w:start w:val="1"/>
      <w:numFmt w:val="decimal"/>
      <w:lvlText w:val="%1."/>
      <w:lvlJc w:val="left"/>
      <w:pPr>
        <w:ind w:left="720" w:hanging="360"/>
      </w:pPr>
    </w:lvl>
    <w:lvl w:ilvl="1" w:tplc="21833086" w:tentative="1">
      <w:start w:val="1"/>
      <w:numFmt w:val="lowerLetter"/>
      <w:lvlText w:val="%2."/>
      <w:lvlJc w:val="left"/>
      <w:pPr>
        <w:ind w:left="1440" w:hanging="360"/>
      </w:pPr>
    </w:lvl>
    <w:lvl w:ilvl="2" w:tplc="21833086" w:tentative="1">
      <w:start w:val="1"/>
      <w:numFmt w:val="lowerRoman"/>
      <w:lvlText w:val="%3."/>
      <w:lvlJc w:val="right"/>
      <w:pPr>
        <w:ind w:left="2160" w:hanging="180"/>
      </w:pPr>
    </w:lvl>
    <w:lvl w:ilvl="3" w:tplc="21833086" w:tentative="1">
      <w:start w:val="1"/>
      <w:numFmt w:val="decimal"/>
      <w:lvlText w:val="%4."/>
      <w:lvlJc w:val="left"/>
      <w:pPr>
        <w:ind w:left="2880" w:hanging="360"/>
      </w:pPr>
    </w:lvl>
    <w:lvl w:ilvl="4" w:tplc="21833086" w:tentative="1">
      <w:start w:val="1"/>
      <w:numFmt w:val="lowerLetter"/>
      <w:lvlText w:val="%5."/>
      <w:lvlJc w:val="left"/>
      <w:pPr>
        <w:ind w:left="3600" w:hanging="360"/>
      </w:pPr>
    </w:lvl>
    <w:lvl w:ilvl="5" w:tplc="21833086" w:tentative="1">
      <w:start w:val="1"/>
      <w:numFmt w:val="lowerRoman"/>
      <w:lvlText w:val="%6."/>
      <w:lvlJc w:val="right"/>
      <w:pPr>
        <w:ind w:left="4320" w:hanging="180"/>
      </w:pPr>
    </w:lvl>
    <w:lvl w:ilvl="6" w:tplc="21833086" w:tentative="1">
      <w:start w:val="1"/>
      <w:numFmt w:val="decimal"/>
      <w:lvlText w:val="%7."/>
      <w:lvlJc w:val="left"/>
      <w:pPr>
        <w:ind w:left="5040" w:hanging="360"/>
      </w:pPr>
    </w:lvl>
    <w:lvl w:ilvl="7" w:tplc="21833086" w:tentative="1">
      <w:start w:val="1"/>
      <w:numFmt w:val="lowerLetter"/>
      <w:lvlText w:val="%8."/>
      <w:lvlJc w:val="left"/>
      <w:pPr>
        <w:ind w:left="5760" w:hanging="360"/>
      </w:pPr>
    </w:lvl>
    <w:lvl w:ilvl="8" w:tplc="21833086" w:tentative="1">
      <w:start w:val="1"/>
      <w:numFmt w:val="lowerRoman"/>
      <w:lvlText w:val="%9."/>
      <w:lvlJc w:val="right"/>
      <w:pPr>
        <w:ind w:left="6480" w:hanging="180"/>
      </w:pPr>
    </w:lvl>
  </w:abstractNum>
  <w:abstractNum w:abstractNumId="52160796">
    <w:multiLevelType w:val="hybridMultilevel"/>
    <w:lvl w:ilvl="0" w:tplc="51263275">
      <w:start w:val="1"/>
      <w:numFmt w:val="decimal"/>
      <w:lvlText w:val="%1."/>
      <w:lvlJc w:val="left"/>
      <w:pPr>
        <w:ind w:left="720" w:hanging="360"/>
      </w:pPr>
    </w:lvl>
    <w:lvl w:ilvl="1" w:tplc="51263275" w:tentative="1">
      <w:start w:val="1"/>
      <w:numFmt w:val="lowerLetter"/>
      <w:lvlText w:val="%2."/>
      <w:lvlJc w:val="left"/>
      <w:pPr>
        <w:ind w:left="1440" w:hanging="360"/>
      </w:pPr>
    </w:lvl>
    <w:lvl w:ilvl="2" w:tplc="51263275" w:tentative="1">
      <w:start w:val="1"/>
      <w:numFmt w:val="lowerRoman"/>
      <w:lvlText w:val="%3."/>
      <w:lvlJc w:val="right"/>
      <w:pPr>
        <w:ind w:left="2160" w:hanging="180"/>
      </w:pPr>
    </w:lvl>
    <w:lvl w:ilvl="3" w:tplc="51263275" w:tentative="1">
      <w:start w:val="1"/>
      <w:numFmt w:val="decimal"/>
      <w:lvlText w:val="%4."/>
      <w:lvlJc w:val="left"/>
      <w:pPr>
        <w:ind w:left="2880" w:hanging="360"/>
      </w:pPr>
    </w:lvl>
    <w:lvl w:ilvl="4" w:tplc="51263275" w:tentative="1">
      <w:start w:val="1"/>
      <w:numFmt w:val="lowerLetter"/>
      <w:lvlText w:val="%5."/>
      <w:lvlJc w:val="left"/>
      <w:pPr>
        <w:ind w:left="3600" w:hanging="360"/>
      </w:pPr>
    </w:lvl>
    <w:lvl w:ilvl="5" w:tplc="51263275" w:tentative="1">
      <w:start w:val="1"/>
      <w:numFmt w:val="lowerRoman"/>
      <w:lvlText w:val="%6."/>
      <w:lvlJc w:val="right"/>
      <w:pPr>
        <w:ind w:left="4320" w:hanging="180"/>
      </w:pPr>
    </w:lvl>
    <w:lvl w:ilvl="6" w:tplc="51263275" w:tentative="1">
      <w:start w:val="1"/>
      <w:numFmt w:val="decimal"/>
      <w:lvlText w:val="%7."/>
      <w:lvlJc w:val="left"/>
      <w:pPr>
        <w:ind w:left="5040" w:hanging="360"/>
      </w:pPr>
    </w:lvl>
    <w:lvl w:ilvl="7" w:tplc="51263275" w:tentative="1">
      <w:start w:val="1"/>
      <w:numFmt w:val="lowerLetter"/>
      <w:lvlText w:val="%8."/>
      <w:lvlJc w:val="left"/>
      <w:pPr>
        <w:ind w:left="5760" w:hanging="360"/>
      </w:pPr>
    </w:lvl>
    <w:lvl w:ilvl="8" w:tplc="51263275" w:tentative="1">
      <w:start w:val="1"/>
      <w:numFmt w:val="lowerRoman"/>
      <w:lvlText w:val="%9."/>
      <w:lvlJc w:val="right"/>
      <w:pPr>
        <w:ind w:left="6480" w:hanging="180"/>
      </w:pPr>
    </w:lvl>
  </w:abstractNum>
  <w:abstractNum w:abstractNumId="52160795">
    <w:multiLevelType w:val="hybridMultilevel"/>
    <w:lvl w:ilvl="0" w:tplc="48945644">
      <w:start w:val="1"/>
      <w:numFmt w:val="decimal"/>
      <w:lvlText w:val="%1."/>
      <w:lvlJc w:val="left"/>
      <w:pPr>
        <w:ind w:left="720" w:hanging="360"/>
      </w:pPr>
    </w:lvl>
    <w:lvl w:ilvl="1" w:tplc="48945644" w:tentative="1">
      <w:start w:val="1"/>
      <w:numFmt w:val="lowerLetter"/>
      <w:lvlText w:val="%2."/>
      <w:lvlJc w:val="left"/>
      <w:pPr>
        <w:ind w:left="1440" w:hanging="360"/>
      </w:pPr>
    </w:lvl>
    <w:lvl w:ilvl="2" w:tplc="48945644" w:tentative="1">
      <w:start w:val="1"/>
      <w:numFmt w:val="lowerRoman"/>
      <w:lvlText w:val="%3."/>
      <w:lvlJc w:val="right"/>
      <w:pPr>
        <w:ind w:left="2160" w:hanging="180"/>
      </w:pPr>
    </w:lvl>
    <w:lvl w:ilvl="3" w:tplc="48945644" w:tentative="1">
      <w:start w:val="1"/>
      <w:numFmt w:val="decimal"/>
      <w:lvlText w:val="%4."/>
      <w:lvlJc w:val="left"/>
      <w:pPr>
        <w:ind w:left="2880" w:hanging="360"/>
      </w:pPr>
    </w:lvl>
    <w:lvl w:ilvl="4" w:tplc="48945644" w:tentative="1">
      <w:start w:val="1"/>
      <w:numFmt w:val="lowerLetter"/>
      <w:lvlText w:val="%5."/>
      <w:lvlJc w:val="left"/>
      <w:pPr>
        <w:ind w:left="3600" w:hanging="360"/>
      </w:pPr>
    </w:lvl>
    <w:lvl w:ilvl="5" w:tplc="48945644" w:tentative="1">
      <w:start w:val="1"/>
      <w:numFmt w:val="lowerRoman"/>
      <w:lvlText w:val="%6."/>
      <w:lvlJc w:val="right"/>
      <w:pPr>
        <w:ind w:left="4320" w:hanging="180"/>
      </w:pPr>
    </w:lvl>
    <w:lvl w:ilvl="6" w:tplc="48945644" w:tentative="1">
      <w:start w:val="1"/>
      <w:numFmt w:val="decimal"/>
      <w:lvlText w:val="%7."/>
      <w:lvlJc w:val="left"/>
      <w:pPr>
        <w:ind w:left="5040" w:hanging="360"/>
      </w:pPr>
    </w:lvl>
    <w:lvl w:ilvl="7" w:tplc="48945644" w:tentative="1">
      <w:start w:val="1"/>
      <w:numFmt w:val="lowerLetter"/>
      <w:lvlText w:val="%8."/>
      <w:lvlJc w:val="left"/>
      <w:pPr>
        <w:ind w:left="5760" w:hanging="360"/>
      </w:pPr>
    </w:lvl>
    <w:lvl w:ilvl="8" w:tplc="48945644" w:tentative="1">
      <w:start w:val="1"/>
      <w:numFmt w:val="lowerRoman"/>
      <w:lvlText w:val="%9."/>
      <w:lvlJc w:val="right"/>
      <w:pPr>
        <w:ind w:left="6480" w:hanging="180"/>
      </w:pPr>
    </w:lvl>
  </w:abstractNum>
  <w:abstractNum w:abstractNumId="52160794">
    <w:multiLevelType w:val="hybridMultilevel"/>
    <w:lvl w:ilvl="0" w:tplc="87464275">
      <w:start w:val="1"/>
      <w:numFmt w:val="decimal"/>
      <w:lvlText w:val="%1."/>
      <w:lvlJc w:val="left"/>
      <w:pPr>
        <w:ind w:left="720" w:hanging="360"/>
      </w:pPr>
    </w:lvl>
    <w:lvl w:ilvl="1" w:tplc="87464275" w:tentative="1">
      <w:start w:val="1"/>
      <w:numFmt w:val="lowerLetter"/>
      <w:lvlText w:val="%2."/>
      <w:lvlJc w:val="left"/>
      <w:pPr>
        <w:ind w:left="1440" w:hanging="360"/>
      </w:pPr>
    </w:lvl>
    <w:lvl w:ilvl="2" w:tplc="87464275" w:tentative="1">
      <w:start w:val="1"/>
      <w:numFmt w:val="lowerRoman"/>
      <w:lvlText w:val="%3."/>
      <w:lvlJc w:val="right"/>
      <w:pPr>
        <w:ind w:left="2160" w:hanging="180"/>
      </w:pPr>
    </w:lvl>
    <w:lvl w:ilvl="3" w:tplc="87464275" w:tentative="1">
      <w:start w:val="1"/>
      <w:numFmt w:val="decimal"/>
      <w:lvlText w:val="%4."/>
      <w:lvlJc w:val="left"/>
      <w:pPr>
        <w:ind w:left="2880" w:hanging="360"/>
      </w:pPr>
    </w:lvl>
    <w:lvl w:ilvl="4" w:tplc="87464275" w:tentative="1">
      <w:start w:val="1"/>
      <w:numFmt w:val="lowerLetter"/>
      <w:lvlText w:val="%5."/>
      <w:lvlJc w:val="left"/>
      <w:pPr>
        <w:ind w:left="3600" w:hanging="360"/>
      </w:pPr>
    </w:lvl>
    <w:lvl w:ilvl="5" w:tplc="87464275" w:tentative="1">
      <w:start w:val="1"/>
      <w:numFmt w:val="lowerRoman"/>
      <w:lvlText w:val="%6."/>
      <w:lvlJc w:val="right"/>
      <w:pPr>
        <w:ind w:left="4320" w:hanging="180"/>
      </w:pPr>
    </w:lvl>
    <w:lvl w:ilvl="6" w:tplc="87464275" w:tentative="1">
      <w:start w:val="1"/>
      <w:numFmt w:val="decimal"/>
      <w:lvlText w:val="%7."/>
      <w:lvlJc w:val="left"/>
      <w:pPr>
        <w:ind w:left="5040" w:hanging="360"/>
      </w:pPr>
    </w:lvl>
    <w:lvl w:ilvl="7" w:tplc="87464275" w:tentative="1">
      <w:start w:val="1"/>
      <w:numFmt w:val="lowerLetter"/>
      <w:lvlText w:val="%8."/>
      <w:lvlJc w:val="left"/>
      <w:pPr>
        <w:ind w:left="5760" w:hanging="360"/>
      </w:pPr>
    </w:lvl>
    <w:lvl w:ilvl="8" w:tplc="87464275" w:tentative="1">
      <w:start w:val="1"/>
      <w:numFmt w:val="lowerRoman"/>
      <w:lvlText w:val="%9."/>
      <w:lvlJc w:val="right"/>
      <w:pPr>
        <w:ind w:left="6480" w:hanging="180"/>
      </w:pPr>
    </w:lvl>
  </w:abstractNum>
  <w:abstractNum w:abstractNumId="52160793">
    <w:multiLevelType w:val="hybridMultilevel"/>
    <w:lvl w:ilvl="0" w:tplc="74810625">
      <w:start w:val="1"/>
      <w:numFmt w:val="decimal"/>
      <w:lvlText w:val="%1."/>
      <w:lvlJc w:val="left"/>
      <w:pPr>
        <w:ind w:left="720" w:hanging="360"/>
      </w:pPr>
    </w:lvl>
    <w:lvl w:ilvl="1" w:tplc="74810625" w:tentative="1">
      <w:start w:val="1"/>
      <w:numFmt w:val="lowerLetter"/>
      <w:lvlText w:val="%2."/>
      <w:lvlJc w:val="left"/>
      <w:pPr>
        <w:ind w:left="1440" w:hanging="360"/>
      </w:pPr>
    </w:lvl>
    <w:lvl w:ilvl="2" w:tplc="74810625" w:tentative="1">
      <w:start w:val="1"/>
      <w:numFmt w:val="lowerRoman"/>
      <w:lvlText w:val="%3."/>
      <w:lvlJc w:val="right"/>
      <w:pPr>
        <w:ind w:left="2160" w:hanging="180"/>
      </w:pPr>
    </w:lvl>
    <w:lvl w:ilvl="3" w:tplc="74810625" w:tentative="1">
      <w:start w:val="1"/>
      <w:numFmt w:val="decimal"/>
      <w:lvlText w:val="%4."/>
      <w:lvlJc w:val="left"/>
      <w:pPr>
        <w:ind w:left="2880" w:hanging="360"/>
      </w:pPr>
    </w:lvl>
    <w:lvl w:ilvl="4" w:tplc="74810625" w:tentative="1">
      <w:start w:val="1"/>
      <w:numFmt w:val="lowerLetter"/>
      <w:lvlText w:val="%5."/>
      <w:lvlJc w:val="left"/>
      <w:pPr>
        <w:ind w:left="3600" w:hanging="360"/>
      </w:pPr>
    </w:lvl>
    <w:lvl w:ilvl="5" w:tplc="74810625" w:tentative="1">
      <w:start w:val="1"/>
      <w:numFmt w:val="lowerRoman"/>
      <w:lvlText w:val="%6."/>
      <w:lvlJc w:val="right"/>
      <w:pPr>
        <w:ind w:left="4320" w:hanging="180"/>
      </w:pPr>
    </w:lvl>
    <w:lvl w:ilvl="6" w:tplc="74810625" w:tentative="1">
      <w:start w:val="1"/>
      <w:numFmt w:val="decimal"/>
      <w:lvlText w:val="%7."/>
      <w:lvlJc w:val="left"/>
      <w:pPr>
        <w:ind w:left="5040" w:hanging="360"/>
      </w:pPr>
    </w:lvl>
    <w:lvl w:ilvl="7" w:tplc="74810625" w:tentative="1">
      <w:start w:val="1"/>
      <w:numFmt w:val="lowerLetter"/>
      <w:lvlText w:val="%8."/>
      <w:lvlJc w:val="left"/>
      <w:pPr>
        <w:ind w:left="5760" w:hanging="360"/>
      </w:pPr>
    </w:lvl>
    <w:lvl w:ilvl="8" w:tplc="74810625" w:tentative="1">
      <w:start w:val="1"/>
      <w:numFmt w:val="lowerRoman"/>
      <w:lvlText w:val="%9."/>
      <w:lvlJc w:val="right"/>
      <w:pPr>
        <w:ind w:left="6480" w:hanging="180"/>
      </w:pPr>
    </w:lvl>
  </w:abstractNum>
  <w:abstractNum w:abstractNumId="52160792">
    <w:multiLevelType w:val="hybridMultilevel"/>
    <w:lvl w:ilvl="0" w:tplc="19253744">
      <w:start w:val="1"/>
      <w:numFmt w:val="decimal"/>
      <w:lvlText w:val="%1."/>
      <w:lvlJc w:val="left"/>
      <w:pPr>
        <w:ind w:left="720" w:hanging="360"/>
      </w:pPr>
    </w:lvl>
    <w:lvl w:ilvl="1" w:tplc="19253744" w:tentative="1">
      <w:start w:val="1"/>
      <w:numFmt w:val="lowerLetter"/>
      <w:lvlText w:val="%2."/>
      <w:lvlJc w:val="left"/>
      <w:pPr>
        <w:ind w:left="1440" w:hanging="360"/>
      </w:pPr>
    </w:lvl>
    <w:lvl w:ilvl="2" w:tplc="19253744" w:tentative="1">
      <w:start w:val="1"/>
      <w:numFmt w:val="lowerRoman"/>
      <w:lvlText w:val="%3."/>
      <w:lvlJc w:val="right"/>
      <w:pPr>
        <w:ind w:left="2160" w:hanging="180"/>
      </w:pPr>
    </w:lvl>
    <w:lvl w:ilvl="3" w:tplc="19253744" w:tentative="1">
      <w:start w:val="1"/>
      <w:numFmt w:val="decimal"/>
      <w:lvlText w:val="%4."/>
      <w:lvlJc w:val="left"/>
      <w:pPr>
        <w:ind w:left="2880" w:hanging="360"/>
      </w:pPr>
    </w:lvl>
    <w:lvl w:ilvl="4" w:tplc="19253744" w:tentative="1">
      <w:start w:val="1"/>
      <w:numFmt w:val="lowerLetter"/>
      <w:lvlText w:val="%5."/>
      <w:lvlJc w:val="left"/>
      <w:pPr>
        <w:ind w:left="3600" w:hanging="360"/>
      </w:pPr>
    </w:lvl>
    <w:lvl w:ilvl="5" w:tplc="19253744" w:tentative="1">
      <w:start w:val="1"/>
      <w:numFmt w:val="lowerRoman"/>
      <w:lvlText w:val="%6."/>
      <w:lvlJc w:val="right"/>
      <w:pPr>
        <w:ind w:left="4320" w:hanging="180"/>
      </w:pPr>
    </w:lvl>
    <w:lvl w:ilvl="6" w:tplc="19253744" w:tentative="1">
      <w:start w:val="1"/>
      <w:numFmt w:val="decimal"/>
      <w:lvlText w:val="%7."/>
      <w:lvlJc w:val="left"/>
      <w:pPr>
        <w:ind w:left="5040" w:hanging="360"/>
      </w:pPr>
    </w:lvl>
    <w:lvl w:ilvl="7" w:tplc="19253744" w:tentative="1">
      <w:start w:val="1"/>
      <w:numFmt w:val="lowerLetter"/>
      <w:lvlText w:val="%8."/>
      <w:lvlJc w:val="left"/>
      <w:pPr>
        <w:ind w:left="5760" w:hanging="360"/>
      </w:pPr>
    </w:lvl>
    <w:lvl w:ilvl="8" w:tplc="19253744" w:tentative="1">
      <w:start w:val="1"/>
      <w:numFmt w:val="lowerRoman"/>
      <w:lvlText w:val="%9."/>
      <w:lvlJc w:val="right"/>
      <w:pPr>
        <w:ind w:left="6480" w:hanging="180"/>
      </w:pPr>
    </w:lvl>
  </w:abstractNum>
  <w:abstractNum w:abstractNumId="52160791">
    <w:multiLevelType w:val="hybridMultilevel"/>
    <w:lvl w:ilvl="0" w:tplc="72702086">
      <w:start w:val="1"/>
      <w:numFmt w:val="decimal"/>
      <w:lvlText w:val="%1."/>
      <w:lvlJc w:val="left"/>
      <w:pPr>
        <w:ind w:left="720" w:hanging="360"/>
      </w:pPr>
    </w:lvl>
    <w:lvl w:ilvl="1" w:tplc="72702086" w:tentative="1">
      <w:start w:val="1"/>
      <w:numFmt w:val="lowerLetter"/>
      <w:lvlText w:val="%2."/>
      <w:lvlJc w:val="left"/>
      <w:pPr>
        <w:ind w:left="1440" w:hanging="360"/>
      </w:pPr>
    </w:lvl>
    <w:lvl w:ilvl="2" w:tplc="72702086" w:tentative="1">
      <w:start w:val="1"/>
      <w:numFmt w:val="lowerRoman"/>
      <w:lvlText w:val="%3."/>
      <w:lvlJc w:val="right"/>
      <w:pPr>
        <w:ind w:left="2160" w:hanging="180"/>
      </w:pPr>
    </w:lvl>
    <w:lvl w:ilvl="3" w:tplc="72702086" w:tentative="1">
      <w:start w:val="1"/>
      <w:numFmt w:val="decimal"/>
      <w:lvlText w:val="%4."/>
      <w:lvlJc w:val="left"/>
      <w:pPr>
        <w:ind w:left="2880" w:hanging="360"/>
      </w:pPr>
    </w:lvl>
    <w:lvl w:ilvl="4" w:tplc="72702086" w:tentative="1">
      <w:start w:val="1"/>
      <w:numFmt w:val="lowerLetter"/>
      <w:lvlText w:val="%5."/>
      <w:lvlJc w:val="left"/>
      <w:pPr>
        <w:ind w:left="3600" w:hanging="360"/>
      </w:pPr>
    </w:lvl>
    <w:lvl w:ilvl="5" w:tplc="72702086" w:tentative="1">
      <w:start w:val="1"/>
      <w:numFmt w:val="lowerRoman"/>
      <w:lvlText w:val="%6."/>
      <w:lvlJc w:val="right"/>
      <w:pPr>
        <w:ind w:left="4320" w:hanging="180"/>
      </w:pPr>
    </w:lvl>
    <w:lvl w:ilvl="6" w:tplc="72702086" w:tentative="1">
      <w:start w:val="1"/>
      <w:numFmt w:val="decimal"/>
      <w:lvlText w:val="%7."/>
      <w:lvlJc w:val="left"/>
      <w:pPr>
        <w:ind w:left="5040" w:hanging="360"/>
      </w:pPr>
    </w:lvl>
    <w:lvl w:ilvl="7" w:tplc="72702086" w:tentative="1">
      <w:start w:val="1"/>
      <w:numFmt w:val="lowerLetter"/>
      <w:lvlText w:val="%8."/>
      <w:lvlJc w:val="left"/>
      <w:pPr>
        <w:ind w:left="5760" w:hanging="360"/>
      </w:pPr>
    </w:lvl>
    <w:lvl w:ilvl="8" w:tplc="72702086" w:tentative="1">
      <w:start w:val="1"/>
      <w:numFmt w:val="lowerRoman"/>
      <w:lvlText w:val="%9."/>
      <w:lvlJc w:val="right"/>
      <w:pPr>
        <w:ind w:left="6480" w:hanging="180"/>
      </w:pPr>
    </w:lvl>
  </w:abstractNum>
  <w:abstractNum w:abstractNumId="52160790">
    <w:multiLevelType w:val="hybridMultilevel"/>
    <w:lvl w:ilvl="0" w:tplc="53011257">
      <w:start w:val="1"/>
      <w:numFmt w:val="decimal"/>
      <w:lvlText w:val="%1."/>
      <w:lvlJc w:val="left"/>
      <w:pPr>
        <w:ind w:left="720" w:hanging="360"/>
      </w:pPr>
    </w:lvl>
    <w:lvl w:ilvl="1" w:tplc="53011257" w:tentative="1">
      <w:start w:val="1"/>
      <w:numFmt w:val="lowerLetter"/>
      <w:lvlText w:val="%2."/>
      <w:lvlJc w:val="left"/>
      <w:pPr>
        <w:ind w:left="1440" w:hanging="360"/>
      </w:pPr>
    </w:lvl>
    <w:lvl w:ilvl="2" w:tplc="53011257" w:tentative="1">
      <w:start w:val="1"/>
      <w:numFmt w:val="lowerRoman"/>
      <w:lvlText w:val="%3."/>
      <w:lvlJc w:val="right"/>
      <w:pPr>
        <w:ind w:left="2160" w:hanging="180"/>
      </w:pPr>
    </w:lvl>
    <w:lvl w:ilvl="3" w:tplc="53011257" w:tentative="1">
      <w:start w:val="1"/>
      <w:numFmt w:val="decimal"/>
      <w:lvlText w:val="%4."/>
      <w:lvlJc w:val="left"/>
      <w:pPr>
        <w:ind w:left="2880" w:hanging="360"/>
      </w:pPr>
    </w:lvl>
    <w:lvl w:ilvl="4" w:tplc="53011257" w:tentative="1">
      <w:start w:val="1"/>
      <w:numFmt w:val="lowerLetter"/>
      <w:lvlText w:val="%5."/>
      <w:lvlJc w:val="left"/>
      <w:pPr>
        <w:ind w:left="3600" w:hanging="360"/>
      </w:pPr>
    </w:lvl>
    <w:lvl w:ilvl="5" w:tplc="53011257" w:tentative="1">
      <w:start w:val="1"/>
      <w:numFmt w:val="lowerRoman"/>
      <w:lvlText w:val="%6."/>
      <w:lvlJc w:val="right"/>
      <w:pPr>
        <w:ind w:left="4320" w:hanging="180"/>
      </w:pPr>
    </w:lvl>
    <w:lvl w:ilvl="6" w:tplc="53011257" w:tentative="1">
      <w:start w:val="1"/>
      <w:numFmt w:val="decimal"/>
      <w:lvlText w:val="%7."/>
      <w:lvlJc w:val="left"/>
      <w:pPr>
        <w:ind w:left="5040" w:hanging="360"/>
      </w:pPr>
    </w:lvl>
    <w:lvl w:ilvl="7" w:tplc="53011257" w:tentative="1">
      <w:start w:val="1"/>
      <w:numFmt w:val="lowerLetter"/>
      <w:lvlText w:val="%8."/>
      <w:lvlJc w:val="left"/>
      <w:pPr>
        <w:ind w:left="5760" w:hanging="360"/>
      </w:pPr>
    </w:lvl>
    <w:lvl w:ilvl="8" w:tplc="53011257" w:tentative="1">
      <w:start w:val="1"/>
      <w:numFmt w:val="lowerRoman"/>
      <w:lvlText w:val="%9."/>
      <w:lvlJc w:val="right"/>
      <w:pPr>
        <w:ind w:left="6480" w:hanging="180"/>
      </w:pPr>
    </w:lvl>
  </w:abstractNum>
  <w:abstractNum w:abstractNumId="52160789">
    <w:multiLevelType w:val="hybridMultilevel"/>
    <w:lvl w:ilvl="0" w:tplc="22487453">
      <w:start w:val="1"/>
      <w:numFmt w:val="decimal"/>
      <w:lvlText w:val="%1."/>
      <w:lvlJc w:val="left"/>
      <w:pPr>
        <w:ind w:left="720" w:hanging="360"/>
      </w:pPr>
    </w:lvl>
    <w:lvl w:ilvl="1" w:tplc="22487453" w:tentative="1">
      <w:start w:val="1"/>
      <w:numFmt w:val="lowerLetter"/>
      <w:lvlText w:val="%2."/>
      <w:lvlJc w:val="left"/>
      <w:pPr>
        <w:ind w:left="1440" w:hanging="360"/>
      </w:pPr>
    </w:lvl>
    <w:lvl w:ilvl="2" w:tplc="22487453" w:tentative="1">
      <w:start w:val="1"/>
      <w:numFmt w:val="lowerRoman"/>
      <w:lvlText w:val="%3."/>
      <w:lvlJc w:val="right"/>
      <w:pPr>
        <w:ind w:left="2160" w:hanging="180"/>
      </w:pPr>
    </w:lvl>
    <w:lvl w:ilvl="3" w:tplc="22487453" w:tentative="1">
      <w:start w:val="1"/>
      <w:numFmt w:val="decimal"/>
      <w:lvlText w:val="%4."/>
      <w:lvlJc w:val="left"/>
      <w:pPr>
        <w:ind w:left="2880" w:hanging="360"/>
      </w:pPr>
    </w:lvl>
    <w:lvl w:ilvl="4" w:tplc="22487453" w:tentative="1">
      <w:start w:val="1"/>
      <w:numFmt w:val="lowerLetter"/>
      <w:lvlText w:val="%5."/>
      <w:lvlJc w:val="left"/>
      <w:pPr>
        <w:ind w:left="3600" w:hanging="360"/>
      </w:pPr>
    </w:lvl>
    <w:lvl w:ilvl="5" w:tplc="22487453" w:tentative="1">
      <w:start w:val="1"/>
      <w:numFmt w:val="lowerRoman"/>
      <w:lvlText w:val="%6."/>
      <w:lvlJc w:val="right"/>
      <w:pPr>
        <w:ind w:left="4320" w:hanging="180"/>
      </w:pPr>
    </w:lvl>
    <w:lvl w:ilvl="6" w:tplc="22487453" w:tentative="1">
      <w:start w:val="1"/>
      <w:numFmt w:val="decimal"/>
      <w:lvlText w:val="%7."/>
      <w:lvlJc w:val="left"/>
      <w:pPr>
        <w:ind w:left="5040" w:hanging="360"/>
      </w:pPr>
    </w:lvl>
    <w:lvl w:ilvl="7" w:tplc="22487453" w:tentative="1">
      <w:start w:val="1"/>
      <w:numFmt w:val="lowerLetter"/>
      <w:lvlText w:val="%8."/>
      <w:lvlJc w:val="left"/>
      <w:pPr>
        <w:ind w:left="5760" w:hanging="360"/>
      </w:pPr>
    </w:lvl>
    <w:lvl w:ilvl="8" w:tplc="22487453" w:tentative="1">
      <w:start w:val="1"/>
      <w:numFmt w:val="lowerRoman"/>
      <w:lvlText w:val="%9."/>
      <w:lvlJc w:val="right"/>
      <w:pPr>
        <w:ind w:left="6480" w:hanging="180"/>
      </w:pPr>
    </w:lvl>
  </w:abstractNum>
  <w:abstractNum w:abstractNumId="52160788">
    <w:multiLevelType w:val="hybridMultilevel"/>
    <w:lvl w:ilvl="0" w:tplc="41382609">
      <w:start w:val="1"/>
      <w:numFmt w:val="decimal"/>
      <w:lvlText w:val="%1."/>
      <w:lvlJc w:val="left"/>
      <w:pPr>
        <w:ind w:left="720" w:hanging="360"/>
      </w:pPr>
    </w:lvl>
    <w:lvl w:ilvl="1" w:tplc="41382609" w:tentative="1">
      <w:start w:val="1"/>
      <w:numFmt w:val="lowerLetter"/>
      <w:lvlText w:val="%2."/>
      <w:lvlJc w:val="left"/>
      <w:pPr>
        <w:ind w:left="1440" w:hanging="360"/>
      </w:pPr>
    </w:lvl>
    <w:lvl w:ilvl="2" w:tplc="41382609" w:tentative="1">
      <w:start w:val="1"/>
      <w:numFmt w:val="lowerRoman"/>
      <w:lvlText w:val="%3."/>
      <w:lvlJc w:val="right"/>
      <w:pPr>
        <w:ind w:left="2160" w:hanging="180"/>
      </w:pPr>
    </w:lvl>
    <w:lvl w:ilvl="3" w:tplc="41382609" w:tentative="1">
      <w:start w:val="1"/>
      <w:numFmt w:val="decimal"/>
      <w:lvlText w:val="%4."/>
      <w:lvlJc w:val="left"/>
      <w:pPr>
        <w:ind w:left="2880" w:hanging="360"/>
      </w:pPr>
    </w:lvl>
    <w:lvl w:ilvl="4" w:tplc="41382609" w:tentative="1">
      <w:start w:val="1"/>
      <w:numFmt w:val="lowerLetter"/>
      <w:lvlText w:val="%5."/>
      <w:lvlJc w:val="left"/>
      <w:pPr>
        <w:ind w:left="3600" w:hanging="360"/>
      </w:pPr>
    </w:lvl>
    <w:lvl w:ilvl="5" w:tplc="41382609" w:tentative="1">
      <w:start w:val="1"/>
      <w:numFmt w:val="lowerRoman"/>
      <w:lvlText w:val="%6."/>
      <w:lvlJc w:val="right"/>
      <w:pPr>
        <w:ind w:left="4320" w:hanging="180"/>
      </w:pPr>
    </w:lvl>
    <w:lvl w:ilvl="6" w:tplc="41382609" w:tentative="1">
      <w:start w:val="1"/>
      <w:numFmt w:val="decimal"/>
      <w:lvlText w:val="%7."/>
      <w:lvlJc w:val="left"/>
      <w:pPr>
        <w:ind w:left="5040" w:hanging="360"/>
      </w:pPr>
    </w:lvl>
    <w:lvl w:ilvl="7" w:tplc="41382609" w:tentative="1">
      <w:start w:val="1"/>
      <w:numFmt w:val="lowerLetter"/>
      <w:lvlText w:val="%8."/>
      <w:lvlJc w:val="left"/>
      <w:pPr>
        <w:ind w:left="5760" w:hanging="360"/>
      </w:pPr>
    </w:lvl>
    <w:lvl w:ilvl="8" w:tplc="41382609" w:tentative="1">
      <w:start w:val="1"/>
      <w:numFmt w:val="lowerRoman"/>
      <w:lvlText w:val="%9."/>
      <w:lvlJc w:val="right"/>
      <w:pPr>
        <w:ind w:left="6480" w:hanging="180"/>
      </w:pPr>
    </w:lvl>
  </w:abstractNum>
  <w:abstractNum w:abstractNumId="52160787">
    <w:multiLevelType w:val="hybridMultilevel"/>
    <w:lvl w:ilvl="0" w:tplc="98397639">
      <w:start w:val="1"/>
      <w:numFmt w:val="decimal"/>
      <w:lvlText w:val="%1."/>
      <w:lvlJc w:val="left"/>
      <w:pPr>
        <w:ind w:left="720" w:hanging="360"/>
      </w:pPr>
    </w:lvl>
    <w:lvl w:ilvl="1" w:tplc="98397639" w:tentative="1">
      <w:start w:val="1"/>
      <w:numFmt w:val="lowerLetter"/>
      <w:lvlText w:val="%2."/>
      <w:lvlJc w:val="left"/>
      <w:pPr>
        <w:ind w:left="1440" w:hanging="360"/>
      </w:pPr>
    </w:lvl>
    <w:lvl w:ilvl="2" w:tplc="98397639" w:tentative="1">
      <w:start w:val="1"/>
      <w:numFmt w:val="lowerRoman"/>
      <w:lvlText w:val="%3."/>
      <w:lvlJc w:val="right"/>
      <w:pPr>
        <w:ind w:left="2160" w:hanging="180"/>
      </w:pPr>
    </w:lvl>
    <w:lvl w:ilvl="3" w:tplc="98397639" w:tentative="1">
      <w:start w:val="1"/>
      <w:numFmt w:val="decimal"/>
      <w:lvlText w:val="%4."/>
      <w:lvlJc w:val="left"/>
      <w:pPr>
        <w:ind w:left="2880" w:hanging="360"/>
      </w:pPr>
    </w:lvl>
    <w:lvl w:ilvl="4" w:tplc="98397639" w:tentative="1">
      <w:start w:val="1"/>
      <w:numFmt w:val="lowerLetter"/>
      <w:lvlText w:val="%5."/>
      <w:lvlJc w:val="left"/>
      <w:pPr>
        <w:ind w:left="3600" w:hanging="360"/>
      </w:pPr>
    </w:lvl>
    <w:lvl w:ilvl="5" w:tplc="98397639" w:tentative="1">
      <w:start w:val="1"/>
      <w:numFmt w:val="lowerRoman"/>
      <w:lvlText w:val="%6."/>
      <w:lvlJc w:val="right"/>
      <w:pPr>
        <w:ind w:left="4320" w:hanging="180"/>
      </w:pPr>
    </w:lvl>
    <w:lvl w:ilvl="6" w:tplc="98397639" w:tentative="1">
      <w:start w:val="1"/>
      <w:numFmt w:val="decimal"/>
      <w:lvlText w:val="%7."/>
      <w:lvlJc w:val="left"/>
      <w:pPr>
        <w:ind w:left="5040" w:hanging="360"/>
      </w:pPr>
    </w:lvl>
    <w:lvl w:ilvl="7" w:tplc="98397639" w:tentative="1">
      <w:start w:val="1"/>
      <w:numFmt w:val="lowerLetter"/>
      <w:lvlText w:val="%8."/>
      <w:lvlJc w:val="left"/>
      <w:pPr>
        <w:ind w:left="5760" w:hanging="360"/>
      </w:pPr>
    </w:lvl>
    <w:lvl w:ilvl="8" w:tplc="98397639" w:tentative="1">
      <w:start w:val="1"/>
      <w:numFmt w:val="lowerRoman"/>
      <w:lvlText w:val="%9."/>
      <w:lvlJc w:val="right"/>
      <w:pPr>
        <w:ind w:left="6480" w:hanging="180"/>
      </w:pPr>
    </w:lvl>
  </w:abstractNum>
  <w:abstractNum w:abstractNumId="52160786">
    <w:multiLevelType w:val="hybridMultilevel"/>
    <w:lvl w:ilvl="0" w:tplc="45726185">
      <w:start w:val="1"/>
      <w:numFmt w:val="decimal"/>
      <w:lvlText w:val="%1."/>
      <w:lvlJc w:val="left"/>
      <w:pPr>
        <w:ind w:left="720" w:hanging="360"/>
      </w:pPr>
    </w:lvl>
    <w:lvl w:ilvl="1" w:tplc="45726185" w:tentative="1">
      <w:start w:val="1"/>
      <w:numFmt w:val="lowerLetter"/>
      <w:lvlText w:val="%2."/>
      <w:lvlJc w:val="left"/>
      <w:pPr>
        <w:ind w:left="1440" w:hanging="360"/>
      </w:pPr>
    </w:lvl>
    <w:lvl w:ilvl="2" w:tplc="45726185" w:tentative="1">
      <w:start w:val="1"/>
      <w:numFmt w:val="lowerRoman"/>
      <w:lvlText w:val="%3."/>
      <w:lvlJc w:val="right"/>
      <w:pPr>
        <w:ind w:left="2160" w:hanging="180"/>
      </w:pPr>
    </w:lvl>
    <w:lvl w:ilvl="3" w:tplc="45726185" w:tentative="1">
      <w:start w:val="1"/>
      <w:numFmt w:val="decimal"/>
      <w:lvlText w:val="%4."/>
      <w:lvlJc w:val="left"/>
      <w:pPr>
        <w:ind w:left="2880" w:hanging="360"/>
      </w:pPr>
    </w:lvl>
    <w:lvl w:ilvl="4" w:tplc="45726185" w:tentative="1">
      <w:start w:val="1"/>
      <w:numFmt w:val="lowerLetter"/>
      <w:lvlText w:val="%5."/>
      <w:lvlJc w:val="left"/>
      <w:pPr>
        <w:ind w:left="3600" w:hanging="360"/>
      </w:pPr>
    </w:lvl>
    <w:lvl w:ilvl="5" w:tplc="45726185" w:tentative="1">
      <w:start w:val="1"/>
      <w:numFmt w:val="lowerRoman"/>
      <w:lvlText w:val="%6."/>
      <w:lvlJc w:val="right"/>
      <w:pPr>
        <w:ind w:left="4320" w:hanging="180"/>
      </w:pPr>
    </w:lvl>
    <w:lvl w:ilvl="6" w:tplc="45726185" w:tentative="1">
      <w:start w:val="1"/>
      <w:numFmt w:val="decimal"/>
      <w:lvlText w:val="%7."/>
      <w:lvlJc w:val="left"/>
      <w:pPr>
        <w:ind w:left="5040" w:hanging="360"/>
      </w:pPr>
    </w:lvl>
    <w:lvl w:ilvl="7" w:tplc="45726185" w:tentative="1">
      <w:start w:val="1"/>
      <w:numFmt w:val="lowerLetter"/>
      <w:lvlText w:val="%8."/>
      <w:lvlJc w:val="left"/>
      <w:pPr>
        <w:ind w:left="5760" w:hanging="360"/>
      </w:pPr>
    </w:lvl>
    <w:lvl w:ilvl="8" w:tplc="45726185" w:tentative="1">
      <w:start w:val="1"/>
      <w:numFmt w:val="lowerRoman"/>
      <w:lvlText w:val="%9."/>
      <w:lvlJc w:val="right"/>
      <w:pPr>
        <w:ind w:left="6480" w:hanging="180"/>
      </w:pPr>
    </w:lvl>
  </w:abstractNum>
  <w:abstractNum w:abstractNumId="52160785">
    <w:multiLevelType w:val="hybridMultilevel"/>
    <w:lvl w:ilvl="0" w:tplc="85258506">
      <w:start w:val="1"/>
      <w:numFmt w:val="decimal"/>
      <w:lvlText w:val="%1."/>
      <w:lvlJc w:val="left"/>
      <w:pPr>
        <w:ind w:left="720" w:hanging="360"/>
      </w:pPr>
    </w:lvl>
    <w:lvl w:ilvl="1" w:tplc="85258506" w:tentative="1">
      <w:start w:val="1"/>
      <w:numFmt w:val="lowerLetter"/>
      <w:lvlText w:val="%2."/>
      <w:lvlJc w:val="left"/>
      <w:pPr>
        <w:ind w:left="1440" w:hanging="360"/>
      </w:pPr>
    </w:lvl>
    <w:lvl w:ilvl="2" w:tplc="85258506" w:tentative="1">
      <w:start w:val="1"/>
      <w:numFmt w:val="lowerRoman"/>
      <w:lvlText w:val="%3."/>
      <w:lvlJc w:val="right"/>
      <w:pPr>
        <w:ind w:left="2160" w:hanging="180"/>
      </w:pPr>
    </w:lvl>
    <w:lvl w:ilvl="3" w:tplc="85258506" w:tentative="1">
      <w:start w:val="1"/>
      <w:numFmt w:val="decimal"/>
      <w:lvlText w:val="%4."/>
      <w:lvlJc w:val="left"/>
      <w:pPr>
        <w:ind w:left="2880" w:hanging="360"/>
      </w:pPr>
    </w:lvl>
    <w:lvl w:ilvl="4" w:tplc="85258506" w:tentative="1">
      <w:start w:val="1"/>
      <w:numFmt w:val="lowerLetter"/>
      <w:lvlText w:val="%5."/>
      <w:lvlJc w:val="left"/>
      <w:pPr>
        <w:ind w:left="3600" w:hanging="360"/>
      </w:pPr>
    </w:lvl>
    <w:lvl w:ilvl="5" w:tplc="85258506" w:tentative="1">
      <w:start w:val="1"/>
      <w:numFmt w:val="lowerRoman"/>
      <w:lvlText w:val="%6."/>
      <w:lvlJc w:val="right"/>
      <w:pPr>
        <w:ind w:left="4320" w:hanging="180"/>
      </w:pPr>
    </w:lvl>
    <w:lvl w:ilvl="6" w:tplc="85258506" w:tentative="1">
      <w:start w:val="1"/>
      <w:numFmt w:val="decimal"/>
      <w:lvlText w:val="%7."/>
      <w:lvlJc w:val="left"/>
      <w:pPr>
        <w:ind w:left="5040" w:hanging="360"/>
      </w:pPr>
    </w:lvl>
    <w:lvl w:ilvl="7" w:tplc="85258506" w:tentative="1">
      <w:start w:val="1"/>
      <w:numFmt w:val="lowerLetter"/>
      <w:lvlText w:val="%8."/>
      <w:lvlJc w:val="left"/>
      <w:pPr>
        <w:ind w:left="5760" w:hanging="360"/>
      </w:pPr>
    </w:lvl>
    <w:lvl w:ilvl="8" w:tplc="85258506" w:tentative="1">
      <w:start w:val="1"/>
      <w:numFmt w:val="lowerRoman"/>
      <w:lvlText w:val="%9."/>
      <w:lvlJc w:val="right"/>
      <w:pPr>
        <w:ind w:left="6480" w:hanging="180"/>
      </w:pPr>
    </w:lvl>
  </w:abstractNum>
  <w:abstractNum w:abstractNumId="52160784">
    <w:multiLevelType w:val="hybridMultilevel"/>
    <w:lvl w:ilvl="0" w:tplc="89664013">
      <w:start w:val="1"/>
      <w:numFmt w:val="decimal"/>
      <w:lvlText w:val="%1."/>
      <w:lvlJc w:val="left"/>
      <w:pPr>
        <w:ind w:left="720" w:hanging="360"/>
      </w:pPr>
    </w:lvl>
    <w:lvl w:ilvl="1" w:tplc="89664013" w:tentative="1">
      <w:start w:val="1"/>
      <w:numFmt w:val="lowerLetter"/>
      <w:lvlText w:val="%2."/>
      <w:lvlJc w:val="left"/>
      <w:pPr>
        <w:ind w:left="1440" w:hanging="360"/>
      </w:pPr>
    </w:lvl>
    <w:lvl w:ilvl="2" w:tplc="89664013" w:tentative="1">
      <w:start w:val="1"/>
      <w:numFmt w:val="lowerRoman"/>
      <w:lvlText w:val="%3."/>
      <w:lvlJc w:val="right"/>
      <w:pPr>
        <w:ind w:left="2160" w:hanging="180"/>
      </w:pPr>
    </w:lvl>
    <w:lvl w:ilvl="3" w:tplc="89664013" w:tentative="1">
      <w:start w:val="1"/>
      <w:numFmt w:val="decimal"/>
      <w:lvlText w:val="%4."/>
      <w:lvlJc w:val="left"/>
      <w:pPr>
        <w:ind w:left="2880" w:hanging="360"/>
      </w:pPr>
    </w:lvl>
    <w:lvl w:ilvl="4" w:tplc="89664013" w:tentative="1">
      <w:start w:val="1"/>
      <w:numFmt w:val="lowerLetter"/>
      <w:lvlText w:val="%5."/>
      <w:lvlJc w:val="left"/>
      <w:pPr>
        <w:ind w:left="3600" w:hanging="360"/>
      </w:pPr>
    </w:lvl>
    <w:lvl w:ilvl="5" w:tplc="89664013" w:tentative="1">
      <w:start w:val="1"/>
      <w:numFmt w:val="lowerRoman"/>
      <w:lvlText w:val="%6."/>
      <w:lvlJc w:val="right"/>
      <w:pPr>
        <w:ind w:left="4320" w:hanging="180"/>
      </w:pPr>
    </w:lvl>
    <w:lvl w:ilvl="6" w:tplc="89664013" w:tentative="1">
      <w:start w:val="1"/>
      <w:numFmt w:val="decimal"/>
      <w:lvlText w:val="%7."/>
      <w:lvlJc w:val="left"/>
      <w:pPr>
        <w:ind w:left="5040" w:hanging="360"/>
      </w:pPr>
    </w:lvl>
    <w:lvl w:ilvl="7" w:tplc="89664013" w:tentative="1">
      <w:start w:val="1"/>
      <w:numFmt w:val="lowerLetter"/>
      <w:lvlText w:val="%8."/>
      <w:lvlJc w:val="left"/>
      <w:pPr>
        <w:ind w:left="5760" w:hanging="360"/>
      </w:pPr>
    </w:lvl>
    <w:lvl w:ilvl="8" w:tplc="89664013" w:tentative="1">
      <w:start w:val="1"/>
      <w:numFmt w:val="lowerRoman"/>
      <w:lvlText w:val="%9."/>
      <w:lvlJc w:val="right"/>
      <w:pPr>
        <w:ind w:left="6480" w:hanging="180"/>
      </w:pPr>
    </w:lvl>
  </w:abstractNum>
  <w:abstractNum w:abstractNumId="52160783">
    <w:multiLevelType w:val="hybridMultilevel"/>
    <w:lvl w:ilvl="0" w:tplc="57706436">
      <w:start w:val="1"/>
      <w:numFmt w:val="decimal"/>
      <w:lvlText w:val="%1."/>
      <w:lvlJc w:val="left"/>
      <w:pPr>
        <w:ind w:left="720" w:hanging="360"/>
      </w:pPr>
    </w:lvl>
    <w:lvl w:ilvl="1" w:tplc="57706436" w:tentative="1">
      <w:start w:val="1"/>
      <w:numFmt w:val="lowerLetter"/>
      <w:lvlText w:val="%2."/>
      <w:lvlJc w:val="left"/>
      <w:pPr>
        <w:ind w:left="1440" w:hanging="360"/>
      </w:pPr>
    </w:lvl>
    <w:lvl w:ilvl="2" w:tplc="57706436" w:tentative="1">
      <w:start w:val="1"/>
      <w:numFmt w:val="lowerRoman"/>
      <w:lvlText w:val="%3."/>
      <w:lvlJc w:val="right"/>
      <w:pPr>
        <w:ind w:left="2160" w:hanging="180"/>
      </w:pPr>
    </w:lvl>
    <w:lvl w:ilvl="3" w:tplc="57706436" w:tentative="1">
      <w:start w:val="1"/>
      <w:numFmt w:val="decimal"/>
      <w:lvlText w:val="%4."/>
      <w:lvlJc w:val="left"/>
      <w:pPr>
        <w:ind w:left="2880" w:hanging="360"/>
      </w:pPr>
    </w:lvl>
    <w:lvl w:ilvl="4" w:tplc="57706436" w:tentative="1">
      <w:start w:val="1"/>
      <w:numFmt w:val="lowerLetter"/>
      <w:lvlText w:val="%5."/>
      <w:lvlJc w:val="left"/>
      <w:pPr>
        <w:ind w:left="3600" w:hanging="360"/>
      </w:pPr>
    </w:lvl>
    <w:lvl w:ilvl="5" w:tplc="57706436" w:tentative="1">
      <w:start w:val="1"/>
      <w:numFmt w:val="lowerRoman"/>
      <w:lvlText w:val="%6."/>
      <w:lvlJc w:val="right"/>
      <w:pPr>
        <w:ind w:left="4320" w:hanging="180"/>
      </w:pPr>
    </w:lvl>
    <w:lvl w:ilvl="6" w:tplc="57706436" w:tentative="1">
      <w:start w:val="1"/>
      <w:numFmt w:val="decimal"/>
      <w:lvlText w:val="%7."/>
      <w:lvlJc w:val="left"/>
      <w:pPr>
        <w:ind w:left="5040" w:hanging="360"/>
      </w:pPr>
    </w:lvl>
    <w:lvl w:ilvl="7" w:tplc="57706436" w:tentative="1">
      <w:start w:val="1"/>
      <w:numFmt w:val="lowerLetter"/>
      <w:lvlText w:val="%8."/>
      <w:lvlJc w:val="left"/>
      <w:pPr>
        <w:ind w:left="5760" w:hanging="360"/>
      </w:pPr>
    </w:lvl>
    <w:lvl w:ilvl="8" w:tplc="57706436" w:tentative="1">
      <w:start w:val="1"/>
      <w:numFmt w:val="lowerRoman"/>
      <w:lvlText w:val="%9."/>
      <w:lvlJc w:val="right"/>
      <w:pPr>
        <w:ind w:left="6480" w:hanging="180"/>
      </w:pPr>
    </w:lvl>
  </w:abstractNum>
  <w:abstractNum w:abstractNumId="52160782">
    <w:multiLevelType w:val="hybridMultilevel"/>
    <w:lvl w:ilvl="0" w:tplc="66197663">
      <w:start w:val="1"/>
      <w:numFmt w:val="decimal"/>
      <w:lvlText w:val="%1."/>
      <w:lvlJc w:val="left"/>
      <w:pPr>
        <w:ind w:left="720" w:hanging="360"/>
      </w:pPr>
    </w:lvl>
    <w:lvl w:ilvl="1" w:tplc="66197663" w:tentative="1">
      <w:start w:val="1"/>
      <w:numFmt w:val="lowerLetter"/>
      <w:lvlText w:val="%2."/>
      <w:lvlJc w:val="left"/>
      <w:pPr>
        <w:ind w:left="1440" w:hanging="360"/>
      </w:pPr>
    </w:lvl>
    <w:lvl w:ilvl="2" w:tplc="66197663" w:tentative="1">
      <w:start w:val="1"/>
      <w:numFmt w:val="lowerRoman"/>
      <w:lvlText w:val="%3."/>
      <w:lvlJc w:val="right"/>
      <w:pPr>
        <w:ind w:left="2160" w:hanging="180"/>
      </w:pPr>
    </w:lvl>
    <w:lvl w:ilvl="3" w:tplc="66197663" w:tentative="1">
      <w:start w:val="1"/>
      <w:numFmt w:val="decimal"/>
      <w:lvlText w:val="%4."/>
      <w:lvlJc w:val="left"/>
      <w:pPr>
        <w:ind w:left="2880" w:hanging="360"/>
      </w:pPr>
    </w:lvl>
    <w:lvl w:ilvl="4" w:tplc="66197663" w:tentative="1">
      <w:start w:val="1"/>
      <w:numFmt w:val="lowerLetter"/>
      <w:lvlText w:val="%5."/>
      <w:lvlJc w:val="left"/>
      <w:pPr>
        <w:ind w:left="3600" w:hanging="360"/>
      </w:pPr>
    </w:lvl>
    <w:lvl w:ilvl="5" w:tplc="66197663" w:tentative="1">
      <w:start w:val="1"/>
      <w:numFmt w:val="lowerRoman"/>
      <w:lvlText w:val="%6."/>
      <w:lvlJc w:val="right"/>
      <w:pPr>
        <w:ind w:left="4320" w:hanging="180"/>
      </w:pPr>
    </w:lvl>
    <w:lvl w:ilvl="6" w:tplc="66197663" w:tentative="1">
      <w:start w:val="1"/>
      <w:numFmt w:val="decimal"/>
      <w:lvlText w:val="%7."/>
      <w:lvlJc w:val="left"/>
      <w:pPr>
        <w:ind w:left="5040" w:hanging="360"/>
      </w:pPr>
    </w:lvl>
    <w:lvl w:ilvl="7" w:tplc="66197663" w:tentative="1">
      <w:start w:val="1"/>
      <w:numFmt w:val="lowerLetter"/>
      <w:lvlText w:val="%8."/>
      <w:lvlJc w:val="left"/>
      <w:pPr>
        <w:ind w:left="5760" w:hanging="360"/>
      </w:pPr>
    </w:lvl>
    <w:lvl w:ilvl="8" w:tplc="66197663" w:tentative="1">
      <w:start w:val="1"/>
      <w:numFmt w:val="lowerRoman"/>
      <w:lvlText w:val="%9."/>
      <w:lvlJc w:val="right"/>
      <w:pPr>
        <w:ind w:left="6480" w:hanging="180"/>
      </w:pPr>
    </w:lvl>
  </w:abstractNum>
  <w:abstractNum w:abstractNumId="52160781">
    <w:multiLevelType w:val="hybridMultilevel"/>
    <w:lvl w:ilvl="0" w:tplc="49804039">
      <w:start w:val="1"/>
      <w:numFmt w:val="decimal"/>
      <w:lvlText w:val="%1."/>
      <w:lvlJc w:val="left"/>
      <w:pPr>
        <w:ind w:left="720" w:hanging="360"/>
      </w:pPr>
    </w:lvl>
    <w:lvl w:ilvl="1" w:tplc="49804039" w:tentative="1">
      <w:start w:val="1"/>
      <w:numFmt w:val="lowerLetter"/>
      <w:lvlText w:val="%2."/>
      <w:lvlJc w:val="left"/>
      <w:pPr>
        <w:ind w:left="1440" w:hanging="360"/>
      </w:pPr>
    </w:lvl>
    <w:lvl w:ilvl="2" w:tplc="49804039" w:tentative="1">
      <w:start w:val="1"/>
      <w:numFmt w:val="lowerRoman"/>
      <w:lvlText w:val="%3."/>
      <w:lvlJc w:val="right"/>
      <w:pPr>
        <w:ind w:left="2160" w:hanging="180"/>
      </w:pPr>
    </w:lvl>
    <w:lvl w:ilvl="3" w:tplc="49804039" w:tentative="1">
      <w:start w:val="1"/>
      <w:numFmt w:val="decimal"/>
      <w:lvlText w:val="%4."/>
      <w:lvlJc w:val="left"/>
      <w:pPr>
        <w:ind w:left="2880" w:hanging="360"/>
      </w:pPr>
    </w:lvl>
    <w:lvl w:ilvl="4" w:tplc="49804039" w:tentative="1">
      <w:start w:val="1"/>
      <w:numFmt w:val="lowerLetter"/>
      <w:lvlText w:val="%5."/>
      <w:lvlJc w:val="left"/>
      <w:pPr>
        <w:ind w:left="3600" w:hanging="360"/>
      </w:pPr>
    </w:lvl>
    <w:lvl w:ilvl="5" w:tplc="49804039" w:tentative="1">
      <w:start w:val="1"/>
      <w:numFmt w:val="lowerRoman"/>
      <w:lvlText w:val="%6."/>
      <w:lvlJc w:val="right"/>
      <w:pPr>
        <w:ind w:left="4320" w:hanging="180"/>
      </w:pPr>
    </w:lvl>
    <w:lvl w:ilvl="6" w:tplc="49804039" w:tentative="1">
      <w:start w:val="1"/>
      <w:numFmt w:val="decimal"/>
      <w:lvlText w:val="%7."/>
      <w:lvlJc w:val="left"/>
      <w:pPr>
        <w:ind w:left="5040" w:hanging="360"/>
      </w:pPr>
    </w:lvl>
    <w:lvl w:ilvl="7" w:tplc="49804039" w:tentative="1">
      <w:start w:val="1"/>
      <w:numFmt w:val="lowerLetter"/>
      <w:lvlText w:val="%8."/>
      <w:lvlJc w:val="left"/>
      <w:pPr>
        <w:ind w:left="5760" w:hanging="360"/>
      </w:pPr>
    </w:lvl>
    <w:lvl w:ilvl="8" w:tplc="49804039" w:tentative="1">
      <w:start w:val="1"/>
      <w:numFmt w:val="lowerRoman"/>
      <w:lvlText w:val="%9."/>
      <w:lvlJc w:val="right"/>
      <w:pPr>
        <w:ind w:left="6480" w:hanging="180"/>
      </w:pPr>
    </w:lvl>
  </w:abstractNum>
  <w:abstractNum w:abstractNumId="52160780">
    <w:multiLevelType w:val="hybridMultilevel"/>
    <w:lvl w:ilvl="0" w:tplc="12783427">
      <w:start w:val="1"/>
      <w:numFmt w:val="decimal"/>
      <w:lvlText w:val="%1."/>
      <w:lvlJc w:val="left"/>
      <w:pPr>
        <w:ind w:left="720" w:hanging="360"/>
      </w:pPr>
    </w:lvl>
    <w:lvl w:ilvl="1" w:tplc="12783427" w:tentative="1">
      <w:start w:val="1"/>
      <w:numFmt w:val="lowerLetter"/>
      <w:lvlText w:val="%2."/>
      <w:lvlJc w:val="left"/>
      <w:pPr>
        <w:ind w:left="1440" w:hanging="360"/>
      </w:pPr>
    </w:lvl>
    <w:lvl w:ilvl="2" w:tplc="12783427" w:tentative="1">
      <w:start w:val="1"/>
      <w:numFmt w:val="lowerRoman"/>
      <w:lvlText w:val="%3."/>
      <w:lvlJc w:val="right"/>
      <w:pPr>
        <w:ind w:left="2160" w:hanging="180"/>
      </w:pPr>
    </w:lvl>
    <w:lvl w:ilvl="3" w:tplc="12783427" w:tentative="1">
      <w:start w:val="1"/>
      <w:numFmt w:val="decimal"/>
      <w:lvlText w:val="%4."/>
      <w:lvlJc w:val="left"/>
      <w:pPr>
        <w:ind w:left="2880" w:hanging="360"/>
      </w:pPr>
    </w:lvl>
    <w:lvl w:ilvl="4" w:tplc="12783427" w:tentative="1">
      <w:start w:val="1"/>
      <w:numFmt w:val="lowerLetter"/>
      <w:lvlText w:val="%5."/>
      <w:lvlJc w:val="left"/>
      <w:pPr>
        <w:ind w:left="3600" w:hanging="360"/>
      </w:pPr>
    </w:lvl>
    <w:lvl w:ilvl="5" w:tplc="12783427" w:tentative="1">
      <w:start w:val="1"/>
      <w:numFmt w:val="lowerRoman"/>
      <w:lvlText w:val="%6."/>
      <w:lvlJc w:val="right"/>
      <w:pPr>
        <w:ind w:left="4320" w:hanging="180"/>
      </w:pPr>
    </w:lvl>
    <w:lvl w:ilvl="6" w:tplc="12783427" w:tentative="1">
      <w:start w:val="1"/>
      <w:numFmt w:val="decimal"/>
      <w:lvlText w:val="%7."/>
      <w:lvlJc w:val="left"/>
      <w:pPr>
        <w:ind w:left="5040" w:hanging="360"/>
      </w:pPr>
    </w:lvl>
    <w:lvl w:ilvl="7" w:tplc="12783427" w:tentative="1">
      <w:start w:val="1"/>
      <w:numFmt w:val="lowerLetter"/>
      <w:lvlText w:val="%8."/>
      <w:lvlJc w:val="left"/>
      <w:pPr>
        <w:ind w:left="5760" w:hanging="360"/>
      </w:pPr>
    </w:lvl>
    <w:lvl w:ilvl="8" w:tplc="12783427" w:tentative="1">
      <w:start w:val="1"/>
      <w:numFmt w:val="lowerRoman"/>
      <w:lvlText w:val="%9."/>
      <w:lvlJc w:val="right"/>
      <w:pPr>
        <w:ind w:left="6480" w:hanging="180"/>
      </w:pPr>
    </w:lvl>
  </w:abstractNum>
  <w:abstractNum w:abstractNumId="52160779">
    <w:multiLevelType w:val="hybridMultilevel"/>
    <w:lvl w:ilvl="0" w:tplc="82174298">
      <w:start w:val="1"/>
      <w:numFmt w:val="decimal"/>
      <w:lvlText w:val="%1."/>
      <w:lvlJc w:val="left"/>
      <w:pPr>
        <w:ind w:left="720" w:hanging="360"/>
      </w:pPr>
    </w:lvl>
    <w:lvl w:ilvl="1" w:tplc="82174298" w:tentative="1">
      <w:start w:val="1"/>
      <w:numFmt w:val="lowerLetter"/>
      <w:lvlText w:val="%2."/>
      <w:lvlJc w:val="left"/>
      <w:pPr>
        <w:ind w:left="1440" w:hanging="360"/>
      </w:pPr>
    </w:lvl>
    <w:lvl w:ilvl="2" w:tplc="82174298" w:tentative="1">
      <w:start w:val="1"/>
      <w:numFmt w:val="lowerRoman"/>
      <w:lvlText w:val="%3."/>
      <w:lvlJc w:val="right"/>
      <w:pPr>
        <w:ind w:left="2160" w:hanging="180"/>
      </w:pPr>
    </w:lvl>
    <w:lvl w:ilvl="3" w:tplc="82174298" w:tentative="1">
      <w:start w:val="1"/>
      <w:numFmt w:val="decimal"/>
      <w:lvlText w:val="%4."/>
      <w:lvlJc w:val="left"/>
      <w:pPr>
        <w:ind w:left="2880" w:hanging="360"/>
      </w:pPr>
    </w:lvl>
    <w:lvl w:ilvl="4" w:tplc="82174298" w:tentative="1">
      <w:start w:val="1"/>
      <w:numFmt w:val="lowerLetter"/>
      <w:lvlText w:val="%5."/>
      <w:lvlJc w:val="left"/>
      <w:pPr>
        <w:ind w:left="3600" w:hanging="360"/>
      </w:pPr>
    </w:lvl>
    <w:lvl w:ilvl="5" w:tplc="82174298" w:tentative="1">
      <w:start w:val="1"/>
      <w:numFmt w:val="lowerRoman"/>
      <w:lvlText w:val="%6."/>
      <w:lvlJc w:val="right"/>
      <w:pPr>
        <w:ind w:left="4320" w:hanging="180"/>
      </w:pPr>
    </w:lvl>
    <w:lvl w:ilvl="6" w:tplc="82174298" w:tentative="1">
      <w:start w:val="1"/>
      <w:numFmt w:val="decimal"/>
      <w:lvlText w:val="%7."/>
      <w:lvlJc w:val="left"/>
      <w:pPr>
        <w:ind w:left="5040" w:hanging="360"/>
      </w:pPr>
    </w:lvl>
    <w:lvl w:ilvl="7" w:tplc="82174298" w:tentative="1">
      <w:start w:val="1"/>
      <w:numFmt w:val="lowerLetter"/>
      <w:lvlText w:val="%8."/>
      <w:lvlJc w:val="left"/>
      <w:pPr>
        <w:ind w:left="5760" w:hanging="360"/>
      </w:pPr>
    </w:lvl>
    <w:lvl w:ilvl="8" w:tplc="82174298" w:tentative="1">
      <w:start w:val="1"/>
      <w:numFmt w:val="lowerRoman"/>
      <w:lvlText w:val="%9."/>
      <w:lvlJc w:val="right"/>
      <w:pPr>
        <w:ind w:left="6480" w:hanging="180"/>
      </w:pPr>
    </w:lvl>
  </w:abstractNum>
  <w:abstractNum w:abstractNumId="52160778">
    <w:multiLevelType w:val="hybridMultilevel"/>
    <w:lvl w:ilvl="0" w:tplc="49595424">
      <w:start w:val="1"/>
      <w:numFmt w:val="decimal"/>
      <w:lvlText w:val="%1."/>
      <w:lvlJc w:val="left"/>
      <w:pPr>
        <w:ind w:left="720" w:hanging="360"/>
      </w:pPr>
    </w:lvl>
    <w:lvl w:ilvl="1" w:tplc="49595424" w:tentative="1">
      <w:start w:val="1"/>
      <w:numFmt w:val="lowerLetter"/>
      <w:lvlText w:val="%2."/>
      <w:lvlJc w:val="left"/>
      <w:pPr>
        <w:ind w:left="1440" w:hanging="360"/>
      </w:pPr>
    </w:lvl>
    <w:lvl w:ilvl="2" w:tplc="49595424" w:tentative="1">
      <w:start w:val="1"/>
      <w:numFmt w:val="lowerRoman"/>
      <w:lvlText w:val="%3."/>
      <w:lvlJc w:val="right"/>
      <w:pPr>
        <w:ind w:left="2160" w:hanging="180"/>
      </w:pPr>
    </w:lvl>
    <w:lvl w:ilvl="3" w:tplc="49595424" w:tentative="1">
      <w:start w:val="1"/>
      <w:numFmt w:val="decimal"/>
      <w:lvlText w:val="%4."/>
      <w:lvlJc w:val="left"/>
      <w:pPr>
        <w:ind w:left="2880" w:hanging="360"/>
      </w:pPr>
    </w:lvl>
    <w:lvl w:ilvl="4" w:tplc="49595424" w:tentative="1">
      <w:start w:val="1"/>
      <w:numFmt w:val="lowerLetter"/>
      <w:lvlText w:val="%5."/>
      <w:lvlJc w:val="left"/>
      <w:pPr>
        <w:ind w:left="3600" w:hanging="360"/>
      </w:pPr>
    </w:lvl>
    <w:lvl w:ilvl="5" w:tplc="49595424" w:tentative="1">
      <w:start w:val="1"/>
      <w:numFmt w:val="lowerRoman"/>
      <w:lvlText w:val="%6."/>
      <w:lvlJc w:val="right"/>
      <w:pPr>
        <w:ind w:left="4320" w:hanging="180"/>
      </w:pPr>
    </w:lvl>
    <w:lvl w:ilvl="6" w:tplc="49595424" w:tentative="1">
      <w:start w:val="1"/>
      <w:numFmt w:val="decimal"/>
      <w:lvlText w:val="%7."/>
      <w:lvlJc w:val="left"/>
      <w:pPr>
        <w:ind w:left="5040" w:hanging="360"/>
      </w:pPr>
    </w:lvl>
    <w:lvl w:ilvl="7" w:tplc="49595424" w:tentative="1">
      <w:start w:val="1"/>
      <w:numFmt w:val="lowerLetter"/>
      <w:lvlText w:val="%8."/>
      <w:lvlJc w:val="left"/>
      <w:pPr>
        <w:ind w:left="5760" w:hanging="360"/>
      </w:pPr>
    </w:lvl>
    <w:lvl w:ilvl="8" w:tplc="49595424" w:tentative="1">
      <w:start w:val="1"/>
      <w:numFmt w:val="lowerRoman"/>
      <w:lvlText w:val="%9."/>
      <w:lvlJc w:val="right"/>
      <w:pPr>
        <w:ind w:left="6480" w:hanging="180"/>
      </w:pPr>
    </w:lvl>
  </w:abstractNum>
  <w:abstractNum w:abstractNumId="52160777">
    <w:multiLevelType w:val="hybridMultilevel"/>
    <w:lvl w:ilvl="0" w:tplc="28415745">
      <w:start w:val="1"/>
      <w:numFmt w:val="decimal"/>
      <w:lvlText w:val="%1."/>
      <w:lvlJc w:val="left"/>
      <w:pPr>
        <w:ind w:left="720" w:hanging="360"/>
      </w:pPr>
    </w:lvl>
    <w:lvl w:ilvl="1" w:tplc="28415745" w:tentative="1">
      <w:start w:val="1"/>
      <w:numFmt w:val="lowerLetter"/>
      <w:lvlText w:val="%2."/>
      <w:lvlJc w:val="left"/>
      <w:pPr>
        <w:ind w:left="1440" w:hanging="360"/>
      </w:pPr>
    </w:lvl>
    <w:lvl w:ilvl="2" w:tplc="28415745" w:tentative="1">
      <w:start w:val="1"/>
      <w:numFmt w:val="lowerRoman"/>
      <w:lvlText w:val="%3."/>
      <w:lvlJc w:val="right"/>
      <w:pPr>
        <w:ind w:left="2160" w:hanging="180"/>
      </w:pPr>
    </w:lvl>
    <w:lvl w:ilvl="3" w:tplc="28415745" w:tentative="1">
      <w:start w:val="1"/>
      <w:numFmt w:val="decimal"/>
      <w:lvlText w:val="%4."/>
      <w:lvlJc w:val="left"/>
      <w:pPr>
        <w:ind w:left="2880" w:hanging="360"/>
      </w:pPr>
    </w:lvl>
    <w:lvl w:ilvl="4" w:tplc="28415745" w:tentative="1">
      <w:start w:val="1"/>
      <w:numFmt w:val="lowerLetter"/>
      <w:lvlText w:val="%5."/>
      <w:lvlJc w:val="left"/>
      <w:pPr>
        <w:ind w:left="3600" w:hanging="360"/>
      </w:pPr>
    </w:lvl>
    <w:lvl w:ilvl="5" w:tplc="28415745" w:tentative="1">
      <w:start w:val="1"/>
      <w:numFmt w:val="lowerRoman"/>
      <w:lvlText w:val="%6."/>
      <w:lvlJc w:val="right"/>
      <w:pPr>
        <w:ind w:left="4320" w:hanging="180"/>
      </w:pPr>
    </w:lvl>
    <w:lvl w:ilvl="6" w:tplc="28415745" w:tentative="1">
      <w:start w:val="1"/>
      <w:numFmt w:val="decimal"/>
      <w:lvlText w:val="%7."/>
      <w:lvlJc w:val="left"/>
      <w:pPr>
        <w:ind w:left="5040" w:hanging="360"/>
      </w:pPr>
    </w:lvl>
    <w:lvl w:ilvl="7" w:tplc="28415745" w:tentative="1">
      <w:start w:val="1"/>
      <w:numFmt w:val="lowerLetter"/>
      <w:lvlText w:val="%8."/>
      <w:lvlJc w:val="left"/>
      <w:pPr>
        <w:ind w:left="5760" w:hanging="360"/>
      </w:pPr>
    </w:lvl>
    <w:lvl w:ilvl="8" w:tplc="28415745" w:tentative="1">
      <w:start w:val="1"/>
      <w:numFmt w:val="lowerRoman"/>
      <w:lvlText w:val="%9."/>
      <w:lvlJc w:val="right"/>
      <w:pPr>
        <w:ind w:left="6480" w:hanging="180"/>
      </w:pPr>
    </w:lvl>
  </w:abstractNum>
  <w:abstractNum w:abstractNumId="52160776">
    <w:multiLevelType w:val="hybridMultilevel"/>
    <w:lvl w:ilvl="0" w:tplc="46777197">
      <w:start w:val="1"/>
      <w:numFmt w:val="decimal"/>
      <w:lvlText w:val="%1."/>
      <w:lvlJc w:val="left"/>
      <w:pPr>
        <w:ind w:left="720" w:hanging="360"/>
      </w:pPr>
    </w:lvl>
    <w:lvl w:ilvl="1" w:tplc="46777197" w:tentative="1">
      <w:start w:val="1"/>
      <w:numFmt w:val="lowerLetter"/>
      <w:lvlText w:val="%2."/>
      <w:lvlJc w:val="left"/>
      <w:pPr>
        <w:ind w:left="1440" w:hanging="360"/>
      </w:pPr>
    </w:lvl>
    <w:lvl w:ilvl="2" w:tplc="46777197" w:tentative="1">
      <w:start w:val="1"/>
      <w:numFmt w:val="lowerRoman"/>
      <w:lvlText w:val="%3."/>
      <w:lvlJc w:val="right"/>
      <w:pPr>
        <w:ind w:left="2160" w:hanging="180"/>
      </w:pPr>
    </w:lvl>
    <w:lvl w:ilvl="3" w:tplc="46777197" w:tentative="1">
      <w:start w:val="1"/>
      <w:numFmt w:val="decimal"/>
      <w:lvlText w:val="%4."/>
      <w:lvlJc w:val="left"/>
      <w:pPr>
        <w:ind w:left="2880" w:hanging="360"/>
      </w:pPr>
    </w:lvl>
    <w:lvl w:ilvl="4" w:tplc="46777197" w:tentative="1">
      <w:start w:val="1"/>
      <w:numFmt w:val="lowerLetter"/>
      <w:lvlText w:val="%5."/>
      <w:lvlJc w:val="left"/>
      <w:pPr>
        <w:ind w:left="3600" w:hanging="360"/>
      </w:pPr>
    </w:lvl>
    <w:lvl w:ilvl="5" w:tplc="46777197" w:tentative="1">
      <w:start w:val="1"/>
      <w:numFmt w:val="lowerRoman"/>
      <w:lvlText w:val="%6."/>
      <w:lvlJc w:val="right"/>
      <w:pPr>
        <w:ind w:left="4320" w:hanging="180"/>
      </w:pPr>
    </w:lvl>
    <w:lvl w:ilvl="6" w:tplc="46777197" w:tentative="1">
      <w:start w:val="1"/>
      <w:numFmt w:val="decimal"/>
      <w:lvlText w:val="%7."/>
      <w:lvlJc w:val="left"/>
      <w:pPr>
        <w:ind w:left="5040" w:hanging="360"/>
      </w:pPr>
    </w:lvl>
    <w:lvl w:ilvl="7" w:tplc="46777197" w:tentative="1">
      <w:start w:val="1"/>
      <w:numFmt w:val="lowerLetter"/>
      <w:lvlText w:val="%8."/>
      <w:lvlJc w:val="left"/>
      <w:pPr>
        <w:ind w:left="5760" w:hanging="360"/>
      </w:pPr>
    </w:lvl>
    <w:lvl w:ilvl="8" w:tplc="46777197" w:tentative="1">
      <w:start w:val="1"/>
      <w:numFmt w:val="lowerRoman"/>
      <w:lvlText w:val="%9."/>
      <w:lvlJc w:val="right"/>
      <w:pPr>
        <w:ind w:left="6480" w:hanging="180"/>
      </w:pPr>
    </w:lvl>
  </w:abstractNum>
  <w:abstractNum w:abstractNumId="52160775">
    <w:multiLevelType w:val="hybridMultilevel"/>
    <w:lvl w:ilvl="0" w:tplc="24751677">
      <w:start w:val="1"/>
      <w:numFmt w:val="decimal"/>
      <w:lvlText w:val="%1."/>
      <w:lvlJc w:val="left"/>
      <w:pPr>
        <w:ind w:left="720" w:hanging="360"/>
      </w:pPr>
    </w:lvl>
    <w:lvl w:ilvl="1" w:tplc="24751677" w:tentative="1">
      <w:start w:val="1"/>
      <w:numFmt w:val="lowerLetter"/>
      <w:lvlText w:val="%2."/>
      <w:lvlJc w:val="left"/>
      <w:pPr>
        <w:ind w:left="1440" w:hanging="360"/>
      </w:pPr>
    </w:lvl>
    <w:lvl w:ilvl="2" w:tplc="24751677" w:tentative="1">
      <w:start w:val="1"/>
      <w:numFmt w:val="lowerRoman"/>
      <w:lvlText w:val="%3."/>
      <w:lvlJc w:val="right"/>
      <w:pPr>
        <w:ind w:left="2160" w:hanging="180"/>
      </w:pPr>
    </w:lvl>
    <w:lvl w:ilvl="3" w:tplc="24751677" w:tentative="1">
      <w:start w:val="1"/>
      <w:numFmt w:val="decimal"/>
      <w:lvlText w:val="%4."/>
      <w:lvlJc w:val="left"/>
      <w:pPr>
        <w:ind w:left="2880" w:hanging="360"/>
      </w:pPr>
    </w:lvl>
    <w:lvl w:ilvl="4" w:tplc="24751677" w:tentative="1">
      <w:start w:val="1"/>
      <w:numFmt w:val="lowerLetter"/>
      <w:lvlText w:val="%5."/>
      <w:lvlJc w:val="left"/>
      <w:pPr>
        <w:ind w:left="3600" w:hanging="360"/>
      </w:pPr>
    </w:lvl>
    <w:lvl w:ilvl="5" w:tplc="24751677" w:tentative="1">
      <w:start w:val="1"/>
      <w:numFmt w:val="lowerRoman"/>
      <w:lvlText w:val="%6."/>
      <w:lvlJc w:val="right"/>
      <w:pPr>
        <w:ind w:left="4320" w:hanging="180"/>
      </w:pPr>
    </w:lvl>
    <w:lvl w:ilvl="6" w:tplc="24751677" w:tentative="1">
      <w:start w:val="1"/>
      <w:numFmt w:val="decimal"/>
      <w:lvlText w:val="%7."/>
      <w:lvlJc w:val="left"/>
      <w:pPr>
        <w:ind w:left="5040" w:hanging="360"/>
      </w:pPr>
    </w:lvl>
    <w:lvl w:ilvl="7" w:tplc="24751677" w:tentative="1">
      <w:start w:val="1"/>
      <w:numFmt w:val="lowerLetter"/>
      <w:lvlText w:val="%8."/>
      <w:lvlJc w:val="left"/>
      <w:pPr>
        <w:ind w:left="5760" w:hanging="360"/>
      </w:pPr>
    </w:lvl>
    <w:lvl w:ilvl="8" w:tplc="24751677" w:tentative="1">
      <w:start w:val="1"/>
      <w:numFmt w:val="lowerRoman"/>
      <w:lvlText w:val="%9."/>
      <w:lvlJc w:val="right"/>
      <w:pPr>
        <w:ind w:left="6480" w:hanging="180"/>
      </w:pPr>
    </w:lvl>
  </w:abstractNum>
  <w:abstractNum w:abstractNumId="52160774">
    <w:multiLevelType w:val="hybridMultilevel"/>
    <w:lvl w:ilvl="0" w:tplc="29301081">
      <w:start w:val="1"/>
      <w:numFmt w:val="decimal"/>
      <w:lvlText w:val="%1."/>
      <w:lvlJc w:val="left"/>
      <w:pPr>
        <w:ind w:left="720" w:hanging="360"/>
      </w:pPr>
    </w:lvl>
    <w:lvl w:ilvl="1" w:tplc="29301081" w:tentative="1">
      <w:start w:val="1"/>
      <w:numFmt w:val="lowerLetter"/>
      <w:lvlText w:val="%2."/>
      <w:lvlJc w:val="left"/>
      <w:pPr>
        <w:ind w:left="1440" w:hanging="360"/>
      </w:pPr>
    </w:lvl>
    <w:lvl w:ilvl="2" w:tplc="29301081" w:tentative="1">
      <w:start w:val="1"/>
      <w:numFmt w:val="lowerRoman"/>
      <w:lvlText w:val="%3."/>
      <w:lvlJc w:val="right"/>
      <w:pPr>
        <w:ind w:left="2160" w:hanging="180"/>
      </w:pPr>
    </w:lvl>
    <w:lvl w:ilvl="3" w:tplc="29301081" w:tentative="1">
      <w:start w:val="1"/>
      <w:numFmt w:val="decimal"/>
      <w:lvlText w:val="%4."/>
      <w:lvlJc w:val="left"/>
      <w:pPr>
        <w:ind w:left="2880" w:hanging="360"/>
      </w:pPr>
    </w:lvl>
    <w:lvl w:ilvl="4" w:tplc="29301081" w:tentative="1">
      <w:start w:val="1"/>
      <w:numFmt w:val="lowerLetter"/>
      <w:lvlText w:val="%5."/>
      <w:lvlJc w:val="left"/>
      <w:pPr>
        <w:ind w:left="3600" w:hanging="360"/>
      </w:pPr>
    </w:lvl>
    <w:lvl w:ilvl="5" w:tplc="29301081" w:tentative="1">
      <w:start w:val="1"/>
      <w:numFmt w:val="lowerRoman"/>
      <w:lvlText w:val="%6."/>
      <w:lvlJc w:val="right"/>
      <w:pPr>
        <w:ind w:left="4320" w:hanging="180"/>
      </w:pPr>
    </w:lvl>
    <w:lvl w:ilvl="6" w:tplc="29301081" w:tentative="1">
      <w:start w:val="1"/>
      <w:numFmt w:val="decimal"/>
      <w:lvlText w:val="%7."/>
      <w:lvlJc w:val="left"/>
      <w:pPr>
        <w:ind w:left="5040" w:hanging="360"/>
      </w:pPr>
    </w:lvl>
    <w:lvl w:ilvl="7" w:tplc="29301081" w:tentative="1">
      <w:start w:val="1"/>
      <w:numFmt w:val="lowerLetter"/>
      <w:lvlText w:val="%8."/>
      <w:lvlJc w:val="left"/>
      <w:pPr>
        <w:ind w:left="5760" w:hanging="360"/>
      </w:pPr>
    </w:lvl>
    <w:lvl w:ilvl="8" w:tplc="29301081" w:tentative="1">
      <w:start w:val="1"/>
      <w:numFmt w:val="lowerRoman"/>
      <w:lvlText w:val="%9."/>
      <w:lvlJc w:val="right"/>
      <w:pPr>
        <w:ind w:left="6480" w:hanging="180"/>
      </w:pPr>
    </w:lvl>
  </w:abstractNum>
  <w:abstractNum w:abstractNumId="52160773">
    <w:multiLevelType w:val="hybridMultilevel"/>
    <w:lvl w:ilvl="0" w:tplc="58985609">
      <w:start w:val="1"/>
      <w:numFmt w:val="decimal"/>
      <w:lvlText w:val="%1."/>
      <w:lvlJc w:val="left"/>
      <w:pPr>
        <w:ind w:left="720" w:hanging="360"/>
      </w:pPr>
    </w:lvl>
    <w:lvl w:ilvl="1" w:tplc="58985609" w:tentative="1">
      <w:start w:val="1"/>
      <w:numFmt w:val="lowerLetter"/>
      <w:lvlText w:val="%2."/>
      <w:lvlJc w:val="left"/>
      <w:pPr>
        <w:ind w:left="1440" w:hanging="360"/>
      </w:pPr>
    </w:lvl>
    <w:lvl w:ilvl="2" w:tplc="58985609" w:tentative="1">
      <w:start w:val="1"/>
      <w:numFmt w:val="lowerRoman"/>
      <w:lvlText w:val="%3."/>
      <w:lvlJc w:val="right"/>
      <w:pPr>
        <w:ind w:left="2160" w:hanging="180"/>
      </w:pPr>
    </w:lvl>
    <w:lvl w:ilvl="3" w:tplc="58985609" w:tentative="1">
      <w:start w:val="1"/>
      <w:numFmt w:val="decimal"/>
      <w:lvlText w:val="%4."/>
      <w:lvlJc w:val="left"/>
      <w:pPr>
        <w:ind w:left="2880" w:hanging="360"/>
      </w:pPr>
    </w:lvl>
    <w:lvl w:ilvl="4" w:tplc="58985609" w:tentative="1">
      <w:start w:val="1"/>
      <w:numFmt w:val="lowerLetter"/>
      <w:lvlText w:val="%5."/>
      <w:lvlJc w:val="left"/>
      <w:pPr>
        <w:ind w:left="3600" w:hanging="360"/>
      </w:pPr>
    </w:lvl>
    <w:lvl w:ilvl="5" w:tplc="58985609" w:tentative="1">
      <w:start w:val="1"/>
      <w:numFmt w:val="lowerRoman"/>
      <w:lvlText w:val="%6."/>
      <w:lvlJc w:val="right"/>
      <w:pPr>
        <w:ind w:left="4320" w:hanging="180"/>
      </w:pPr>
    </w:lvl>
    <w:lvl w:ilvl="6" w:tplc="58985609" w:tentative="1">
      <w:start w:val="1"/>
      <w:numFmt w:val="decimal"/>
      <w:lvlText w:val="%7."/>
      <w:lvlJc w:val="left"/>
      <w:pPr>
        <w:ind w:left="5040" w:hanging="360"/>
      </w:pPr>
    </w:lvl>
    <w:lvl w:ilvl="7" w:tplc="58985609" w:tentative="1">
      <w:start w:val="1"/>
      <w:numFmt w:val="lowerLetter"/>
      <w:lvlText w:val="%8."/>
      <w:lvlJc w:val="left"/>
      <w:pPr>
        <w:ind w:left="5760" w:hanging="360"/>
      </w:pPr>
    </w:lvl>
    <w:lvl w:ilvl="8" w:tplc="58985609" w:tentative="1">
      <w:start w:val="1"/>
      <w:numFmt w:val="lowerRoman"/>
      <w:lvlText w:val="%9."/>
      <w:lvlJc w:val="right"/>
      <w:pPr>
        <w:ind w:left="6480" w:hanging="180"/>
      </w:pPr>
    </w:lvl>
  </w:abstractNum>
  <w:abstractNum w:abstractNumId="52160772">
    <w:multiLevelType w:val="hybridMultilevel"/>
    <w:lvl w:ilvl="0" w:tplc="50454969">
      <w:start w:val="1"/>
      <w:numFmt w:val="decimal"/>
      <w:lvlText w:val="%1."/>
      <w:lvlJc w:val="left"/>
      <w:pPr>
        <w:ind w:left="720" w:hanging="360"/>
      </w:pPr>
    </w:lvl>
    <w:lvl w:ilvl="1" w:tplc="50454969" w:tentative="1">
      <w:start w:val="1"/>
      <w:numFmt w:val="lowerLetter"/>
      <w:lvlText w:val="%2."/>
      <w:lvlJc w:val="left"/>
      <w:pPr>
        <w:ind w:left="1440" w:hanging="360"/>
      </w:pPr>
    </w:lvl>
    <w:lvl w:ilvl="2" w:tplc="50454969" w:tentative="1">
      <w:start w:val="1"/>
      <w:numFmt w:val="lowerRoman"/>
      <w:lvlText w:val="%3."/>
      <w:lvlJc w:val="right"/>
      <w:pPr>
        <w:ind w:left="2160" w:hanging="180"/>
      </w:pPr>
    </w:lvl>
    <w:lvl w:ilvl="3" w:tplc="50454969" w:tentative="1">
      <w:start w:val="1"/>
      <w:numFmt w:val="decimal"/>
      <w:lvlText w:val="%4."/>
      <w:lvlJc w:val="left"/>
      <w:pPr>
        <w:ind w:left="2880" w:hanging="360"/>
      </w:pPr>
    </w:lvl>
    <w:lvl w:ilvl="4" w:tplc="50454969" w:tentative="1">
      <w:start w:val="1"/>
      <w:numFmt w:val="lowerLetter"/>
      <w:lvlText w:val="%5."/>
      <w:lvlJc w:val="left"/>
      <w:pPr>
        <w:ind w:left="3600" w:hanging="360"/>
      </w:pPr>
    </w:lvl>
    <w:lvl w:ilvl="5" w:tplc="50454969" w:tentative="1">
      <w:start w:val="1"/>
      <w:numFmt w:val="lowerRoman"/>
      <w:lvlText w:val="%6."/>
      <w:lvlJc w:val="right"/>
      <w:pPr>
        <w:ind w:left="4320" w:hanging="180"/>
      </w:pPr>
    </w:lvl>
    <w:lvl w:ilvl="6" w:tplc="50454969" w:tentative="1">
      <w:start w:val="1"/>
      <w:numFmt w:val="decimal"/>
      <w:lvlText w:val="%7."/>
      <w:lvlJc w:val="left"/>
      <w:pPr>
        <w:ind w:left="5040" w:hanging="360"/>
      </w:pPr>
    </w:lvl>
    <w:lvl w:ilvl="7" w:tplc="50454969" w:tentative="1">
      <w:start w:val="1"/>
      <w:numFmt w:val="lowerLetter"/>
      <w:lvlText w:val="%8."/>
      <w:lvlJc w:val="left"/>
      <w:pPr>
        <w:ind w:left="5760" w:hanging="360"/>
      </w:pPr>
    </w:lvl>
    <w:lvl w:ilvl="8" w:tplc="50454969" w:tentative="1">
      <w:start w:val="1"/>
      <w:numFmt w:val="lowerRoman"/>
      <w:lvlText w:val="%9."/>
      <w:lvlJc w:val="right"/>
      <w:pPr>
        <w:ind w:left="6480" w:hanging="180"/>
      </w:pPr>
    </w:lvl>
  </w:abstractNum>
  <w:abstractNum w:abstractNumId="52160771">
    <w:multiLevelType w:val="hybridMultilevel"/>
    <w:lvl w:ilvl="0" w:tplc="72413005">
      <w:start w:val="1"/>
      <w:numFmt w:val="decimal"/>
      <w:lvlText w:val="%1."/>
      <w:lvlJc w:val="left"/>
      <w:pPr>
        <w:ind w:left="720" w:hanging="360"/>
      </w:pPr>
    </w:lvl>
    <w:lvl w:ilvl="1" w:tplc="72413005" w:tentative="1">
      <w:start w:val="1"/>
      <w:numFmt w:val="lowerLetter"/>
      <w:lvlText w:val="%2."/>
      <w:lvlJc w:val="left"/>
      <w:pPr>
        <w:ind w:left="1440" w:hanging="360"/>
      </w:pPr>
    </w:lvl>
    <w:lvl w:ilvl="2" w:tplc="72413005" w:tentative="1">
      <w:start w:val="1"/>
      <w:numFmt w:val="lowerRoman"/>
      <w:lvlText w:val="%3."/>
      <w:lvlJc w:val="right"/>
      <w:pPr>
        <w:ind w:left="2160" w:hanging="180"/>
      </w:pPr>
    </w:lvl>
    <w:lvl w:ilvl="3" w:tplc="72413005" w:tentative="1">
      <w:start w:val="1"/>
      <w:numFmt w:val="decimal"/>
      <w:lvlText w:val="%4."/>
      <w:lvlJc w:val="left"/>
      <w:pPr>
        <w:ind w:left="2880" w:hanging="360"/>
      </w:pPr>
    </w:lvl>
    <w:lvl w:ilvl="4" w:tplc="72413005" w:tentative="1">
      <w:start w:val="1"/>
      <w:numFmt w:val="lowerLetter"/>
      <w:lvlText w:val="%5."/>
      <w:lvlJc w:val="left"/>
      <w:pPr>
        <w:ind w:left="3600" w:hanging="360"/>
      </w:pPr>
    </w:lvl>
    <w:lvl w:ilvl="5" w:tplc="72413005" w:tentative="1">
      <w:start w:val="1"/>
      <w:numFmt w:val="lowerRoman"/>
      <w:lvlText w:val="%6."/>
      <w:lvlJc w:val="right"/>
      <w:pPr>
        <w:ind w:left="4320" w:hanging="180"/>
      </w:pPr>
    </w:lvl>
    <w:lvl w:ilvl="6" w:tplc="72413005" w:tentative="1">
      <w:start w:val="1"/>
      <w:numFmt w:val="decimal"/>
      <w:lvlText w:val="%7."/>
      <w:lvlJc w:val="left"/>
      <w:pPr>
        <w:ind w:left="5040" w:hanging="360"/>
      </w:pPr>
    </w:lvl>
    <w:lvl w:ilvl="7" w:tplc="72413005" w:tentative="1">
      <w:start w:val="1"/>
      <w:numFmt w:val="lowerLetter"/>
      <w:lvlText w:val="%8."/>
      <w:lvlJc w:val="left"/>
      <w:pPr>
        <w:ind w:left="5760" w:hanging="360"/>
      </w:pPr>
    </w:lvl>
    <w:lvl w:ilvl="8" w:tplc="72413005" w:tentative="1">
      <w:start w:val="1"/>
      <w:numFmt w:val="lowerRoman"/>
      <w:lvlText w:val="%9."/>
      <w:lvlJc w:val="right"/>
      <w:pPr>
        <w:ind w:left="6480" w:hanging="180"/>
      </w:pPr>
    </w:lvl>
  </w:abstractNum>
  <w:abstractNum w:abstractNumId="52160770">
    <w:multiLevelType w:val="hybridMultilevel"/>
    <w:lvl w:ilvl="0" w:tplc="71681929">
      <w:start w:val="1"/>
      <w:numFmt w:val="decimal"/>
      <w:lvlText w:val="%1."/>
      <w:lvlJc w:val="left"/>
      <w:pPr>
        <w:ind w:left="720" w:hanging="360"/>
      </w:pPr>
    </w:lvl>
    <w:lvl w:ilvl="1" w:tplc="71681929" w:tentative="1">
      <w:start w:val="1"/>
      <w:numFmt w:val="lowerLetter"/>
      <w:lvlText w:val="%2."/>
      <w:lvlJc w:val="left"/>
      <w:pPr>
        <w:ind w:left="1440" w:hanging="360"/>
      </w:pPr>
    </w:lvl>
    <w:lvl w:ilvl="2" w:tplc="71681929" w:tentative="1">
      <w:start w:val="1"/>
      <w:numFmt w:val="lowerRoman"/>
      <w:lvlText w:val="%3."/>
      <w:lvlJc w:val="right"/>
      <w:pPr>
        <w:ind w:left="2160" w:hanging="180"/>
      </w:pPr>
    </w:lvl>
    <w:lvl w:ilvl="3" w:tplc="71681929" w:tentative="1">
      <w:start w:val="1"/>
      <w:numFmt w:val="decimal"/>
      <w:lvlText w:val="%4."/>
      <w:lvlJc w:val="left"/>
      <w:pPr>
        <w:ind w:left="2880" w:hanging="360"/>
      </w:pPr>
    </w:lvl>
    <w:lvl w:ilvl="4" w:tplc="71681929" w:tentative="1">
      <w:start w:val="1"/>
      <w:numFmt w:val="lowerLetter"/>
      <w:lvlText w:val="%5."/>
      <w:lvlJc w:val="left"/>
      <w:pPr>
        <w:ind w:left="3600" w:hanging="360"/>
      </w:pPr>
    </w:lvl>
    <w:lvl w:ilvl="5" w:tplc="71681929" w:tentative="1">
      <w:start w:val="1"/>
      <w:numFmt w:val="lowerRoman"/>
      <w:lvlText w:val="%6."/>
      <w:lvlJc w:val="right"/>
      <w:pPr>
        <w:ind w:left="4320" w:hanging="180"/>
      </w:pPr>
    </w:lvl>
    <w:lvl w:ilvl="6" w:tplc="71681929" w:tentative="1">
      <w:start w:val="1"/>
      <w:numFmt w:val="decimal"/>
      <w:lvlText w:val="%7."/>
      <w:lvlJc w:val="left"/>
      <w:pPr>
        <w:ind w:left="5040" w:hanging="360"/>
      </w:pPr>
    </w:lvl>
    <w:lvl w:ilvl="7" w:tplc="71681929" w:tentative="1">
      <w:start w:val="1"/>
      <w:numFmt w:val="lowerLetter"/>
      <w:lvlText w:val="%8."/>
      <w:lvlJc w:val="left"/>
      <w:pPr>
        <w:ind w:left="5760" w:hanging="360"/>
      </w:pPr>
    </w:lvl>
    <w:lvl w:ilvl="8" w:tplc="71681929" w:tentative="1">
      <w:start w:val="1"/>
      <w:numFmt w:val="lowerRoman"/>
      <w:lvlText w:val="%9."/>
      <w:lvlJc w:val="right"/>
      <w:pPr>
        <w:ind w:left="6480" w:hanging="180"/>
      </w:pPr>
    </w:lvl>
  </w:abstractNum>
  <w:abstractNum w:abstractNumId="52160769">
    <w:multiLevelType w:val="hybridMultilevel"/>
    <w:lvl w:ilvl="0" w:tplc="60630524">
      <w:start w:val="1"/>
      <w:numFmt w:val="decimal"/>
      <w:lvlText w:val="%1."/>
      <w:lvlJc w:val="left"/>
      <w:pPr>
        <w:ind w:left="720" w:hanging="360"/>
      </w:pPr>
    </w:lvl>
    <w:lvl w:ilvl="1" w:tplc="60630524" w:tentative="1">
      <w:start w:val="1"/>
      <w:numFmt w:val="lowerLetter"/>
      <w:lvlText w:val="%2."/>
      <w:lvlJc w:val="left"/>
      <w:pPr>
        <w:ind w:left="1440" w:hanging="360"/>
      </w:pPr>
    </w:lvl>
    <w:lvl w:ilvl="2" w:tplc="60630524" w:tentative="1">
      <w:start w:val="1"/>
      <w:numFmt w:val="lowerRoman"/>
      <w:lvlText w:val="%3."/>
      <w:lvlJc w:val="right"/>
      <w:pPr>
        <w:ind w:left="2160" w:hanging="180"/>
      </w:pPr>
    </w:lvl>
    <w:lvl w:ilvl="3" w:tplc="60630524" w:tentative="1">
      <w:start w:val="1"/>
      <w:numFmt w:val="decimal"/>
      <w:lvlText w:val="%4."/>
      <w:lvlJc w:val="left"/>
      <w:pPr>
        <w:ind w:left="2880" w:hanging="360"/>
      </w:pPr>
    </w:lvl>
    <w:lvl w:ilvl="4" w:tplc="60630524" w:tentative="1">
      <w:start w:val="1"/>
      <w:numFmt w:val="lowerLetter"/>
      <w:lvlText w:val="%5."/>
      <w:lvlJc w:val="left"/>
      <w:pPr>
        <w:ind w:left="3600" w:hanging="360"/>
      </w:pPr>
    </w:lvl>
    <w:lvl w:ilvl="5" w:tplc="60630524" w:tentative="1">
      <w:start w:val="1"/>
      <w:numFmt w:val="lowerRoman"/>
      <w:lvlText w:val="%6."/>
      <w:lvlJc w:val="right"/>
      <w:pPr>
        <w:ind w:left="4320" w:hanging="180"/>
      </w:pPr>
    </w:lvl>
    <w:lvl w:ilvl="6" w:tplc="60630524" w:tentative="1">
      <w:start w:val="1"/>
      <w:numFmt w:val="decimal"/>
      <w:lvlText w:val="%7."/>
      <w:lvlJc w:val="left"/>
      <w:pPr>
        <w:ind w:left="5040" w:hanging="360"/>
      </w:pPr>
    </w:lvl>
    <w:lvl w:ilvl="7" w:tplc="60630524" w:tentative="1">
      <w:start w:val="1"/>
      <w:numFmt w:val="lowerLetter"/>
      <w:lvlText w:val="%8."/>
      <w:lvlJc w:val="left"/>
      <w:pPr>
        <w:ind w:left="5760" w:hanging="360"/>
      </w:pPr>
    </w:lvl>
    <w:lvl w:ilvl="8" w:tplc="60630524" w:tentative="1">
      <w:start w:val="1"/>
      <w:numFmt w:val="lowerRoman"/>
      <w:lvlText w:val="%9."/>
      <w:lvlJc w:val="right"/>
      <w:pPr>
        <w:ind w:left="6480" w:hanging="180"/>
      </w:pPr>
    </w:lvl>
  </w:abstractNum>
  <w:abstractNum w:abstractNumId="52160768">
    <w:multiLevelType w:val="hybridMultilevel"/>
    <w:lvl w:ilvl="0" w:tplc="82571449">
      <w:start w:val="1"/>
      <w:numFmt w:val="decimal"/>
      <w:lvlText w:val="%1."/>
      <w:lvlJc w:val="left"/>
      <w:pPr>
        <w:ind w:left="720" w:hanging="360"/>
      </w:pPr>
    </w:lvl>
    <w:lvl w:ilvl="1" w:tplc="82571449" w:tentative="1">
      <w:start w:val="1"/>
      <w:numFmt w:val="lowerLetter"/>
      <w:lvlText w:val="%2."/>
      <w:lvlJc w:val="left"/>
      <w:pPr>
        <w:ind w:left="1440" w:hanging="360"/>
      </w:pPr>
    </w:lvl>
    <w:lvl w:ilvl="2" w:tplc="82571449" w:tentative="1">
      <w:start w:val="1"/>
      <w:numFmt w:val="lowerRoman"/>
      <w:lvlText w:val="%3."/>
      <w:lvlJc w:val="right"/>
      <w:pPr>
        <w:ind w:left="2160" w:hanging="180"/>
      </w:pPr>
    </w:lvl>
    <w:lvl w:ilvl="3" w:tplc="82571449" w:tentative="1">
      <w:start w:val="1"/>
      <w:numFmt w:val="decimal"/>
      <w:lvlText w:val="%4."/>
      <w:lvlJc w:val="left"/>
      <w:pPr>
        <w:ind w:left="2880" w:hanging="360"/>
      </w:pPr>
    </w:lvl>
    <w:lvl w:ilvl="4" w:tplc="82571449" w:tentative="1">
      <w:start w:val="1"/>
      <w:numFmt w:val="lowerLetter"/>
      <w:lvlText w:val="%5."/>
      <w:lvlJc w:val="left"/>
      <w:pPr>
        <w:ind w:left="3600" w:hanging="360"/>
      </w:pPr>
    </w:lvl>
    <w:lvl w:ilvl="5" w:tplc="82571449" w:tentative="1">
      <w:start w:val="1"/>
      <w:numFmt w:val="lowerRoman"/>
      <w:lvlText w:val="%6."/>
      <w:lvlJc w:val="right"/>
      <w:pPr>
        <w:ind w:left="4320" w:hanging="180"/>
      </w:pPr>
    </w:lvl>
    <w:lvl w:ilvl="6" w:tplc="82571449" w:tentative="1">
      <w:start w:val="1"/>
      <w:numFmt w:val="decimal"/>
      <w:lvlText w:val="%7."/>
      <w:lvlJc w:val="left"/>
      <w:pPr>
        <w:ind w:left="5040" w:hanging="360"/>
      </w:pPr>
    </w:lvl>
    <w:lvl w:ilvl="7" w:tplc="82571449" w:tentative="1">
      <w:start w:val="1"/>
      <w:numFmt w:val="lowerLetter"/>
      <w:lvlText w:val="%8."/>
      <w:lvlJc w:val="left"/>
      <w:pPr>
        <w:ind w:left="5760" w:hanging="360"/>
      </w:pPr>
    </w:lvl>
    <w:lvl w:ilvl="8" w:tplc="82571449" w:tentative="1">
      <w:start w:val="1"/>
      <w:numFmt w:val="lowerRoman"/>
      <w:lvlText w:val="%9."/>
      <w:lvlJc w:val="right"/>
      <w:pPr>
        <w:ind w:left="6480" w:hanging="180"/>
      </w:pPr>
    </w:lvl>
  </w:abstractNum>
  <w:abstractNum w:abstractNumId="52160767">
    <w:multiLevelType w:val="hybridMultilevel"/>
    <w:lvl w:ilvl="0" w:tplc="58367756">
      <w:start w:val="1"/>
      <w:numFmt w:val="decimal"/>
      <w:lvlText w:val="%1."/>
      <w:lvlJc w:val="left"/>
      <w:pPr>
        <w:ind w:left="720" w:hanging="360"/>
      </w:pPr>
    </w:lvl>
    <w:lvl w:ilvl="1" w:tplc="58367756" w:tentative="1">
      <w:start w:val="1"/>
      <w:numFmt w:val="lowerLetter"/>
      <w:lvlText w:val="%2."/>
      <w:lvlJc w:val="left"/>
      <w:pPr>
        <w:ind w:left="1440" w:hanging="360"/>
      </w:pPr>
    </w:lvl>
    <w:lvl w:ilvl="2" w:tplc="58367756" w:tentative="1">
      <w:start w:val="1"/>
      <w:numFmt w:val="lowerRoman"/>
      <w:lvlText w:val="%3."/>
      <w:lvlJc w:val="right"/>
      <w:pPr>
        <w:ind w:left="2160" w:hanging="180"/>
      </w:pPr>
    </w:lvl>
    <w:lvl w:ilvl="3" w:tplc="58367756" w:tentative="1">
      <w:start w:val="1"/>
      <w:numFmt w:val="decimal"/>
      <w:lvlText w:val="%4."/>
      <w:lvlJc w:val="left"/>
      <w:pPr>
        <w:ind w:left="2880" w:hanging="360"/>
      </w:pPr>
    </w:lvl>
    <w:lvl w:ilvl="4" w:tplc="58367756" w:tentative="1">
      <w:start w:val="1"/>
      <w:numFmt w:val="lowerLetter"/>
      <w:lvlText w:val="%5."/>
      <w:lvlJc w:val="left"/>
      <w:pPr>
        <w:ind w:left="3600" w:hanging="360"/>
      </w:pPr>
    </w:lvl>
    <w:lvl w:ilvl="5" w:tplc="58367756" w:tentative="1">
      <w:start w:val="1"/>
      <w:numFmt w:val="lowerRoman"/>
      <w:lvlText w:val="%6."/>
      <w:lvlJc w:val="right"/>
      <w:pPr>
        <w:ind w:left="4320" w:hanging="180"/>
      </w:pPr>
    </w:lvl>
    <w:lvl w:ilvl="6" w:tplc="58367756" w:tentative="1">
      <w:start w:val="1"/>
      <w:numFmt w:val="decimal"/>
      <w:lvlText w:val="%7."/>
      <w:lvlJc w:val="left"/>
      <w:pPr>
        <w:ind w:left="5040" w:hanging="360"/>
      </w:pPr>
    </w:lvl>
    <w:lvl w:ilvl="7" w:tplc="58367756" w:tentative="1">
      <w:start w:val="1"/>
      <w:numFmt w:val="lowerLetter"/>
      <w:lvlText w:val="%8."/>
      <w:lvlJc w:val="left"/>
      <w:pPr>
        <w:ind w:left="5760" w:hanging="360"/>
      </w:pPr>
    </w:lvl>
    <w:lvl w:ilvl="8" w:tplc="58367756" w:tentative="1">
      <w:start w:val="1"/>
      <w:numFmt w:val="lowerRoman"/>
      <w:lvlText w:val="%9."/>
      <w:lvlJc w:val="right"/>
      <w:pPr>
        <w:ind w:left="6480" w:hanging="180"/>
      </w:pPr>
    </w:lvl>
  </w:abstractNum>
  <w:abstractNum w:abstractNumId="52160766">
    <w:multiLevelType w:val="hybridMultilevel"/>
    <w:lvl w:ilvl="0" w:tplc="43157224">
      <w:start w:val="1"/>
      <w:numFmt w:val="decimal"/>
      <w:lvlText w:val="%1."/>
      <w:lvlJc w:val="left"/>
      <w:pPr>
        <w:ind w:left="720" w:hanging="360"/>
      </w:pPr>
    </w:lvl>
    <w:lvl w:ilvl="1" w:tplc="43157224" w:tentative="1">
      <w:start w:val="1"/>
      <w:numFmt w:val="lowerLetter"/>
      <w:lvlText w:val="%2."/>
      <w:lvlJc w:val="left"/>
      <w:pPr>
        <w:ind w:left="1440" w:hanging="360"/>
      </w:pPr>
    </w:lvl>
    <w:lvl w:ilvl="2" w:tplc="43157224" w:tentative="1">
      <w:start w:val="1"/>
      <w:numFmt w:val="lowerRoman"/>
      <w:lvlText w:val="%3."/>
      <w:lvlJc w:val="right"/>
      <w:pPr>
        <w:ind w:left="2160" w:hanging="180"/>
      </w:pPr>
    </w:lvl>
    <w:lvl w:ilvl="3" w:tplc="43157224" w:tentative="1">
      <w:start w:val="1"/>
      <w:numFmt w:val="decimal"/>
      <w:lvlText w:val="%4."/>
      <w:lvlJc w:val="left"/>
      <w:pPr>
        <w:ind w:left="2880" w:hanging="360"/>
      </w:pPr>
    </w:lvl>
    <w:lvl w:ilvl="4" w:tplc="43157224" w:tentative="1">
      <w:start w:val="1"/>
      <w:numFmt w:val="lowerLetter"/>
      <w:lvlText w:val="%5."/>
      <w:lvlJc w:val="left"/>
      <w:pPr>
        <w:ind w:left="3600" w:hanging="360"/>
      </w:pPr>
    </w:lvl>
    <w:lvl w:ilvl="5" w:tplc="43157224" w:tentative="1">
      <w:start w:val="1"/>
      <w:numFmt w:val="lowerRoman"/>
      <w:lvlText w:val="%6."/>
      <w:lvlJc w:val="right"/>
      <w:pPr>
        <w:ind w:left="4320" w:hanging="180"/>
      </w:pPr>
    </w:lvl>
    <w:lvl w:ilvl="6" w:tplc="43157224" w:tentative="1">
      <w:start w:val="1"/>
      <w:numFmt w:val="decimal"/>
      <w:lvlText w:val="%7."/>
      <w:lvlJc w:val="left"/>
      <w:pPr>
        <w:ind w:left="5040" w:hanging="360"/>
      </w:pPr>
    </w:lvl>
    <w:lvl w:ilvl="7" w:tplc="43157224" w:tentative="1">
      <w:start w:val="1"/>
      <w:numFmt w:val="lowerLetter"/>
      <w:lvlText w:val="%8."/>
      <w:lvlJc w:val="left"/>
      <w:pPr>
        <w:ind w:left="5760" w:hanging="360"/>
      </w:pPr>
    </w:lvl>
    <w:lvl w:ilvl="8" w:tplc="43157224" w:tentative="1">
      <w:start w:val="1"/>
      <w:numFmt w:val="lowerRoman"/>
      <w:lvlText w:val="%9."/>
      <w:lvlJc w:val="right"/>
      <w:pPr>
        <w:ind w:left="6480" w:hanging="180"/>
      </w:pPr>
    </w:lvl>
  </w:abstractNum>
  <w:abstractNum w:abstractNumId="52160765">
    <w:multiLevelType w:val="hybridMultilevel"/>
    <w:lvl w:ilvl="0" w:tplc="51395803">
      <w:start w:val="1"/>
      <w:numFmt w:val="decimal"/>
      <w:lvlText w:val="%1."/>
      <w:lvlJc w:val="left"/>
      <w:pPr>
        <w:ind w:left="720" w:hanging="360"/>
      </w:pPr>
    </w:lvl>
    <w:lvl w:ilvl="1" w:tplc="51395803" w:tentative="1">
      <w:start w:val="1"/>
      <w:numFmt w:val="lowerLetter"/>
      <w:lvlText w:val="%2."/>
      <w:lvlJc w:val="left"/>
      <w:pPr>
        <w:ind w:left="1440" w:hanging="360"/>
      </w:pPr>
    </w:lvl>
    <w:lvl w:ilvl="2" w:tplc="51395803" w:tentative="1">
      <w:start w:val="1"/>
      <w:numFmt w:val="lowerRoman"/>
      <w:lvlText w:val="%3."/>
      <w:lvlJc w:val="right"/>
      <w:pPr>
        <w:ind w:left="2160" w:hanging="180"/>
      </w:pPr>
    </w:lvl>
    <w:lvl w:ilvl="3" w:tplc="51395803" w:tentative="1">
      <w:start w:val="1"/>
      <w:numFmt w:val="decimal"/>
      <w:lvlText w:val="%4."/>
      <w:lvlJc w:val="left"/>
      <w:pPr>
        <w:ind w:left="2880" w:hanging="360"/>
      </w:pPr>
    </w:lvl>
    <w:lvl w:ilvl="4" w:tplc="51395803" w:tentative="1">
      <w:start w:val="1"/>
      <w:numFmt w:val="lowerLetter"/>
      <w:lvlText w:val="%5."/>
      <w:lvlJc w:val="left"/>
      <w:pPr>
        <w:ind w:left="3600" w:hanging="360"/>
      </w:pPr>
    </w:lvl>
    <w:lvl w:ilvl="5" w:tplc="51395803" w:tentative="1">
      <w:start w:val="1"/>
      <w:numFmt w:val="lowerRoman"/>
      <w:lvlText w:val="%6."/>
      <w:lvlJc w:val="right"/>
      <w:pPr>
        <w:ind w:left="4320" w:hanging="180"/>
      </w:pPr>
    </w:lvl>
    <w:lvl w:ilvl="6" w:tplc="51395803" w:tentative="1">
      <w:start w:val="1"/>
      <w:numFmt w:val="decimal"/>
      <w:lvlText w:val="%7."/>
      <w:lvlJc w:val="left"/>
      <w:pPr>
        <w:ind w:left="5040" w:hanging="360"/>
      </w:pPr>
    </w:lvl>
    <w:lvl w:ilvl="7" w:tplc="51395803" w:tentative="1">
      <w:start w:val="1"/>
      <w:numFmt w:val="lowerLetter"/>
      <w:lvlText w:val="%8."/>
      <w:lvlJc w:val="left"/>
      <w:pPr>
        <w:ind w:left="5760" w:hanging="360"/>
      </w:pPr>
    </w:lvl>
    <w:lvl w:ilvl="8" w:tplc="51395803" w:tentative="1">
      <w:start w:val="1"/>
      <w:numFmt w:val="lowerRoman"/>
      <w:lvlText w:val="%9."/>
      <w:lvlJc w:val="right"/>
      <w:pPr>
        <w:ind w:left="6480" w:hanging="180"/>
      </w:pPr>
    </w:lvl>
  </w:abstractNum>
  <w:abstractNum w:abstractNumId="52160764">
    <w:multiLevelType w:val="hybridMultilevel"/>
    <w:lvl w:ilvl="0" w:tplc="74237769">
      <w:start w:val="1"/>
      <w:numFmt w:val="decimal"/>
      <w:lvlText w:val="%1."/>
      <w:lvlJc w:val="left"/>
      <w:pPr>
        <w:ind w:left="720" w:hanging="360"/>
      </w:pPr>
    </w:lvl>
    <w:lvl w:ilvl="1" w:tplc="74237769" w:tentative="1">
      <w:start w:val="1"/>
      <w:numFmt w:val="lowerLetter"/>
      <w:lvlText w:val="%2."/>
      <w:lvlJc w:val="left"/>
      <w:pPr>
        <w:ind w:left="1440" w:hanging="360"/>
      </w:pPr>
    </w:lvl>
    <w:lvl w:ilvl="2" w:tplc="74237769" w:tentative="1">
      <w:start w:val="1"/>
      <w:numFmt w:val="lowerRoman"/>
      <w:lvlText w:val="%3."/>
      <w:lvlJc w:val="right"/>
      <w:pPr>
        <w:ind w:left="2160" w:hanging="180"/>
      </w:pPr>
    </w:lvl>
    <w:lvl w:ilvl="3" w:tplc="74237769" w:tentative="1">
      <w:start w:val="1"/>
      <w:numFmt w:val="decimal"/>
      <w:lvlText w:val="%4."/>
      <w:lvlJc w:val="left"/>
      <w:pPr>
        <w:ind w:left="2880" w:hanging="360"/>
      </w:pPr>
    </w:lvl>
    <w:lvl w:ilvl="4" w:tplc="74237769" w:tentative="1">
      <w:start w:val="1"/>
      <w:numFmt w:val="lowerLetter"/>
      <w:lvlText w:val="%5."/>
      <w:lvlJc w:val="left"/>
      <w:pPr>
        <w:ind w:left="3600" w:hanging="360"/>
      </w:pPr>
    </w:lvl>
    <w:lvl w:ilvl="5" w:tplc="74237769" w:tentative="1">
      <w:start w:val="1"/>
      <w:numFmt w:val="lowerRoman"/>
      <w:lvlText w:val="%6."/>
      <w:lvlJc w:val="right"/>
      <w:pPr>
        <w:ind w:left="4320" w:hanging="180"/>
      </w:pPr>
    </w:lvl>
    <w:lvl w:ilvl="6" w:tplc="74237769" w:tentative="1">
      <w:start w:val="1"/>
      <w:numFmt w:val="decimal"/>
      <w:lvlText w:val="%7."/>
      <w:lvlJc w:val="left"/>
      <w:pPr>
        <w:ind w:left="5040" w:hanging="360"/>
      </w:pPr>
    </w:lvl>
    <w:lvl w:ilvl="7" w:tplc="74237769" w:tentative="1">
      <w:start w:val="1"/>
      <w:numFmt w:val="lowerLetter"/>
      <w:lvlText w:val="%8."/>
      <w:lvlJc w:val="left"/>
      <w:pPr>
        <w:ind w:left="5760" w:hanging="360"/>
      </w:pPr>
    </w:lvl>
    <w:lvl w:ilvl="8" w:tplc="74237769" w:tentative="1">
      <w:start w:val="1"/>
      <w:numFmt w:val="lowerRoman"/>
      <w:lvlText w:val="%9."/>
      <w:lvlJc w:val="right"/>
      <w:pPr>
        <w:ind w:left="6480" w:hanging="180"/>
      </w:pPr>
    </w:lvl>
  </w:abstractNum>
  <w:abstractNum w:abstractNumId="52160763">
    <w:multiLevelType w:val="hybridMultilevel"/>
    <w:lvl w:ilvl="0" w:tplc="34018330">
      <w:start w:val="1"/>
      <w:numFmt w:val="decimal"/>
      <w:lvlText w:val="%1."/>
      <w:lvlJc w:val="left"/>
      <w:pPr>
        <w:ind w:left="720" w:hanging="360"/>
      </w:pPr>
    </w:lvl>
    <w:lvl w:ilvl="1" w:tplc="34018330" w:tentative="1">
      <w:start w:val="1"/>
      <w:numFmt w:val="lowerLetter"/>
      <w:lvlText w:val="%2."/>
      <w:lvlJc w:val="left"/>
      <w:pPr>
        <w:ind w:left="1440" w:hanging="360"/>
      </w:pPr>
    </w:lvl>
    <w:lvl w:ilvl="2" w:tplc="34018330" w:tentative="1">
      <w:start w:val="1"/>
      <w:numFmt w:val="lowerRoman"/>
      <w:lvlText w:val="%3."/>
      <w:lvlJc w:val="right"/>
      <w:pPr>
        <w:ind w:left="2160" w:hanging="180"/>
      </w:pPr>
    </w:lvl>
    <w:lvl w:ilvl="3" w:tplc="34018330" w:tentative="1">
      <w:start w:val="1"/>
      <w:numFmt w:val="decimal"/>
      <w:lvlText w:val="%4."/>
      <w:lvlJc w:val="left"/>
      <w:pPr>
        <w:ind w:left="2880" w:hanging="360"/>
      </w:pPr>
    </w:lvl>
    <w:lvl w:ilvl="4" w:tplc="34018330" w:tentative="1">
      <w:start w:val="1"/>
      <w:numFmt w:val="lowerLetter"/>
      <w:lvlText w:val="%5."/>
      <w:lvlJc w:val="left"/>
      <w:pPr>
        <w:ind w:left="3600" w:hanging="360"/>
      </w:pPr>
    </w:lvl>
    <w:lvl w:ilvl="5" w:tplc="34018330" w:tentative="1">
      <w:start w:val="1"/>
      <w:numFmt w:val="lowerRoman"/>
      <w:lvlText w:val="%6."/>
      <w:lvlJc w:val="right"/>
      <w:pPr>
        <w:ind w:left="4320" w:hanging="180"/>
      </w:pPr>
    </w:lvl>
    <w:lvl w:ilvl="6" w:tplc="34018330" w:tentative="1">
      <w:start w:val="1"/>
      <w:numFmt w:val="decimal"/>
      <w:lvlText w:val="%7."/>
      <w:lvlJc w:val="left"/>
      <w:pPr>
        <w:ind w:left="5040" w:hanging="360"/>
      </w:pPr>
    </w:lvl>
    <w:lvl w:ilvl="7" w:tplc="34018330" w:tentative="1">
      <w:start w:val="1"/>
      <w:numFmt w:val="lowerLetter"/>
      <w:lvlText w:val="%8."/>
      <w:lvlJc w:val="left"/>
      <w:pPr>
        <w:ind w:left="5760" w:hanging="360"/>
      </w:pPr>
    </w:lvl>
    <w:lvl w:ilvl="8" w:tplc="34018330" w:tentative="1">
      <w:start w:val="1"/>
      <w:numFmt w:val="lowerRoman"/>
      <w:lvlText w:val="%9."/>
      <w:lvlJc w:val="right"/>
      <w:pPr>
        <w:ind w:left="6480" w:hanging="180"/>
      </w:pPr>
    </w:lvl>
  </w:abstractNum>
  <w:abstractNum w:abstractNumId="52160762">
    <w:multiLevelType w:val="hybridMultilevel"/>
    <w:lvl w:ilvl="0" w:tplc="91461800">
      <w:start w:val="1"/>
      <w:numFmt w:val="decimal"/>
      <w:lvlText w:val="%1."/>
      <w:lvlJc w:val="left"/>
      <w:pPr>
        <w:ind w:left="720" w:hanging="360"/>
      </w:pPr>
    </w:lvl>
    <w:lvl w:ilvl="1" w:tplc="91461800" w:tentative="1">
      <w:start w:val="1"/>
      <w:numFmt w:val="lowerLetter"/>
      <w:lvlText w:val="%2."/>
      <w:lvlJc w:val="left"/>
      <w:pPr>
        <w:ind w:left="1440" w:hanging="360"/>
      </w:pPr>
    </w:lvl>
    <w:lvl w:ilvl="2" w:tplc="91461800" w:tentative="1">
      <w:start w:val="1"/>
      <w:numFmt w:val="lowerRoman"/>
      <w:lvlText w:val="%3."/>
      <w:lvlJc w:val="right"/>
      <w:pPr>
        <w:ind w:left="2160" w:hanging="180"/>
      </w:pPr>
    </w:lvl>
    <w:lvl w:ilvl="3" w:tplc="91461800" w:tentative="1">
      <w:start w:val="1"/>
      <w:numFmt w:val="decimal"/>
      <w:lvlText w:val="%4."/>
      <w:lvlJc w:val="left"/>
      <w:pPr>
        <w:ind w:left="2880" w:hanging="360"/>
      </w:pPr>
    </w:lvl>
    <w:lvl w:ilvl="4" w:tplc="91461800" w:tentative="1">
      <w:start w:val="1"/>
      <w:numFmt w:val="lowerLetter"/>
      <w:lvlText w:val="%5."/>
      <w:lvlJc w:val="left"/>
      <w:pPr>
        <w:ind w:left="3600" w:hanging="360"/>
      </w:pPr>
    </w:lvl>
    <w:lvl w:ilvl="5" w:tplc="91461800" w:tentative="1">
      <w:start w:val="1"/>
      <w:numFmt w:val="lowerRoman"/>
      <w:lvlText w:val="%6."/>
      <w:lvlJc w:val="right"/>
      <w:pPr>
        <w:ind w:left="4320" w:hanging="180"/>
      </w:pPr>
    </w:lvl>
    <w:lvl w:ilvl="6" w:tplc="91461800" w:tentative="1">
      <w:start w:val="1"/>
      <w:numFmt w:val="decimal"/>
      <w:lvlText w:val="%7."/>
      <w:lvlJc w:val="left"/>
      <w:pPr>
        <w:ind w:left="5040" w:hanging="360"/>
      </w:pPr>
    </w:lvl>
    <w:lvl w:ilvl="7" w:tplc="91461800" w:tentative="1">
      <w:start w:val="1"/>
      <w:numFmt w:val="lowerLetter"/>
      <w:lvlText w:val="%8."/>
      <w:lvlJc w:val="left"/>
      <w:pPr>
        <w:ind w:left="5760" w:hanging="360"/>
      </w:pPr>
    </w:lvl>
    <w:lvl w:ilvl="8" w:tplc="91461800" w:tentative="1">
      <w:start w:val="1"/>
      <w:numFmt w:val="lowerRoman"/>
      <w:lvlText w:val="%9."/>
      <w:lvlJc w:val="right"/>
      <w:pPr>
        <w:ind w:left="6480" w:hanging="180"/>
      </w:pPr>
    </w:lvl>
  </w:abstractNum>
  <w:abstractNum w:abstractNumId="52160761">
    <w:multiLevelType w:val="hybridMultilevel"/>
    <w:lvl w:ilvl="0" w:tplc="14428293">
      <w:start w:val="1"/>
      <w:numFmt w:val="decimal"/>
      <w:lvlText w:val="%1."/>
      <w:lvlJc w:val="left"/>
      <w:pPr>
        <w:ind w:left="720" w:hanging="360"/>
      </w:pPr>
    </w:lvl>
    <w:lvl w:ilvl="1" w:tplc="14428293" w:tentative="1">
      <w:start w:val="1"/>
      <w:numFmt w:val="lowerLetter"/>
      <w:lvlText w:val="%2."/>
      <w:lvlJc w:val="left"/>
      <w:pPr>
        <w:ind w:left="1440" w:hanging="360"/>
      </w:pPr>
    </w:lvl>
    <w:lvl w:ilvl="2" w:tplc="14428293" w:tentative="1">
      <w:start w:val="1"/>
      <w:numFmt w:val="lowerRoman"/>
      <w:lvlText w:val="%3."/>
      <w:lvlJc w:val="right"/>
      <w:pPr>
        <w:ind w:left="2160" w:hanging="180"/>
      </w:pPr>
    </w:lvl>
    <w:lvl w:ilvl="3" w:tplc="14428293" w:tentative="1">
      <w:start w:val="1"/>
      <w:numFmt w:val="decimal"/>
      <w:lvlText w:val="%4."/>
      <w:lvlJc w:val="left"/>
      <w:pPr>
        <w:ind w:left="2880" w:hanging="360"/>
      </w:pPr>
    </w:lvl>
    <w:lvl w:ilvl="4" w:tplc="14428293" w:tentative="1">
      <w:start w:val="1"/>
      <w:numFmt w:val="lowerLetter"/>
      <w:lvlText w:val="%5."/>
      <w:lvlJc w:val="left"/>
      <w:pPr>
        <w:ind w:left="3600" w:hanging="360"/>
      </w:pPr>
    </w:lvl>
    <w:lvl w:ilvl="5" w:tplc="14428293" w:tentative="1">
      <w:start w:val="1"/>
      <w:numFmt w:val="lowerRoman"/>
      <w:lvlText w:val="%6."/>
      <w:lvlJc w:val="right"/>
      <w:pPr>
        <w:ind w:left="4320" w:hanging="180"/>
      </w:pPr>
    </w:lvl>
    <w:lvl w:ilvl="6" w:tplc="14428293" w:tentative="1">
      <w:start w:val="1"/>
      <w:numFmt w:val="decimal"/>
      <w:lvlText w:val="%7."/>
      <w:lvlJc w:val="left"/>
      <w:pPr>
        <w:ind w:left="5040" w:hanging="360"/>
      </w:pPr>
    </w:lvl>
    <w:lvl w:ilvl="7" w:tplc="14428293" w:tentative="1">
      <w:start w:val="1"/>
      <w:numFmt w:val="lowerLetter"/>
      <w:lvlText w:val="%8."/>
      <w:lvlJc w:val="left"/>
      <w:pPr>
        <w:ind w:left="5760" w:hanging="360"/>
      </w:pPr>
    </w:lvl>
    <w:lvl w:ilvl="8" w:tplc="14428293" w:tentative="1">
      <w:start w:val="1"/>
      <w:numFmt w:val="lowerRoman"/>
      <w:lvlText w:val="%9."/>
      <w:lvlJc w:val="right"/>
      <w:pPr>
        <w:ind w:left="6480" w:hanging="180"/>
      </w:pPr>
    </w:lvl>
  </w:abstractNum>
  <w:abstractNum w:abstractNumId="52160760">
    <w:multiLevelType w:val="hybridMultilevel"/>
    <w:lvl w:ilvl="0" w:tplc="23021689">
      <w:start w:val="1"/>
      <w:numFmt w:val="decimal"/>
      <w:lvlText w:val="%1."/>
      <w:lvlJc w:val="left"/>
      <w:pPr>
        <w:ind w:left="720" w:hanging="360"/>
      </w:pPr>
    </w:lvl>
    <w:lvl w:ilvl="1" w:tplc="23021689" w:tentative="1">
      <w:start w:val="1"/>
      <w:numFmt w:val="lowerLetter"/>
      <w:lvlText w:val="%2."/>
      <w:lvlJc w:val="left"/>
      <w:pPr>
        <w:ind w:left="1440" w:hanging="360"/>
      </w:pPr>
    </w:lvl>
    <w:lvl w:ilvl="2" w:tplc="23021689" w:tentative="1">
      <w:start w:val="1"/>
      <w:numFmt w:val="lowerRoman"/>
      <w:lvlText w:val="%3."/>
      <w:lvlJc w:val="right"/>
      <w:pPr>
        <w:ind w:left="2160" w:hanging="180"/>
      </w:pPr>
    </w:lvl>
    <w:lvl w:ilvl="3" w:tplc="23021689" w:tentative="1">
      <w:start w:val="1"/>
      <w:numFmt w:val="decimal"/>
      <w:lvlText w:val="%4."/>
      <w:lvlJc w:val="left"/>
      <w:pPr>
        <w:ind w:left="2880" w:hanging="360"/>
      </w:pPr>
    </w:lvl>
    <w:lvl w:ilvl="4" w:tplc="23021689" w:tentative="1">
      <w:start w:val="1"/>
      <w:numFmt w:val="lowerLetter"/>
      <w:lvlText w:val="%5."/>
      <w:lvlJc w:val="left"/>
      <w:pPr>
        <w:ind w:left="3600" w:hanging="360"/>
      </w:pPr>
    </w:lvl>
    <w:lvl w:ilvl="5" w:tplc="23021689" w:tentative="1">
      <w:start w:val="1"/>
      <w:numFmt w:val="lowerRoman"/>
      <w:lvlText w:val="%6."/>
      <w:lvlJc w:val="right"/>
      <w:pPr>
        <w:ind w:left="4320" w:hanging="180"/>
      </w:pPr>
    </w:lvl>
    <w:lvl w:ilvl="6" w:tplc="23021689" w:tentative="1">
      <w:start w:val="1"/>
      <w:numFmt w:val="decimal"/>
      <w:lvlText w:val="%7."/>
      <w:lvlJc w:val="left"/>
      <w:pPr>
        <w:ind w:left="5040" w:hanging="360"/>
      </w:pPr>
    </w:lvl>
    <w:lvl w:ilvl="7" w:tplc="23021689" w:tentative="1">
      <w:start w:val="1"/>
      <w:numFmt w:val="lowerLetter"/>
      <w:lvlText w:val="%8."/>
      <w:lvlJc w:val="left"/>
      <w:pPr>
        <w:ind w:left="5760" w:hanging="360"/>
      </w:pPr>
    </w:lvl>
    <w:lvl w:ilvl="8" w:tplc="23021689" w:tentative="1">
      <w:start w:val="1"/>
      <w:numFmt w:val="lowerRoman"/>
      <w:lvlText w:val="%9."/>
      <w:lvlJc w:val="right"/>
      <w:pPr>
        <w:ind w:left="6480" w:hanging="180"/>
      </w:pPr>
    </w:lvl>
  </w:abstractNum>
  <w:abstractNum w:abstractNumId="52160759">
    <w:multiLevelType w:val="hybridMultilevel"/>
    <w:lvl w:ilvl="0" w:tplc="32801656">
      <w:start w:val="1"/>
      <w:numFmt w:val="decimal"/>
      <w:lvlText w:val="%1."/>
      <w:lvlJc w:val="left"/>
      <w:pPr>
        <w:ind w:left="720" w:hanging="360"/>
      </w:pPr>
    </w:lvl>
    <w:lvl w:ilvl="1" w:tplc="32801656" w:tentative="1">
      <w:start w:val="1"/>
      <w:numFmt w:val="lowerLetter"/>
      <w:lvlText w:val="%2."/>
      <w:lvlJc w:val="left"/>
      <w:pPr>
        <w:ind w:left="1440" w:hanging="360"/>
      </w:pPr>
    </w:lvl>
    <w:lvl w:ilvl="2" w:tplc="32801656" w:tentative="1">
      <w:start w:val="1"/>
      <w:numFmt w:val="lowerRoman"/>
      <w:lvlText w:val="%3."/>
      <w:lvlJc w:val="right"/>
      <w:pPr>
        <w:ind w:left="2160" w:hanging="180"/>
      </w:pPr>
    </w:lvl>
    <w:lvl w:ilvl="3" w:tplc="32801656" w:tentative="1">
      <w:start w:val="1"/>
      <w:numFmt w:val="decimal"/>
      <w:lvlText w:val="%4."/>
      <w:lvlJc w:val="left"/>
      <w:pPr>
        <w:ind w:left="2880" w:hanging="360"/>
      </w:pPr>
    </w:lvl>
    <w:lvl w:ilvl="4" w:tplc="32801656" w:tentative="1">
      <w:start w:val="1"/>
      <w:numFmt w:val="lowerLetter"/>
      <w:lvlText w:val="%5."/>
      <w:lvlJc w:val="left"/>
      <w:pPr>
        <w:ind w:left="3600" w:hanging="360"/>
      </w:pPr>
    </w:lvl>
    <w:lvl w:ilvl="5" w:tplc="32801656" w:tentative="1">
      <w:start w:val="1"/>
      <w:numFmt w:val="lowerRoman"/>
      <w:lvlText w:val="%6."/>
      <w:lvlJc w:val="right"/>
      <w:pPr>
        <w:ind w:left="4320" w:hanging="180"/>
      </w:pPr>
    </w:lvl>
    <w:lvl w:ilvl="6" w:tplc="32801656" w:tentative="1">
      <w:start w:val="1"/>
      <w:numFmt w:val="decimal"/>
      <w:lvlText w:val="%7."/>
      <w:lvlJc w:val="left"/>
      <w:pPr>
        <w:ind w:left="5040" w:hanging="360"/>
      </w:pPr>
    </w:lvl>
    <w:lvl w:ilvl="7" w:tplc="32801656" w:tentative="1">
      <w:start w:val="1"/>
      <w:numFmt w:val="lowerLetter"/>
      <w:lvlText w:val="%8."/>
      <w:lvlJc w:val="left"/>
      <w:pPr>
        <w:ind w:left="5760" w:hanging="360"/>
      </w:pPr>
    </w:lvl>
    <w:lvl w:ilvl="8" w:tplc="32801656" w:tentative="1">
      <w:start w:val="1"/>
      <w:numFmt w:val="lowerRoman"/>
      <w:lvlText w:val="%9."/>
      <w:lvlJc w:val="right"/>
      <w:pPr>
        <w:ind w:left="6480" w:hanging="180"/>
      </w:pPr>
    </w:lvl>
  </w:abstractNum>
  <w:abstractNum w:abstractNumId="52160758">
    <w:multiLevelType w:val="hybridMultilevel"/>
    <w:lvl w:ilvl="0" w:tplc="1448431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52160758">
    <w:abstractNumId w:val="52160758"/>
  </w:num>
  <w:num w:numId="52160759">
    <w:abstractNumId w:val="52160759"/>
  </w:num>
  <w:num w:numId="52160760">
    <w:abstractNumId w:val="52160760"/>
  </w:num>
  <w:num w:numId="52160761">
    <w:abstractNumId w:val="52160761"/>
  </w:num>
  <w:num w:numId="52160762">
    <w:abstractNumId w:val="52160762"/>
  </w:num>
  <w:num w:numId="52160763">
    <w:abstractNumId w:val="52160763"/>
  </w:num>
  <w:num w:numId="52160764">
    <w:abstractNumId w:val="52160764"/>
  </w:num>
  <w:num w:numId="52160765">
    <w:abstractNumId w:val="52160765"/>
  </w:num>
  <w:num w:numId="52160766">
    <w:abstractNumId w:val="52160766"/>
  </w:num>
  <w:num w:numId="52160767">
    <w:abstractNumId w:val="52160767"/>
  </w:num>
  <w:num w:numId="52160768">
    <w:abstractNumId w:val="52160768"/>
  </w:num>
  <w:num w:numId="52160769">
    <w:abstractNumId w:val="52160769"/>
  </w:num>
  <w:num w:numId="52160770">
    <w:abstractNumId w:val="52160770"/>
  </w:num>
  <w:num w:numId="52160771">
    <w:abstractNumId w:val="52160771"/>
  </w:num>
  <w:num w:numId="52160772">
    <w:abstractNumId w:val="52160772"/>
  </w:num>
  <w:num w:numId="52160773">
    <w:abstractNumId w:val="52160773"/>
  </w:num>
  <w:num w:numId="52160774">
    <w:abstractNumId w:val="52160774"/>
  </w:num>
  <w:num w:numId="52160775">
    <w:abstractNumId w:val="52160775"/>
  </w:num>
  <w:num w:numId="52160776">
    <w:abstractNumId w:val="52160776"/>
  </w:num>
  <w:num w:numId="52160777">
    <w:abstractNumId w:val="52160777"/>
  </w:num>
  <w:num w:numId="52160778">
    <w:abstractNumId w:val="52160778"/>
  </w:num>
  <w:num w:numId="52160779">
    <w:abstractNumId w:val="52160779"/>
  </w:num>
  <w:num w:numId="52160780">
    <w:abstractNumId w:val="52160780"/>
  </w:num>
  <w:num w:numId="52160781">
    <w:abstractNumId w:val="52160781"/>
  </w:num>
  <w:num w:numId="52160782">
    <w:abstractNumId w:val="52160782"/>
  </w:num>
  <w:num w:numId="52160783">
    <w:abstractNumId w:val="52160783"/>
  </w:num>
  <w:num w:numId="52160784">
    <w:abstractNumId w:val="52160784"/>
  </w:num>
  <w:num w:numId="52160785">
    <w:abstractNumId w:val="52160785"/>
  </w:num>
  <w:num w:numId="52160786">
    <w:abstractNumId w:val="52160786"/>
  </w:num>
  <w:num w:numId="52160787">
    <w:abstractNumId w:val="52160787"/>
  </w:num>
  <w:num w:numId="52160788">
    <w:abstractNumId w:val="52160788"/>
  </w:num>
  <w:num w:numId="52160789">
    <w:abstractNumId w:val="52160789"/>
  </w:num>
  <w:num w:numId="52160790">
    <w:abstractNumId w:val="52160790"/>
  </w:num>
  <w:num w:numId="52160791">
    <w:abstractNumId w:val="52160791"/>
  </w:num>
  <w:num w:numId="52160792">
    <w:abstractNumId w:val="52160792"/>
  </w:num>
  <w:num w:numId="52160793">
    <w:abstractNumId w:val="52160793"/>
  </w:num>
  <w:num w:numId="52160794">
    <w:abstractNumId w:val="52160794"/>
  </w:num>
  <w:num w:numId="52160795">
    <w:abstractNumId w:val="52160795"/>
  </w:num>
  <w:num w:numId="52160796">
    <w:abstractNumId w:val="52160796"/>
  </w:num>
  <w:num w:numId="52160797">
    <w:abstractNumId w:val="52160797"/>
  </w:num>
  <w:num w:numId="52160798">
    <w:abstractNumId w:val="52160798"/>
  </w:num>
  <w:num w:numId="52160799">
    <w:abstractNumId w:val="52160799"/>
  </w:num>
  <w:num w:numId="52160800">
    <w:abstractNumId w:val="52160800"/>
  </w:num>
  <w:num w:numId="52160801">
    <w:abstractNumId w:val="52160801"/>
  </w:num>
  <w:num w:numId="52160802">
    <w:abstractNumId w:val="52160802"/>
  </w:num>
  <w:num w:numId="52160803">
    <w:abstractNumId w:val="52160803"/>
  </w:num>
  <w:num w:numId="52160804">
    <w:abstractNumId w:val="52160804"/>
  </w:num>
  <w:num w:numId="52160805">
    <w:abstractNumId w:val="52160805"/>
  </w:num>
  <w:num w:numId="52160806">
    <w:abstractNumId w:val="52160806"/>
  </w:num>
  <w:num w:numId="52160807">
    <w:abstractNumId w:val="52160807"/>
  </w:num>
  <w:num w:numId="52160808">
    <w:abstractNumId w:val="52160808"/>
  </w:num>
  <w:num w:numId="52160809">
    <w:abstractNumId w:val="52160809"/>
  </w:num>
  <w:num w:numId="52160810">
    <w:abstractNumId w:val="52160810"/>
  </w:num>
  <w:num w:numId="52160811">
    <w:abstractNumId w:val="52160811"/>
  </w:num>
  <w:num w:numId="52160812">
    <w:abstractNumId w:val="52160812"/>
  </w:num>
  <w:num w:numId="52160813">
    <w:abstractNumId w:val="52160813"/>
  </w:num>
  <w:num w:numId="52160814">
    <w:abstractNumId w:val="52160814"/>
  </w:num>
  <w:num w:numId="52160815">
    <w:abstractNumId w:val="52160815"/>
  </w:num>
  <w:num w:numId="52160816">
    <w:abstractNumId w:val="52160816"/>
  </w:num>
  <w:num w:numId="52160817">
    <w:abstractNumId w:val="52160817"/>
  </w:num>
  <w:num w:numId="52160818">
    <w:abstractNumId w:val="52160818"/>
  </w:num>
  <w:num w:numId="52160819">
    <w:abstractNumId w:val="52160819"/>
  </w:num>
  <w:num w:numId="52160820">
    <w:abstractNumId w:val="52160820"/>
  </w:num>
  <w:num w:numId="52160821">
    <w:abstractNumId w:val="52160821"/>
  </w:num>
  <w:num w:numId="52160822">
    <w:abstractNumId w:val="52160822"/>
  </w:num>
  <w:num w:numId="52160823">
    <w:abstractNumId w:val="52160823"/>
  </w:num>
  <w:num w:numId="52160824">
    <w:abstractNumId w:val="52160824"/>
  </w:num>
  <w:num w:numId="52160825">
    <w:abstractNumId w:val="52160825"/>
  </w:num>
  <w:num w:numId="52160826">
    <w:abstractNumId w:val="52160826"/>
  </w:num>
  <w:num w:numId="52160827">
    <w:abstractNumId w:val="52160827"/>
  </w:num>
  <w:num w:numId="52160828">
    <w:abstractNumId w:val="52160828"/>
  </w:num>
  <w:num w:numId="52160829">
    <w:abstractNumId w:val="52160829"/>
  </w:num>
  <w:num w:numId="52160830">
    <w:abstractNumId w:val="52160830"/>
  </w:num>
  <w:num w:numId="52160831">
    <w:abstractNumId w:val="52160831"/>
  </w:num>
  <w:num w:numId="52160832">
    <w:abstractNumId w:val="52160832"/>
  </w:num>
  <w:num w:numId="52160833">
    <w:abstractNumId w:val="52160833"/>
  </w:num>
  <w:num w:numId="52160834">
    <w:abstractNumId w:val="52160834"/>
  </w:num>
  <w:num w:numId="52160835">
    <w:abstractNumId w:val="52160835"/>
  </w:num>
  <w:num w:numId="52160836">
    <w:abstractNumId w:val="52160836"/>
  </w:num>
  <w:num w:numId="52160837">
    <w:abstractNumId w:val="52160837"/>
  </w:num>
  <w:num w:numId="52160838">
    <w:abstractNumId w:val="52160838"/>
  </w:num>
  <w:num w:numId="52160839">
    <w:abstractNumId w:val="52160839"/>
  </w:num>
  <w:num w:numId="52160840">
    <w:abstractNumId w:val="52160840"/>
  </w:num>
  <w:num w:numId="52160841">
    <w:abstractNumId w:val="52160841"/>
  </w:num>
  <w:num w:numId="52160842">
    <w:abstractNumId w:val="52160842"/>
  </w:num>
  <w:num w:numId="52160843">
    <w:abstractNumId w:val="52160843"/>
  </w:num>
  <w:num w:numId="52160844">
    <w:abstractNumId w:val="52160844"/>
  </w:num>
  <w:num w:numId="52160845">
    <w:abstractNumId w:val="52160845"/>
  </w:num>
  <w:num w:numId="52160846">
    <w:abstractNumId w:val="52160846"/>
  </w:num>
  <w:num w:numId="52160847">
    <w:abstractNumId w:val="52160847"/>
  </w:num>
  <w:num w:numId="52160848">
    <w:abstractNumId w:val="52160848"/>
  </w:num>
  <w:num w:numId="52160849">
    <w:abstractNumId w:val="52160849"/>
  </w:num>
  <w:num w:numId="52160850">
    <w:abstractNumId w:val="52160850"/>
  </w:num>
  <w:num w:numId="52160851">
    <w:abstractNumId w:val="52160851"/>
  </w:num>
  <w:num w:numId="52160852">
    <w:abstractNumId w:val="52160852"/>
  </w:num>
  <w:num w:numId="52160853">
    <w:abstractNumId w:val="52160853"/>
  </w:num>
  <w:num w:numId="52160854">
    <w:abstractNumId w:val="52160854"/>
  </w:num>
  <w:num w:numId="52160855">
    <w:abstractNumId w:val="52160855"/>
  </w:num>
  <w:num w:numId="52160856">
    <w:abstractNumId w:val="52160856"/>
  </w:num>
  <w:num w:numId="52160857">
    <w:abstractNumId w:val="52160857"/>
  </w:num>
  <w:num w:numId="52160858">
    <w:abstractNumId w:val="52160858"/>
  </w:num>
  <w:num w:numId="52160859">
    <w:abstractNumId w:val="52160859"/>
  </w:num>
  <w:num w:numId="52160860">
    <w:abstractNumId w:val="52160860"/>
  </w:num>
  <w:num w:numId="52160861">
    <w:abstractNumId w:val="52160861"/>
  </w:num>
  <w:num w:numId="52160862">
    <w:abstractNumId w:val="52160862"/>
  </w:num>
  <w:num w:numId="52160863">
    <w:abstractNumId w:val="52160863"/>
  </w:num>
  <w:num w:numId="52160864">
    <w:abstractNumId w:val="52160864"/>
  </w:num>
  <w:num w:numId="52160865">
    <w:abstractNumId w:val="52160865"/>
  </w:num>
  <w:num w:numId="52160866">
    <w:abstractNumId w:val="52160866"/>
  </w:num>
  <w:num w:numId="52160867">
    <w:abstractNumId w:val="52160867"/>
  </w:num>
  <w:num w:numId="52160868">
    <w:abstractNumId w:val="52160868"/>
  </w:num>
  <w:num w:numId="52160869">
    <w:abstractNumId w:val="52160869"/>
  </w:num>
  <w:num w:numId="52160870">
    <w:abstractNumId w:val="52160870"/>
  </w:num>
  <w:num w:numId="52160871">
    <w:abstractNumId w:val="52160871"/>
  </w:num>
  <w:num w:numId="52160872">
    <w:abstractNumId w:val="52160872"/>
  </w:num>
  <w:num w:numId="52160873">
    <w:abstractNumId w:val="52160873"/>
  </w:num>
  <w:num w:numId="52160874">
    <w:abstractNumId w:val="52160874"/>
  </w:num>
  <w:num w:numId="52160875">
    <w:abstractNumId w:val="52160875"/>
  </w:num>
  <w:num w:numId="52160876">
    <w:abstractNumId w:val="52160876"/>
  </w:num>
  <w:num w:numId="52160877">
    <w:abstractNumId w:val="52160877"/>
  </w:num>
  <w:num w:numId="52160878">
    <w:abstractNumId w:val="52160878"/>
  </w:num>
  <w:num w:numId="52160879">
    <w:abstractNumId w:val="52160879"/>
  </w:num>
  <w:num w:numId="52160880">
    <w:abstractNumId w:val="52160880"/>
  </w:num>
  <w:num w:numId="52160881">
    <w:abstractNumId w:val="52160881"/>
  </w:num>
  <w:num w:numId="52160882">
    <w:abstractNumId w:val="52160882"/>
  </w:num>
  <w:num w:numId="52160883">
    <w:abstractNumId w:val="52160883"/>
  </w:num>
  <w:num w:numId="52160884">
    <w:abstractNumId w:val="52160884"/>
  </w:num>
  <w:num w:numId="52160885">
    <w:abstractNumId w:val="52160885"/>
  </w:num>
  <w:num w:numId="52160886">
    <w:abstractNumId w:val="52160886"/>
  </w:num>
  <w:num w:numId="52160887">
    <w:abstractNumId w:val="52160887"/>
  </w:num>
  <w:num w:numId="52160888">
    <w:abstractNumId w:val="52160888"/>
  </w:num>
  <w:num w:numId="52160889">
    <w:abstractNumId w:val="52160889"/>
  </w:num>
  <w:num w:numId="52160890">
    <w:abstractNumId w:val="52160890"/>
  </w:num>
  <w:num w:numId="52160891">
    <w:abstractNumId w:val="52160891"/>
  </w:num>
  <w:num w:numId="52160892">
    <w:abstractNumId w:val="52160892"/>
  </w:num>
  <w:num w:numId="52160893">
    <w:abstractNumId w:val="52160893"/>
  </w:num>
  <w:num w:numId="52160894">
    <w:abstractNumId w:val="52160894"/>
  </w:num>
  <w:num w:numId="52160895">
    <w:abstractNumId w:val="52160895"/>
  </w:num>
  <w:num w:numId="52160896">
    <w:abstractNumId w:val="52160896"/>
  </w:num>
  <w:num w:numId="52160897">
    <w:abstractNumId w:val="52160897"/>
  </w:num>
  <w:num w:numId="52160898">
    <w:abstractNumId w:val="52160898"/>
  </w:num>
  <w:num w:numId="52160899">
    <w:abstractNumId w:val="52160899"/>
  </w:num>
  <w:num w:numId="52160900">
    <w:abstractNumId w:val="52160900"/>
  </w:num>
  <w:num w:numId="52160901">
    <w:abstractNumId w:val="52160901"/>
  </w:num>
  <w:num w:numId="52160902">
    <w:abstractNumId w:val="52160902"/>
  </w:num>
  <w:num w:numId="52160903">
    <w:abstractNumId w:val="52160903"/>
  </w:num>
  <w:num w:numId="52160904">
    <w:abstractNumId w:val="52160904"/>
  </w:num>
  <w:num w:numId="52160905">
    <w:abstractNumId w:val="52160905"/>
  </w:num>
  <w:num w:numId="52160906">
    <w:abstractNumId w:val="52160906"/>
  </w:num>
  <w:num w:numId="52160907">
    <w:abstractNumId w:val="52160907"/>
  </w:num>
  <w:num w:numId="52160908">
    <w:abstractNumId w:val="52160908"/>
  </w:num>
  <w:num w:numId="52160909">
    <w:abstractNumId w:val="52160909"/>
  </w:num>
  <w:num w:numId="52160910">
    <w:abstractNumId w:val="52160910"/>
  </w:num>
  <w:num w:numId="52160911">
    <w:abstractNumId w:val="52160911"/>
  </w:num>
  <w:num w:numId="52160912">
    <w:abstractNumId w:val="52160912"/>
  </w:num>
  <w:num w:numId="52160913">
    <w:abstractNumId w:val="52160913"/>
  </w:num>
  <w:num w:numId="52160914">
    <w:abstractNumId w:val="52160914"/>
  </w:num>
  <w:num w:numId="52160915">
    <w:abstractNumId w:val="52160915"/>
  </w:num>
  <w:num w:numId="52160916">
    <w:abstractNumId w:val="52160916"/>
  </w:num>
  <w:num w:numId="52160917">
    <w:abstractNumId w:val="52160917"/>
  </w:num>
  <w:num w:numId="52160918">
    <w:abstractNumId w:val="52160918"/>
  </w:num>
  <w:num w:numId="52160919">
    <w:abstractNumId w:val="52160919"/>
  </w:num>
  <w:num w:numId="52160920">
    <w:abstractNumId w:val="52160920"/>
  </w:num>
  <w:num w:numId="52160921">
    <w:abstractNumId w:val="52160921"/>
  </w:num>
  <w:num w:numId="52160922">
    <w:abstractNumId w:val="52160922"/>
  </w:num>
  <w:num w:numId="52160923">
    <w:abstractNumId w:val="52160923"/>
  </w:num>
  <w:num w:numId="52160924">
    <w:abstractNumId w:val="52160924"/>
  </w:num>
  <w:num w:numId="52160925">
    <w:abstractNumId w:val="52160925"/>
  </w:num>
  <w:num w:numId="52160926">
    <w:abstractNumId w:val="52160926"/>
  </w:num>
  <w:num w:numId="52160927">
    <w:abstractNumId w:val="52160927"/>
  </w:num>
  <w:num w:numId="52160928">
    <w:abstractNumId w:val="52160928"/>
  </w:num>
  <w:num w:numId="52160929">
    <w:abstractNumId w:val="52160929"/>
  </w:num>
  <w:num w:numId="52160930">
    <w:abstractNumId w:val="52160930"/>
  </w:num>
  <w:num w:numId="52160931">
    <w:abstractNumId w:val="52160931"/>
  </w:num>
  <w:num w:numId="52160932">
    <w:abstractNumId w:val="52160932"/>
  </w:num>
  <w:num w:numId="52160933">
    <w:abstractNumId w:val="52160933"/>
  </w:num>
  <w:num w:numId="52160934">
    <w:abstractNumId w:val="52160934"/>
  </w:num>
  <w:num w:numId="52160935">
    <w:abstractNumId w:val="52160935"/>
  </w:num>
  <w:num w:numId="52160936">
    <w:abstractNumId w:val="52160936"/>
  </w:num>
  <w:num w:numId="52160937">
    <w:abstractNumId w:val="52160937"/>
  </w:num>
  <w:num w:numId="52160938">
    <w:abstractNumId w:val="52160938"/>
  </w:num>
  <w:num w:numId="52160939">
    <w:abstractNumId w:val="52160939"/>
  </w:num>
  <w:num w:numId="52160940">
    <w:abstractNumId w:val="52160940"/>
  </w:num>
  <w:num w:numId="52160941">
    <w:abstractNumId w:val="52160941"/>
  </w:num>
  <w:num w:numId="52160942">
    <w:abstractNumId w:val="52160942"/>
  </w:num>
  <w:num w:numId="52160943">
    <w:abstractNumId w:val="52160943"/>
  </w:num>
  <w:num w:numId="52160944">
    <w:abstractNumId w:val="52160944"/>
  </w:num>
  <w:num w:numId="52160945">
    <w:abstractNumId w:val="52160945"/>
  </w:num>
  <w:num w:numId="52160946">
    <w:abstractNumId w:val="52160946"/>
  </w:num>
  <w:num w:numId="52160947">
    <w:abstractNumId w:val="52160947"/>
  </w:num>
  <w:num w:numId="52160948">
    <w:abstractNumId w:val="52160948"/>
  </w:num>
  <w:num w:numId="52160949">
    <w:abstractNumId w:val="52160949"/>
  </w:num>
  <w:num w:numId="52160950">
    <w:abstractNumId w:val="52160950"/>
  </w:num>
  <w:num w:numId="52160951">
    <w:abstractNumId w:val="52160951"/>
  </w:num>
  <w:num w:numId="52160952">
    <w:abstractNumId w:val="52160952"/>
  </w:num>
  <w:num w:numId="52160953">
    <w:abstractNumId w:val="52160953"/>
  </w:num>
  <w:num w:numId="52160954">
    <w:abstractNumId w:val="52160954"/>
  </w:num>
  <w:num w:numId="52160955">
    <w:abstractNumId w:val="52160955"/>
  </w:num>
  <w:num w:numId="52160956">
    <w:abstractNumId w:val="52160956"/>
  </w:num>
  <w:num w:numId="52160957">
    <w:abstractNumId w:val="52160957"/>
  </w:num>
  <w:num w:numId="52160958">
    <w:abstractNumId w:val="52160958"/>
  </w:num>
  <w:num w:numId="52160959">
    <w:abstractNumId w:val="52160959"/>
  </w:num>
  <w:num w:numId="52160960">
    <w:abstractNumId w:val="52160960"/>
  </w:num>
  <w:num w:numId="52160961">
    <w:abstractNumId w:val="52160961"/>
  </w:num>
  <w:num w:numId="52160962">
    <w:abstractNumId w:val="52160962"/>
  </w:num>
  <w:num w:numId="52160963">
    <w:abstractNumId w:val="52160963"/>
  </w:num>
  <w:num w:numId="52160964">
    <w:abstractNumId w:val="52160964"/>
  </w:num>
  <w:num w:numId="52160965">
    <w:abstractNumId w:val="52160965"/>
  </w:num>
  <w:num w:numId="52160966">
    <w:abstractNumId w:val="52160966"/>
  </w:num>
  <w:num w:numId="52160967">
    <w:abstractNumId w:val="52160967"/>
  </w:num>
  <w:num w:numId="52160968">
    <w:abstractNumId w:val="52160968"/>
  </w:num>
  <w:num w:numId="52160969">
    <w:abstractNumId w:val="52160969"/>
  </w:num>
  <w:num w:numId="52160970">
    <w:abstractNumId w:val="52160970"/>
  </w:num>
  <w:num w:numId="52160971">
    <w:abstractNumId w:val="52160971"/>
  </w:num>
  <w:num w:numId="52160972">
    <w:abstractNumId w:val="52160972"/>
  </w:num>
  <w:num w:numId="52160973">
    <w:abstractNumId w:val="52160973"/>
  </w:num>
  <w:num w:numId="52160974">
    <w:abstractNumId w:val="52160974"/>
  </w:num>
  <w:num w:numId="52160975">
    <w:abstractNumId w:val="52160975"/>
  </w:num>
  <w:num w:numId="52160976">
    <w:abstractNumId w:val="52160976"/>
  </w:num>
  <w:num w:numId="52160977">
    <w:abstractNumId w:val="52160977"/>
  </w:num>
  <w:num w:numId="52160978">
    <w:abstractNumId w:val="52160978"/>
  </w:num>
  <w:num w:numId="52160979">
    <w:abstractNumId w:val="52160979"/>
  </w:num>
  <w:num w:numId="52160980">
    <w:abstractNumId w:val="52160980"/>
  </w:num>
  <w:num w:numId="52160981">
    <w:abstractNumId w:val="52160981"/>
  </w:num>
  <w:num w:numId="52160982">
    <w:abstractNumId w:val="52160982"/>
  </w:num>
  <w:num w:numId="52160983">
    <w:abstractNumId w:val="52160983"/>
  </w:num>
  <w:num w:numId="52160984">
    <w:abstractNumId w:val="52160984"/>
  </w:num>
  <w:num w:numId="52160985">
    <w:abstractNumId w:val="52160985"/>
  </w:num>
  <w:num w:numId="52160986">
    <w:abstractNumId w:val="52160986"/>
  </w:num>
  <w:num w:numId="52160987">
    <w:abstractNumId w:val="52160987"/>
  </w:num>
  <w:num w:numId="52160988">
    <w:abstractNumId w:val="52160988"/>
  </w:num>
  <w:num w:numId="52160989">
    <w:abstractNumId w:val="52160989"/>
  </w:num>
  <w:num w:numId="52160990">
    <w:abstractNumId w:val="52160990"/>
  </w:num>
  <w:num w:numId="52160991">
    <w:abstractNumId w:val="52160991"/>
  </w:num>
  <w:num w:numId="52160992">
    <w:abstractNumId w:val="52160992"/>
  </w:num>
  <w:num w:numId="52160993">
    <w:abstractNumId w:val="52160993"/>
  </w:num>
  <w:num w:numId="52160994">
    <w:abstractNumId w:val="52160994"/>
  </w:num>
  <w:num w:numId="52160995">
    <w:abstractNumId w:val="52160995"/>
  </w:num>
  <w:num w:numId="52160996">
    <w:abstractNumId w:val="52160996"/>
  </w:num>
  <w:num w:numId="52160997">
    <w:abstractNumId w:val="52160997"/>
  </w:num>
  <w:num w:numId="52160998">
    <w:abstractNumId w:val="52160998"/>
  </w:num>
  <w:num w:numId="52160999">
    <w:abstractNumId w:val="52160999"/>
  </w:num>
  <w:num w:numId="52161000">
    <w:abstractNumId w:val="52161000"/>
  </w:num>
  <w:num w:numId="52161001">
    <w:abstractNumId w:val="52161001"/>
  </w:num>
  <w:num w:numId="52161002">
    <w:abstractNumId w:val="52161002"/>
  </w:num>
  <w:num w:numId="52161003">
    <w:abstractNumId w:val="52161003"/>
  </w:num>
  <w:num w:numId="52161004">
    <w:abstractNumId w:val="52161004"/>
  </w:num>
  <w:num w:numId="52161005">
    <w:abstractNumId w:val="52161005"/>
  </w:num>
  <w:num w:numId="52161006">
    <w:abstractNumId w:val="52161006"/>
  </w:num>
  <w:num w:numId="52161007">
    <w:abstractNumId w:val="52161007"/>
  </w:num>
  <w:num w:numId="52161008">
    <w:abstractNumId w:val="52161008"/>
  </w:num>
  <w:num w:numId="52161009">
    <w:abstractNumId w:val="52161009"/>
  </w:num>
  <w:num w:numId="52161010">
    <w:abstractNumId w:val="52161010"/>
  </w:num>
  <w:num w:numId="52161011">
    <w:abstractNumId w:val="52161011"/>
  </w:num>
  <w:num w:numId="52161012">
    <w:abstractNumId w:val="52161012"/>
  </w:num>
  <w:num w:numId="52161013">
    <w:abstractNumId w:val="52161013"/>
  </w:num>
  <w:num w:numId="52161014">
    <w:abstractNumId w:val="52161014"/>
  </w:num>
  <w:num w:numId="52161015">
    <w:abstractNumId w:val="52161015"/>
  </w:num>
  <w:num w:numId="52161016">
    <w:abstractNumId w:val="52161016"/>
  </w:num>
  <w:num w:numId="52161017">
    <w:abstractNumId w:val="52161017"/>
  </w:num>
  <w:num w:numId="52161018">
    <w:abstractNumId w:val="52161018"/>
  </w:num>
  <w:num w:numId="52161019">
    <w:abstractNumId w:val="52161019"/>
  </w:num>
  <w:num w:numId="52161020">
    <w:abstractNumId w:val="52161020"/>
  </w:num>
  <w:num w:numId="52161021">
    <w:abstractNumId w:val="52161021"/>
  </w:num>
  <w:num w:numId="52161022">
    <w:abstractNumId w:val="52161022"/>
  </w:num>
  <w:num w:numId="52161023">
    <w:abstractNumId w:val="52161023"/>
  </w:num>
  <w:num w:numId="52161024">
    <w:abstractNumId w:val="52161024"/>
  </w:num>
  <w:num w:numId="52161025">
    <w:abstractNumId w:val="52161025"/>
  </w:num>
  <w:num w:numId="52161026">
    <w:abstractNumId w:val="52161026"/>
  </w:num>
  <w:num w:numId="52161027">
    <w:abstractNumId w:val="52161027"/>
  </w:num>
  <w:num w:numId="52161028">
    <w:abstractNumId w:val="52161028"/>
  </w:num>
  <w:num w:numId="52161029">
    <w:abstractNumId w:val="52161029"/>
  </w:num>
  <w:num w:numId="52161030">
    <w:abstractNumId w:val="52161030"/>
  </w:num>
  <w:num w:numId="52161031">
    <w:abstractNumId w:val="52161031"/>
  </w:num>
  <w:num w:numId="52161032">
    <w:abstractNumId w:val="52161032"/>
  </w:num>
  <w:num w:numId="52161033">
    <w:abstractNumId w:val="52161033"/>
  </w:num>
  <w:num w:numId="52161034">
    <w:abstractNumId w:val="52161034"/>
  </w:num>
  <w:num w:numId="52161035">
    <w:abstractNumId w:val="52161035"/>
  </w:num>
  <w:num w:numId="52161036">
    <w:abstractNumId w:val="52161036"/>
  </w:num>
  <w:num w:numId="52161037">
    <w:abstractNumId w:val="52161037"/>
  </w:num>
  <w:num w:numId="52161038">
    <w:abstractNumId w:val="52161038"/>
  </w:num>
  <w:num w:numId="52161039">
    <w:abstractNumId w:val="52161039"/>
  </w:num>
  <w:num w:numId="52161040">
    <w:abstractNumId w:val="52161040"/>
  </w:num>
  <w:num w:numId="52161041">
    <w:abstractNumId w:val="52161041"/>
  </w:num>
  <w:num w:numId="52161042">
    <w:abstractNumId w:val="52161042"/>
  </w:num>
  <w:num w:numId="52161043">
    <w:abstractNumId w:val="52161043"/>
  </w:num>
  <w:num w:numId="52161044">
    <w:abstractNumId w:val="52161044"/>
  </w:num>
  <w:num w:numId="52161045">
    <w:abstractNumId w:val="52161045"/>
  </w:num>
  <w:num w:numId="52161046">
    <w:abstractNumId w:val="52161046"/>
  </w:num>
  <w:num w:numId="52161047">
    <w:abstractNumId w:val="52161047"/>
  </w:num>
  <w:num w:numId="52161048">
    <w:abstractNumId w:val="52161048"/>
  </w:num>
  <w:num w:numId="52161049">
    <w:abstractNumId w:val="52161049"/>
  </w:num>
  <w:num w:numId="52161050">
    <w:abstractNumId w:val="52161050"/>
  </w:num>
  <w:num w:numId="52161051">
    <w:abstractNumId w:val="52161051"/>
  </w:num>
  <w:num w:numId="52161052">
    <w:abstractNumId w:val="5216105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69305201" Type="http://schemas.openxmlformats.org/officeDocument/2006/relationships/comments" Target="comments.xml"/><Relationship Id="rId28006134" Type="http://schemas.openxmlformats.org/officeDocument/2006/relationships/image" Target="media/imgrId28006134.jpg"/><Relationship Id="rId54366087268c97e40" Type="http://schemas.openxmlformats.org/officeDocument/2006/relationships/hyperlink" Target="https://iservice.lombardini.it/jsp/Template2/manuale.jsp?id=259&amp;parent=1136" TargetMode="External"/><Relationship Id="rId57236087268c97e7a" Type="http://schemas.openxmlformats.org/officeDocument/2006/relationships/hyperlink" Target="https://iservice.lombardini.it/jsp/Template2/manuale.jsp?id=260&amp;parent=1136" TargetMode="External"/><Relationship Id="rId90726087268c98132" Type="http://schemas.openxmlformats.org/officeDocument/2006/relationships/hyperlink" Target="https://iservice.lombardini.it/jsp/Template2/manuale.jsp?id=335&amp;parent=1136" TargetMode="External"/><Relationship Id="rId14546087268c98154" Type="http://schemas.openxmlformats.org/officeDocument/2006/relationships/hyperlink" Target="https://iservice.lombardini.it/jsp/Template2/manuale.jsp?id=335&amp;parent=1136" TargetMode="External"/><Relationship Id="rId74586087268c98244" Type="http://schemas.openxmlformats.org/officeDocument/2006/relationships/hyperlink" Target="https://iservice.lombardini.it/jsp/Template2/manuale.jsp?id=282&amp;parent=1136" TargetMode="External"/><Relationship Id="rId31356087268de831f" Type="http://schemas.openxmlformats.org/officeDocument/2006/relationships/hyperlink" Target="https://iservice.lombardini.it/jsp/Template2/manuale.jsp?id=341&amp;parent=1136" TargetMode="External"/><Relationship Id="rId73146087268e2b94e" Type="http://schemas.openxmlformats.org/officeDocument/2006/relationships/hyperlink" Target="https://iservice.lombardini.it/jsp/Template2/manuale.jsp?id=268&amp;parent=1136" TargetMode="External"/><Relationship Id="rId78726087268e2c218" Type="http://schemas.openxmlformats.org/officeDocument/2006/relationships/hyperlink" Target="https://iservice.lombardini.it/jsp/Template2/manuale.jsp?id=281&amp;parent=1136" TargetMode="External"/><Relationship Id="rId18976087268e9e0ac" Type="http://schemas.openxmlformats.org/officeDocument/2006/relationships/hyperlink" Target="https://iservice.lombardini.it/jsp/Template2/manuale.jsp?id=203&amp;parent=1000" TargetMode="External"/><Relationship Id="rId34916087268ed5f33" Type="http://schemas.openxmlformats.org/officeDocument/2006/relationships/hyperlink" Target="https://iservice.lombardini.it/jsp/Template2/manuale.jsp?id=280&amp;parent=1136" TargetMode="External"/><Relationship Id="rId43176087268ff3d50" Type="http://schemas.openxmlformats.org/officeDocument/2006/relationships/hyperlink" Target="https://iservice.lombardini.it/jsp/Template2/manuale.jsp?id=339&amp;parent=1136" TargetMode="External"/><Relationship Id="rId73436087268ff3f17" Type="http://schemas.openxmlformats.org/officeDocument/2006/relationships/hyperlink" Target="https://iservice.lombardini.it/jsp/Template2/manuale.jsp?id=339&amp;parent=1136" TargetMode="External"/><Relationship Id="rId7990608726908a1f0" Type="http://schemas.openxmlformats.org/officeDocument/2006/relationships/hyperlink" Target="https://www.youtube.com/embed/5HuLfSgqz6s?rel=0" TargetMode="External"/><Relationship Id="rId8510608726957a70a" Type="http://schemas.openxmlformats.org/officeDocument/2006/relationships/hyperlink" Target="https://iservice.lombardini.it/jsp/Template2/manuale.jsp?id=268&amp;parent=1136" TargetMode="External"/><Relationship Id="rId965360872695b9e14" Type="http://schemas.openxmlformats.org/officeDocument/2006/relationships/hyperlink" Target="https://iservice.lombardini.it/jsp/Template2/manuale.jsp?id=284&amp;parent=1136" TargetMode="External"/><Relationship Id="rId31136087269830f55" Type="http://schemas.openxmlformats.org/officeDocument/2006/relationships/hyperlink" Target="https://iservice.lombardini.it/jsp/Template2/manuale.jsp?id=262&amp;parent=1136" TargetMode="External"/><Relationship Id="rId98666087269830f8d" Type="http://schemas.openxmlformats.org/officeDocument/2006/relationships/hyperlink" Target="https://iservice.lombardini.it/jsp/Template2/manuale.jsp?id=263&amp;parent=1136" TargetMode="External"/><Relationship Id="rId1039608726983109c" Type="http://schemas.openxmlformats.org/officeDocument/2006/relationships/hyperlink" Target="https://iservice.lombardini.it/jsp/Template2/manuale.jsp?id=262&amp;parent=1136" TargetMode="External"/><Relationship Id="rId2422608726983123d" Type="http://schemas.openxmlformats.org/officeDocument/2006/relationships/hyperlink" Target="https://iservice.lombardini.it/jsp/Template2/manuale.jsp?id=298&amp;parent=1136" TargetMode="External"/><Relationship Id="rId275460872698312dc" Type="http://schemas.openxmlformats.org/officeDocument/2006/relationships/hyperlink" Target="https://iservice.lombardini.it/jsp/Template2/manuale.jsp?id=331&amp;parent=1136" TargetMode="External"/><Relationship Id="rId7969608726983d17b" Type="http://schemas.openxmlformats.org/officeDocument/2006/relationships/hyperlink" Target="https://iservice.lombardini.it/jsp/Template2/manuale.jsp?id=270&amp;parent=1136" TargetMode="External"/><Relationship Id="rId9012608726983d258" Type="http://schemas.openxmlformats.org/officeDocument/2006/relationships/hyperlink" Target="https://iservice.lombardini.it/jsp/Template2/manuale.jsp?id=290&amp;parent=1136" TargetMode="External"/><Relationship Id="rId2512608726983d2a4" Type="http://schemas.openxmlformats.org/officeDocument/2006/relationships/hyperlink" Target="https://iservice.lombardini.it/jsp/Template2/manuale.jsp?id=333&amp;parent=1136" TargetMode="External"/><Relationship Id="rId8896608726983d2da" Type="http://schemas.openxmlformats.org/officeDocument/2006/relationships/hyperlink" Target="https://iservice.lombardini.it/jsp/Template2/manuale.jsp?id=289&amp;parent=1136" TargetMode="External"/><Relationship Id="rId9687608726983d2f3" Type="http://schemas.openxmlformats.org/officeDocument/2006/relationships/hyperlink" Target="https://iservice.lombardini.it/jsp/Template2/manuale.jsp?id=334&amp;parent=1136" TargetMode="External"/><Relationship Id="rId9038608726984e4f7" Type="http://schemas.openxmlformats.org/officeDocument/2006/relationships/hyperlink" Target="https://iservice.lombardini.it/jsp/Template2/manuale.jsp?id=283&amp;parent=1136" TargetMode="External"/><Relationship Id="rId81056087269874d0a" Type="http://schemas.openxmlformats.org/officeDocument/2006/relationships/hyperlink" Target="https://iservice.lombardini.it/jsp/Template2/manuale.jsp?id=288&amp;parent=1136" TargetMode="External"/><Relationship Id="rId33336087269889c06" Type="http://schemas.openxmlformats.org/officeDocument/2006/relationships/hyperlink" Target="https://iservice.lombardini.it/jsp/Template2/manuale.jsp?id=288&amp;parent=1136" TargetMode="External"/><Relationship Id="rId561160872698d38d8" Type="http://schemas.openxmlformats.org/officeDocument/2006/relationships/hyperlink" Target="https://www.youtube.com/embed/wXSb6sOYsD8?rel=0" TargetMode="External"/><Relationship Id="rId470460872698e377c" Type="http://schemas.openxmlformats.org/officeDocument/2006/relationships/hyperlink" Target="https://iservice.lombardini.it/jsp/Template2/manuale.jsp?id=283&amp;parent=1136" TargetMode="External"/><Relationship Id="rId614560872698f2009" Type="http://schemas.openxmlformats.org/officeDocument/2006/relationships/hyperlink" Target="https://iservice.lombardini.it/jsp/Template2/manuale.jsp?id=288&amp;parent=1136" TargetMode="External"/><Relationship Id="rId319260872698f205d" Type="http://schemas.openxmlformats.org/officeDocument/2006/relationships/hyperlink" Target="https://iservice.lombardini.it/jsp/Template2/manuale.jsp?id=295&amp;parent=1181" TargetMode="External"/><Relationship Id="rId489460872699134b4" Type="http://schemas.openxmlformats.org/officeDocument/2006/relationships/hyperlink" Target="https://www.youtube.com/embed/KgZ2JBPCGPk?rel=0" TargetMode="External"/><Relationship Id="rId5956608726992c19c" Type="http://schemas.openxmlformats.org/officeDocument/2006/relationships/hyperlink" Target="https://iservice.lombardini.it/jsp/Template2/manuale.jsp?id=283&amp;parent=1136" TargetMode="External"/><Relationship Id="rId8542608726992c200" Type="http://schemas.openxmlformats.org/officeDocument/2006/relationships/hyperlink" Target="https://iservice.lombardini.it/jsp/Template2/manuale.jsp?id=269&amp;parent=1136" TargetMode="External"/><Relationship Id="rId1443608726992c24a" Type="http://schemas.openxmlformats.org/officeDocument/2006/relationships/hyperlink" Target="https://iservice.lombardini.it/jsp/Template2/manuale.jsp?id=279&amp;parent=1136&amp;txts=2.18" TargetMode="External"/><Relationship Id="rId709960872699d112b" Type="http://schemas.openxmlformats.org/officeDocument/2006/relationships/hyperlink" Target="https://iservice.lombardini.it/jsp/Template2/manuale.jsp?id=269&amp;parent=1136" TargetMode="External"/><Relationship Id="rId55066087269a17f77" Type="http://schemas.openxmlformats.org/officeDocument/2006/relationships/hyperlink" Target="https://iservice.lombardini.it/jsp/Template2/manuale.jsp?id=269&amp;parent=1136" TargetMode="External"/><Relationship Id="rId42226087269a18021" Type="http://schemas.openxmlformats.org/officeDocument/2006/relationships/hyperlink" Target="https://partners.lombardini.it/App/SparepartCatalogue/Default/Catalogue.aspx" TargetMode="External"/><Relationship Id="rId13206087269a180ae" Type="http://schemas.openxmlformats.org/officeDocument/2006/relationships/hyperlink" Target="https://iservice.lombardini.it/jsp/Template2/manuale.jsp?id=339&amp;parent=1136" TargetMode="External"/><Relationship Id="rId67526087269a1825f" Type="http://schemas.openxmlformats.org/officeDocument/2006/relationships/hyperlink" Target="https://iservice.lombardini.it/jsp/Template2/manuale.jsp?id=339&amp;parent=1136" TargetMode="External"/><Relationship Id="rId72666087269a18310" Type="http://schemas.openxmlformats.org/officeDocument/2006/relationships/hyperlink" Target="https://iservice.lombardini.it/jsp/Template2/manuale.jsp?id=339&amp;parent=1136" TargetMode="External"/><Relationship Id="rId76936087269a4e81d" Type="http://schemas.openxmlformats.org/officeDocument/2006/relationships/hyperlink" Target="https://iservice.lombardini.it/jsp/Template2/manuale.jsp?id=339&amp;parent=1136" TargetMode="External"/><Relationship Id="rId87746087269a62b61" Type="http://schemas.openxmlformats.org/officeDocument/2006/relationships/hyperlink" Target="https://iservice.lombardini.it/jsp/Template2/manuale.jsp?id=339&amp;parent=1136" TargetMode="External"/><Relationship Id="rId91076087269a62c17" Type="http://schemas.openxmlformats.org/officeDocument/2006/relationships/hyperlink" Target="https://iservice.lombardini.it/jsp/Template2/manuale.jsp?id=339&amp;parent=1136" TargetMode="External"/><Relationship Id="rId24896087269a88d40" Type="http://schemas.openxmlformats.org/officeDocument/2006/relationships/hyperlink" Target="https://iservice.lombardini.it/jsp/Template2/manuale.jsp?id=339&amp;parent=1136" TargetMode="External"/><Relationship Id="rId11036087269a98fca" Type="http://schemas.openxmlformats.org/officeDocument/2006/relationships/hyperlink" Target="https://iservice.lombardini.it/jsp/Template2/manuale.jsp?id=339&amp;parent=1136" TargetMode="External"/><Relationship Id="rId33966087269ace1c0" Type="http://schemas.openxmlformats.org/officeDocument/2006/relationships/hyperlink" Target="https://iservice.lombardini.it/jsp/Template2/manuale.jsp?id=339&amp;parent=1136" TargetMode="External"/><Relationship Id="rId56316087269ace2ba" Type="http://schemas.openxmlformats.org/officeDocument/2006/relationships/hyperlink" Target="https://iservice.lombardini.it/jsp/Template2/manuale.jsp?id=339&amp;parent=1136" TargetMode="External"/><Relationship Id="rId72646087269ae4a7f" Type="http://schemas.openxmlformats.org/officeDocument/2006/relationships/hyperlink" Target="https://www.youtube.com/embed/zqY-GFl8lG0?rel=0" TargetMode="External"/><Relationship Id="rId90766087269af2eaa" Type="http://schemas.openxmlformats.org/officeDocument/2006/relationships/hyperlink" Target="https://iservice.lombardini.it/jsp/Template2/manuale.jsp?id=339&amp;parent=1136" TargetMode="External"/><Relationship Id="rId80886087269b3ace1" Type="http://schemas.openxmlformats.org/officeDocument/2006/relationships/hyperlink" Target="https://iservice.lombardini.it/jsp/Template2/manuale.jsp?id=339&amp;parent=1136" TargetMode="External"/><Relationship Id="rId99596087269b3ad1e" Type="http://schemas.openxmlformats.org/officeDocument/2006/relationships/hyperlink" Target="https://iservice.lombardini.it/jsp/Template2/manuale.jsp?id=339&amp;parent=1136" TargetMode="External"/><Relationship Id="rId97256087269b6896c" Type="http://schemas.openxmlformats.org/officeDocument/2006/relationships/hyperlink" Target="https://www.youtube.com/embed/RJLCkTqlczU?rel=0" TargetMode="External"/><Relationship Id="rId50106087269b7824f" Type="http://schemas.openxmlformats.org/officeDocument/2006/relationships/hyperlink" Target="https://iservice.lombardini.it/jsp/Template2/manuale.jsp?id=269&amp;parent=1136" TargetMode="External"/><Relationship Id="rId68376087269bbca43" Type="http://schemas.openxmlformats.org/officeDocument/2006/relationships/hyperlink" Target="https://iservice.lombardini.it/jsp/Template2/manuale.jsp?id=339&amp;parent=1136" TargetMode="External"/><Relationship Id="rId78636087269bde0d9" Type="http://schemas.openxmlformats.org/officeDocument/2006/relationships/hyperlink" Target="https://www.youtube.com/embed/Kcv-_3Edask?rel=0" TargetMode="External"/><Relationship Id="rId77436087269c14d4b" Type="http://schemas.openxmlformats.org/officeDocument/2006/relationships/hyperlink" Target="https://iservice.lombardini.it/jsp/Template2/manuale.jsp?id=339&amp;parent=1136" TargetMode="External"/><Relationship Id="rId84896087269c14ddd" Type="http://schemas.openxmlformats.org/officeDocument/2006/relationships/hyperlink" Target="https://iservice.lombardini.it/jsp/Template2/manuale.jsp?id=339&amp;parent=1136" TargetMode="External"/><Relationship Id="rId10166087269c28962" Type="http://schemas.openxmlformats.org/officeDocument/2006/relationships/hyperlink" Target="https://iservice.lombardini.it/jsp/Template2/manuale.jsp?id=339&amp;parent=1136" TargetMode="External"/><Relationship Id="rId20016087269cbb39b" Type="http://schemas.openxmlformats.org/officeDocument/2006/relationships/hyperlink" Target="https://iservice.lombardini.it/jsp/Template2/manuale.jsp?id=289&amp;parent=1136" TargetMode="External"/><Relationship Id="rId79416087269cd035b" Type="http://schemas.openxmlformats.org/officeDocument/2006/relationships/hyperlink" Target="https://iservice.lombardini.it/jsp/Template2/manuale.jsp?id=283&amp;parent=1136" TargetMode="External"/><Relationship Id="rId39066087269d6f4f3" Type="http://schemas.openxmlformats.org/officeDocument/2006/relationships/hyperlink" Target="https://iservice.lombardini.it/jsp/Template2/manuale.jsp?id=283&amp;parent=1136" TargetMode="External"/><Relationship Id="rId50866087269d6f55f" Type="http://schemas.openxmlformats.org/officeDocument/2006/relationships/hyperlink" Target="https://iservice.lombardini.it/jsp/Template2/manuale.jsp?id=291&amp;parent=1136" TargetMode="External"/><Relationship Id="rId13436087269d6f61a" Type="http://schemas.openxmlformats.org/officeDocument/2006/relationships/hyperlink" Target="https://iservice.lombardini.it/jsp/Template2/manuale.jsp?id=292&amp;parent=1136" TargetMode="External"/><Relationship Id="rId81516087269da8d78" Type="http://schemas.openxmlformats.org/officeDocument/2006/relationships/hyperlink" Target="https://iservice.lombardini.it/jsp/Template2/manuale.jsp?id=339&amp;parent=1136" TargetMode="External"/><Relationship Id="rId66776087269dd322c" Type="http://schemas.openxmlformats.org/officeDocument/2006/relationships/hyperlink" Target="https://iservice.lombardini.it/jsp/Template2/manuale.jsp?id=283&amp;parent=1136" TargetMode="External"/><Relationship Id="rId78856087269dd435e" Type="http://schemas.openxmlformats.org/officeDocument/2006/relationships/hyperlink" Target="https://iservice.lombardini.it/jsp/Template2/manuale.jsp?id=292&amp;parent=1136" TargetMode="External"/><Relationship Id="rId70666087269dd4c93" Type="http://schemas.openxmlformats.org/officeDocument/2006/relationships/hyperlink" Target="https://iservice.lombardini.it/jsp/Template2/manuale.jsp?id=337&amp;parent=1136" TargetMode="External"/><Relationship Id="rId77076087269de8ce7" Type="http://schemas.openxmlformats.org/officeDocument/2006/relationships/hyperlink" Target="https://iservice.lombardini.it/jsp/Template2/manuale.jsp?id=290&amp;parent=1136" TargetMode="External"/><Relationship Id="rId20116087269e54d2c" Type="http://schemas.openxmlformats.org/officeDocument/2006/relationships/hyperlink" Target="https://iservice.lombardini.it/jsp/Template2/manuale.jsp?id=317&amp;parent=1136" TargetMode="External"/><Relationship Id="rId18066087269e54f6d" Type="http://schemas.openxmlformats.org/officeDocument/2006/relationships/hyperlink" Target="https://iservice.lombardini.it/jsp/Template2/manuale.jsp?id=271&amp;parent=1136" TargetMode="External"/><Relationship Id="rId50666087269e5511e" Type="http://schemas.openxmlformats.org/officeDocument/2006/relationships/hyperlink" Target="https://iservice.lombardini.it/jsp/Template2/manuale.jsp?id=339&amp;parent=1136" TargetMode="External"/><Relationship Id="rId87116087269ea7be8" Type="http://schemas.openxmlformats.org/officeDocument/2006/relationships/hyperlink" Target="https://iservice.lombardini.it/jsp/Template2/manuale.jsp?id=339&amp;parent=1136" TargetMode="External"/><Relationship Id="rId73456087269ed78cb" Type="http://schemas.openxmlformats.org/officeDocument/2006/relationships/hyperlink" Target="https://iservice.lombardini.it/jsp/Template2/manuale.jsp?id=337&amp;parent=1136" TargetMode="External"/><Relationship Id="rId88906087269ed82e3" Type="http://schemas.openxmlformats.org/officeDocument/2006/relationships/hyperlink" Target="https://iservice.lombardini.it/jsp/Template2/manuale.jsp?id=292&amp;parent=1136" TargetMode="External"/><Relationship Id="rId42056087269eeaed2" Type="http://schemas.openxmlformats.org/officeDocument/2006/relationships/hyperlink" Target="https://iservice.lombardini.it/jsp/Template2/manuale.jsp?id=283&amp;parent=1136" TargetMode="External"/><Relationship Id="rId21076087269f2307f" Type="http://schemas.openxmlformats.org/officeDocument/2006/relationships/hyperlink" Target="https://iservice.lombardini.it/jsp/Template2/manuale.jsp?id=317&amp;parent=1136" TargetMode="External"/><Relationship Id="rId99956087269f4e855" Type="http://schemas.openxmlformats.org/officeDocument/2006/relationships/hyperlink" Target="https://iservice.lombardini.it/jsp/Template2/manuale.jsp?id=290&amp;parent=1136" TargetMode="External"/><Relationship Id="rId61426087269f4e899" Type="http://schemas.openxmlformats.org/officeDocument/2006/relationships/hyperlink" Target="https://iservice.lombardini.it/jsp/Template2/manuale.jsp?id=283&amp;parent=1136" TargetMode="External"/><Relationship Id="rId36366087269fb0e42" Type="http://schemas.openxmlformats.org/officeDocument/2006/relationships/hyperlink" Target="https://iservice.lombardini.it/jsp/Template2/manuale.jsp?id=283&amp;parent=1136" TargetMode="External"/><Relationship Id="rId2411608726a03d7ff" Type="http://schemas.openxmlformats.org/officeDocument/2006/relationships/hyperlink" Target="https://www.youtube.com/embed/meko2s8_-U0?rel=0" TargetMode="External"/><Relationship Id="rId4643608726a05d636" Type="http://schemas.openxmlformats.org/officeDocument/2006/relationships/hyperlink" Target="https://iservice.lombardini.it/jsp/Template2/manuale.jsp?id=289&amp;parent=1181" TargetMode="External"/><Relationship Id="rId4257608726a05d665" Type="http://schemas.openxmlformats.org/officeDocument/2006/relationships/hyperlink" Target="https://iservice.lombardini.it/jsp/Template2/manuale.jsp?id=282&amp;parent=1181" TargetMode="External"/><Relationship Id="rId6625608726a05d6a1" Type="http://schemas.openxmlformats.org/officeDocument/2006/relationships/hyperlink" Target="https://iservice.lombardini.it/jsp/Template2/manuale.jsp?id=269&amp;parent=1181" TargetMode="External"/><Relationship Id="rId4501608726a05d6dd" Type="http://schemas.openxmlformats.org/officeDocument/2006/relationships/hyperlink" Target="https://iservice.lombardini.it/jsp/Template2/manuale.jsp?id=339&amp;parent=1181" TargetMode="External"/><Relationship Id="rId6793608726a05d6f1" Type="http://schemas.openxmlformats.org/officeDocument/2006/relationships/hyperlink" Target="https://iservice.lombardini.it/jsp/Template2/manuale.jsp?id=339&amp;parent=1181" TargetMode="External"/><Relationship Id="rId8792608726a05d7da" Type="http://schemas.openxmlformats.org/officeDocument/2006/relationships/hyperlink" Target="https://iservice.lombardini.it/jsp/Template2/manuale.jsp?id=274&amp;parent=1136" TargetMode="External"/><Relationship Id="rId8021608726a072fb6" Type="http://schemas.openxmlformats.org/officeDocument/2006/relationships/hyperlink" Target="https://iservice.lombardini.it/jsp/Template2/manuale.jsp?id=339&amp;parent=1136" TargetMode="External"/><Relationship Id="rId2420608726a1c0e33" Type="http://schemas.openxmlformats.org/officeDocument/2006/relationships/hyperlink" Target="https://iservice.lombardini.it/jsp/Template2/manuale.jsp?id=272&amp;parent=1136" TargetMode="External"/><Relationship Id="rId2954608726a1d67e0" Type="http://schemas.openxmlformats.org/officeDocument/2006/relationships/hyperlink" Target="https://iservice.lombardini.it/jsp/Template2/manuale.jsp?id=291&amp;parent=1136" TargetMode="External"/><Relationship Id="rId1015608726a1d68e1" Type="http://schemas.openxmlformats.org/officeDocument/2006/relationships/hyperlink" Target="https://iservice.lombardini.it/jsp/Template2/manuale.jsp?id=259&amp;parent=1136" TargetMode="External"/><Relationship Id="rId2417608726a23577c" Type="http://schemas.openxmlformats.org/officeDocument/2006/relationships/hyperlink" Target="https://iservice.lombardini.it/jsp/Template2/manuale.jsp?id=339&amp;parent=1136" TargetMode="External"/><Relationship Id="rId7595608726a277f2e" Type="http://schemas.openxmlformats.org/officeDocument/2006/relationships/hyperlink" Target="https://iservice.lombardini.it/jsp/Template2/manuale.jsp?id=339&amp;parent=1136" TargetMode="External"/><Relationship Id="rId2532608726a328701" Type="http://schemas.openxmlformats.org/officeDocument/2006/relationships/hyperlink" Target="https://iservice.lombardini.it/jsp/Template2/manuale.jsp?id=269&amp;parent=1136" TargetMode="External"/><Relationship Id="rId5949608726a328755" Type="http://schemas.openxmlformats.org/officeDocument/2006/relationships/hyperlink" Target="https://iservice.lombardini.it/jsp/Template2/manuale.jsp?id=284&amp;parent=1136" TargetMode="External"/><Relationship Id="rId5897608726a3a907f" Type="http://schemas.openxmlformats.org/officeDocument/2006/relationships/hyperlink" Target="https://iservice.lombardini.it/jsp/Template2/manuale.jsp?id=279&amp;parent=1136&amp;txts=2.18" TargetMode="External"/><Relationship Id="rId7032608726a3a90d0" Type="http://schemas.openxmlformats.org/officeDocument/2006/relationships/hyperlink" Target="https://iservice.lombardini.it/jsp/Template2/manuale.jsp?id=291&amp;parent=1136" TargetMode="External"/><Relationship Id="rId7144608726a3a911f" Type="http://schemas.openxmlformats.org/officeDocument/2006/relationships/hyperlink" Target="https://iservice.lombardini.it/jsp/Template2/manuale.jsp?id=339&amp;parent=1136" TargetMode="External"/><Relationship Id="rId7289608726a40419d" Type="http://schemas.openxmlformats.org/officeDocument/2006/relationships/hyperlink" Target="https://www.youtube.com/embed/tQ9VHKF4u_0?rel=0" TargetMode="External"/><Relationship Id="rId6503608726a413251" Type="http://schemas.openxmlformats.org/officeDocument/2006/relationships/hyperlink" Target="https://iservice.lombardini.it/jsp/Template2/manuale.jsp?id=296&amp;parent=1136" TargetMode="External"/><Relationship Id="rId2129608726a479e74" Type="http://schemas.openxmlformats.org/officeDocument/2006/relationships/hyperlink" Target="https://iservice.lombardini.it/jsp/Template2/manuale.jsp?id=339&amp;parent=1136" TargetMode="External"/><Relationship Id="rId2253608726a479ece" Type="http://schemas.openxmlformats.org/officeDocument/2006/relationships/hyperlink" Target="https://iservice.lombardini.it/jsp/Template2/manuale.jsp?id=339&amp;parent=1136" TargetMode="External"/><Relationship Id="rId3914608726a487e9d" Type="http://schemas.openxmlformats.org/officeDocument/2006/relationships/hyperlink" Target="https://iservice.lombardini.it/jsp/Template2/manuale.jsp?id=339&amp;parent=1136" TargetMode="External"/><Relationship Id="rId5959608726a487ecb" Type="http://schemas.openxmlformats.org/officeDocument/2006/relationships/hyperlink" Target="https://iservice.lombardini.it/jsp/Template2/manuale.jsp?id=339&amp;parent=1136" TargetMode="External"/><Relationship Id="rId8764608726a487ee0" Type="http://schemas.openxmlformats.org/officeDocument/2006/relationships/hyperlink" Target="https://iservice.lombardini.it/jsp/Template2/manuale.jsp?id=298&amp;parent=1136" TargetMode="External"/><Relationship Id="rId7024608726a59f280" Type="http://schemas.openxmlformats.org/officeDocument/2006/relationships/hyperlink" Target="https://iservice.lombardini.it/jsp/Template2/manuale.jsp?id=339&amp;parent=1136" TargetMode="External"/><Relationship Id="rId7209608726a59f315" Type="http://schemas.openxmlformats.org/officeDocument/2006/relationships/hyperlink" Target="https://iservice.lombardini.it/jsp/Template2/manuale.jsp?id=339&amp;parent=1136" TargetMode="External"/><Relationship Id="rId1700608726a5b12aa" Type="http://schemas.openxmlformats.org/officeDocument/2006/relationships/hyperlink" Target="https://iservice.lombardini.it/jsp/Template2/manuale.jsp?id=339&amp;parent=1136" TargetMode="External"/><Relationship Id="rId5494608726ab32c48" Type="http://schemas.openxmlformats.org/officeDocument/2006/relationships/hyperlink" Target="https://iservice.lombardini.it/jsp/Template2/manuale.jsp?id=320&amp;parent=1136" TargetMode="External"/><Relationship Id="rId3066608726ab32c6b" Type="http://schemas.openxmlformats.org/officeDocument/2006/relationships/hyperlink" Target="https://iservice.lombardini.it/jsp/Template2/manuale.jsp?id=320&amp;parent=1136" TargetMode="External"/><Relationship Id="rId5051608726ab5b507" Type="http://schemas.openxmlformats.org/officeDocument/2006/relationships/hyperlink" Target="https://iservice.lombardini.it/jsp/Template2/manuale.jsp?id=320&amp;parent=1136" TargetMode="External"/><Relationship Id="rId5758608726ab857f0" Type="http://schemas.openxmlformats.org/officeDocument/2006/relationships/hyperlink" Target="https://iservice.lombardini.it/jsp/Template2/manuale.jsp?id=320&amp;parent=1136" TargetMode="External"/><Relationship Id="rId6241608726ab9c872" Type="http://schemas.openxmlformats.org/officeDocument/2006/relationships/hyperlink" Target="https://iservice.lombardini.it/jsp/Template2/manuale.jsp?id=314&amp;parent=1136" TargetMode="External"/><Relationship Id="rId2018608726ad86f80" Type="http://schemas.openxmlformats.org/officeDocument/2006/relationships/hyperlink" Target="https://iservice.lombardini.it/jsp/Template2/manuale.jsp?id=304&amp;parent=1136" TargetMode="External"/><Relationship Id="rId7371608726ad86fba" Type="http://schemas.openxmlformats.org/officeDocument/2006/relationships/hyperlink" Target="https://iservice.lombardini.it/jsp/Template2/manuale.jsp?id=304&amp;parent=1136" TargetMode="External"/><Relationship Id="rId4274608726add2781" Type="http://schemas.openxmlformats.org/officeDocument/2006/relationships/hyperlink" Target="https://iservice.lombardini.it/jsp/Template2/manuale.jsp?id=328&amp;parent=1136" TargetMode="External"/><Relationship Id="rId2978608726ae420c0" Type="http://schemas.openxmlformats.org/officeDocument/2006/relationships/hyperlink" Target="https://iservice.lombardini.it/jsp/Template2/manuale.jsp?id=259&amp;parent=1136" TargetMode="External"/><Relationship Id="rId3729608726ae4210a" Type="http://schemas.openxmlformats.org/officeDocument/2006/relationships/hyperlink" Target="https://iservice.lombardini.it/jsp/Template2/manuale.jsp?id=260&amp;parent=1136" TargetMode="External"/><Relationship Id="rId3873608726ae4219f" Type="http://schemas.openxmlformats.org/officeDocument/2006/relationships/hyperlink" Target="https://iservice.lombardini.it/jsp/Template2/manuale.jsp?id=341&amp;parent=1136" TargetMode="External"/><Relationship Id="rId6643608726ae42202" Type="http://schemas.openxmlformats.org/officeDocument/2006/relationships/hyperlink" Target="https://iservice.lombardini.it/jsp/Template2/manuale.jsp?id=341&amp;parent=1136" TargetMode="External"/><Relationship Id="rId6244608726ae422a3" Type="http://schemas.openxmlformats.org/officeDocument/2006/relationships/hyperlink" Target="https://iservice.lombardini.it/jsp/Template2/manuale.jsp?id=341&amp;parent=1136" TargetMode="External"/><Relationship Id="rId2712608726ae4232d" Type="http://schemas.openxmlformats.org/officeDocument/2006/relationships/hyperlink" Target="https://iservice.lombardini.it/jsp/Template2/manuale.jsp?id=343&amp;parent=1136" TargetMode="External"/><Relationship Id="rId7513608726ae423c2" Type="http://schemas.openxmlformats.org/officeDocument/2006/relationships/hyperlink" Target="https://iservice.lombardini.it/jsp/Template2/manuale.jsp?id=344&amp;parent=1136" TargetMode="External"/><Relationship Id="rId2928608726ae424b2" Type="http://schemas.openxmlformats.org/officeDocument/2006/relationships/hyperlink" Target="https://iservice.lombardini.it/jsp/Template2/manuale.jsp?id=345&amp;parent=1136" TargetMode="External"/><Relationship Id="rId7719608726ae42540" Type="http://schemas.openxmlformats.org/officeDocument/2006/relationships/hyperlink" Target="https://iservice.lombardini.it/jsp/Template2/manuale.jsp?id=346&amp;parent=1136" TargetMode="External"/><Relationship Id="rId7549608726ae425ba" Type="http://schemas.openxmlformats.org/officeDocument/2006/relationships/hyperlink" Target="https://iservice.lombardini.it/jsp/Template2/manuale.jsp?id=347&amp;parent=1136" TargetMode="External"/><Relationship Id="rId1762608726ae42609" Type="http://schemas.openxmlformats.org/officeDocument/2006/relationships/hyperlink" Target="https://iservice.lombardini.it/jsp/Template2/manuale.jsp?id=347&amp;parent=1136" TargetMode="External"/><Relationship Id="rId5121608726ae426a1" Type="http://schemas.openxmlformats.org/officeDocument/2006/relationships/hyperlink" Target="https://iservice.lombardini.it/jsp/Template2/manuale.jsp?id=348&amp;parent=1136" TargetMode="External"/><Relationship Id="rId4261608726ae42716" Type="http://schemas.openxmlformats.org/officeDocument/2006/relationships/hyperlink" Target="https://iservice.lombardini.it/jsp/Template2/manuale.jsp?id=349&amp;parent=1136" TargetMode="External"/><Relationship Id="rId4247608726ae427a2" Type="http://schemas.openxmlformats.org/officeDocument/2006/relationships/hyperlink" Target="https://iservice.lombardini.it/jsp/Template2/manuale.jsp?id=350&amp;parent=1136" TargetMode="External"/><Relationship Id="rId1168608726ae42861" Type="http://schemas.openxmlformats.org/officeDocument/2006/relationships/hyperlink" Target="https://iservice.lombardini.it/jsp/Template2/manuale.jsp?id=351&amp;parent=1136" TargetMode="External"/><Relationship Id="rId5655608726ae428fd" Type="http://schemas.openxmlformats.org/officeDocument/2006/relationships/hyperlink" Target="https://iservice.lombardini.it/jsp/Template2/manuale.jsp?id=352&amp;parent=1136" TargetMode="External"/><Relationship Id="rId2811608726ae42982" Type="http://schemas.openxmlformats.org/officeDocument/2006/relationships/hyperlink" Target="https://iservice.lombardini.it/jsp/Template2/manuale.jsp?id=353&amp;parent=1136" TargetMode="External"/><Relationship Id="rId3382608726ae42a1f" Type="http://schemas.openxmlformats.org/officeDocument/2006/relationships/hyperlink" Target="https://iservice.lombardini.it/jsp/Template2/manuale.jsp?id=354&amp;parent=1136" TargetMode="External"/><Relationship Id="rId4210608726ae42b57" Type="http://schemas.openxmlformats.org/officeDocument/2006/relationships/hyperlink" Target="https://iservice.lombardini.it/jsp/Template2/manuale.jsp?id=339&amp;parent=1136" TargetMode="External"/><Relationship Id="rId1081608726ae42bad" Type="http://schemas.openxmlformats.org/officeDocument/2006/relationships/hyperlink" Target="https://iservice.lombardini.it/jsp/Template2/manuale.jsp?id=339&amp;parent=1136" TargetMode="External"/><Relationship Id="rId4529608726ae69a93" Type="http://schemas.openxmlformats.org/officeDocument/2006/relationships/hyperlink" Target="https://iservice.lombardini.it/jsp/Template2/manuale.jsp?id=283&amp;parent=1136" TargetMode="External"/><Relationship Id="rId2228608726ae78558" Type="http://schemas.openxmlformats.org/officeDocument/2006/relationships/hyperlink" Target="https://iservice.lombardini.it/jsp/Template2/manuale.jsp?id=312&amp;parent=1136" TargetMode="External"/><Relationship Id="rId5795608726aedaf1a" Type="http://schemas.openxmlformats.org/officeDocument/2006/relationships/hyperlink" Target="https://iservice.lombardini.it/jsp/Template2/manuale.jsp?id=312&amp;parent=1136" TargetMode="External"/><Relationship Id="rId9565608726af2bd55" Type="http://schemas.openxmlformats.org/officeDocument/2006/relationships/hyperlink" Target="https://iservice.lombardini.it/jsp/Template2/manuale.jsp?id=314&amp;parent=1136" TargetMode="External"/><Relationship Id="rId2273608726af8ebdb" Type="http://schemas.openxmlformats.org/officeDocument/2006/relationships/hyperlink" Target="https://iservice.lombardini.it/jsp/Template2/manuale.jsp?id=314&amp;parent=1136" TargetMode="External"/><Relationship Id="rId6875608726afa85e9" Type="http://schemas.openxmlformats.org/officeDocument/2006/relationships/hyperlink" Target="https://iservice.lombardini.it/jsp/Template2/manuale.jsp?id=314&amp;parent=1136" TargetMode="External"/><Relationship Id="rId4857608726afd560f" Type="http://schemas.openxmlformats.org/officeDocument/2006/relationships/hyperlink" Target="https://iservice.lombardini.it/jsp/Template2/manuale.jsp?id=315&amp;parent=1136" TargetMode="External"/><Relationship Id="rId3468608726afe9386" Type="http://schemas.openxmlformats.org/officeDocument/2006/relationships/hyperlink" Target="https://iservice.lombardini.it/jsp/Template2/manuale.jsp?id=315&amp;parent=1136" TargetMode="External"/><Relationship Id="rId3711608726b0347ef" Type="http://schemas.openxmlformats.org/officeDocument/2006/relationships/hyperlink" Target="https://iservice.lombardini.it/jsp/Template2/manuale.jsp?id=315&amp;parent=1136" TargetMode="External"/><Relationship Id="rId7434608726b034840" Type="http://schemas.openxmlformats.org/officeDocument/2006/relationships/hyperlink" Target="https://iservice.lombardini.it/jsp/Template2/manuale.jsp?id=309&amp;parent=1136" TargetMode="External"/><Relationship Id="rId9297608726b07057c" Type="http://schemas.openxmlformats.org/officeDocument/2006/relationships/hyperlink" Target="https://iservice.lombardini.it/jsp/Template2/manuale.jsp?id=315&amp;parent=1136" TargetMode="External"/><Relationship Id="rId4899608726b09a954" Type="http://schemas.openxmlformats.org/officeDocument/2006/relationships/hyperlink" Target="https://iservice.lombardini.it/jsp/Template2/manuale.jsp?id=309&amp;parent=1136" TargetMode="External"/><Relationship Id="rId5661608726b18b95e" Type="http://schemas.openxmlformats.org/officeDocument/2006/relationships/hyperlink" Target="https://iservice.lombardini.it/jsp/Template2/manuale.jsp?id=339&amp;parent=1136" TargetMode="External"/><Relationship Id="rId8738608726b19b80f" Type="http://schemas.openxmlformats.org/officeDocument/2006/relationships/hyperlink" Target="https://iservice.lombardini.it/jsp/Template2/manuale.jsp?id=339&amp;parent=1136" TargetMode="External"/><Relationship Id="rId1391608726b22f62f" Type="http://schemas.openxmlformats.org/officeDocument/2006/relationships/hyperlink" Target="https://iservice.lombardini.it/jsp/Template2/manuale.jsp?id=339&amp;parent=1136" TargetMode="External"/><Relationship Id="rId6728608726b22f697" Type="http://schemas.openxmlformats.org/officeDocument/2006/relationships/hyperlink" Target="https://iservice.lombardini.it/jsp/Template2/manuale.jsp?id=339&amp;parent=1136" TargetMode="External"/><Relationship Id="rId3635608726b22f6bb" Type="http://schemas.openxmlformats.org/officeDocument/2006/relationships/hyperlink" Target="https://iservice.lombardini.it/jsp/Template2/manuale.jsp?id=339&amp;parent=1136" TargetMode="External"/><Relationship Id="rId3426608726b22f6f3" Type="http://schemas.openxmlformats.org/officeDocument/2006/relationships/hyperlink" Target="https://iservice.lombardini.it/jsp/Template2/manuale.jsp?id=339&amp;parent=1136" TargetMode="External"/><Relationship Id="rId9021608726b276bbd" Type="http://schemas.openxmlformats.org/officeDocument/2006/relationships/hyperlink" Target="https://iservice.lombardini.it/jsp/Template2/manuale.jsp?id=339&amp;parent=1136" TargetMode="External"/><Relationship Id="rId9363608726b276c7b" Type="http://schemas.openxmlformats.org/officeDocument/2006/relationships/hyperlink" Target="https://iservice.lombardini.it/jsp/Template2/manuale.jsp?id=339&amp;parent=1136" TargetMode="External"/><Relationship Id="rId7540608726b2e0162" Type="http://schemas.openxmlformats.org/officeDocument/2006/relationships/hyperlink" Target="https://iservice.lombardini.it/jsp/Template2/manuale.jsp?id=291&amp;parent=1136" TargetMode="External"/><Relationship Id="rId2975608726b304071" Type="http://schemas.openxmlformats.org/officeDocument/2006/relationships/hyperlink" Target="https://iservice.lombardini.it/jsp/Template2/manuale.jsp?id=339&amp;parent=1136" TargetMode="External"/><Relationship Id="rId2606608726b304107" Type="http://schemas.openxmlformats.org/officeDocument/2006/relationships/hyperlink" Target="https://iservice.lombardini.it/jsp/Template2/manuale.jsp?id=339&amp;parent=1136" TargetMode="External"/><Relationship Id="rId8162608726b304154" Type="http://schemas.openxmlformats.org/officeDocument/2006/relationships/hyperlink" Target="https://iservice.lombardini.it/jsp/Template2/manuale.jsp?id=339&amp;parent=1136" TargetMode="External"/><Relationship Id="rId3002608726b3301d5" Type="http://schemas.openxmlformats.org/officeDocument/2006/relationships/hyperlink" Target="https://iservice.lombardini.it/documents/Manuals/3437/9.6.jpg" TargetMode="External"/><Relationship Id="rId7622608726b36afcd" Type="http://schemas.openxmlformats.org/officeDocument/2006/relationships/hyperlink" Target="https://iservice.lombardini.it/jsp/Template2/manuale.jsp?id=316&amp;parent=1136" TargetMode="External"/><Relationship Id="rId1679608726b36b061" Type="http://schemas.openxmlformats.org/officeDocument/2006/relationships/hyperlink" Target="https://iservice.lombardini.it/jsp/Template2/manuale.jsp?id=339&amp;parent=1136" TargetMode="External"/><Relationship Id="rId5518608726b399dc5" Type="http://schemas.openxmlformats.org/officeDocument/2006/relationships/hyperlink" Target="https://iservice.lombardini.it/jsp/Template2/manuale.jsp?id=339&amp;parent=1136" TargetMode="External"/><Relationship Id="rId1903608726b3cbe33" Type="http://schemas.openxmlformats.org/officeDocument/2006/relationships/hyperlink" Target="https://iservice.lombardini.it/jsp/Template2/manuale.jsp?id=307&amp;parent=1136" TargetMode="External"/><Relationship Id="rId9969608726b3e3d50" Type="http://schemas.openxmlformats.org/officeDocument/2006/relationships/hyperlink" Target="https://iservice.lombardini.it/jsp/Template2/manuale.jsp?id=339&amp;parent=1136" TargetMode="External"/><Relationship Id="rId5312608726b3e3eb0" Type="http://schemas.openxmlformats.org/officeDocument/2006/relationships/hyperlink" Target="https://iservice.lombardini.it/jsp/Template2/manuale.jsp?id=339&amp;parent=1136" TargetMode="External"/><Relationship Id="rId4746608726b408a84" Type="http://schemas.openxmlformats.org/officeDocument/2006/relationships/hyperlink" Target="https://iservice.lombardini.it/jsp/Template2/manuale.jsp?id=339&amp;parent=1136" TargetMode="External"/><Relationship Id="rId4627608726b408b4f" Type="http://schemas.openxmlformats.org/officeDocument/2006/relationships/hyperlink" Target="https://iservice.lombardini.it/jsp/Template2/manuale.jsp?id=339&amp;parent=1136" TargetMode="External"/><Relationship Id="rId7591608726b408bbe" Type="http://schemas.openxmlformats.org/officeDocument/2006/relationships/hyperlink" Target="https://iservice.lombardini.it/jsp/Template2/manuale.jsp?id=339&amp;parent=1136" TargetMode="External"/><Relationship Id="rId8543608726b431219" Type="http://schemas.openxmlformats.org/officeDocument/2006/relationships/hyperlink" Target="https://iservice.lombardini.it/jsp/Template2/manuale.jsp?id=339&amp;parent=1136" TargetMode="External"/><Relationship Id="rId2136608726b5dc44c" Type="http://schemas.openxmlformats.org/officeDocument/2006/relationships/hyperlink" Target="https://iservice.lombardini.it/jsp/Template2/manuale.jsp?id=269&amp;parent=1136" TargetMode="External"/><Relationship Id="rId9977608726b638b49" Type="http://schemas.openxmlformats.org/officeDocument/2006/relationships/hyperlink" Target="https://iservice.lombardini.it/jsp/Template2/manuale.jsp?id=339&amp;parent=1136" TargetMode="External"/><Relationship Id="rId9661608726b67b063" Type="http://schemas.openxmlformats.org/officeDocument/2006/relationships/hyperlink" Target="https://iservice.lombardini.it/jsp/Template2/manuale.jsp?id=339&amp;parent=1136" TargetMode="External"/><Relationship Id="rId3814608726b67b0d5" Type="http://schemas.openxmlformats.org/officeDocument/2006/relationships/hyperlink" Target="https://iservice.lombardini.it/jsp/Template2/manuale.jsp?id=339&amp;parent=1136" TargetMode="External"/><Relationship Id="rId7002608726b67b163" Type="http://schemas.openxmlformats.org/officeDocument/2006/relationships/hyperlink" Target="https://iservice.lombardini.it/jsp/Template2/manuale.jsp?id=339&amp;parent=1136" TargetMode="External"/><Relationship Id="rId2199608726b6dfc07" Type="http://schemas.openxmlformats.org/officeDocument/2006/relationships/hyperlink" Target="https://iservice.lombardini.it/jsp/Template2/manuale.jsp?id=296&amp;parent=1136" TargetMode="External"/><Relationship Id="rId7552608726b7164ed" Type="http://schemas.openxmlformats.org/officeDocument/2006/relationships/hyperlink" Target="https://iservice.lombardini.it/jsp/Template2/manuale.jsp?id=339&amp;parent=1136" TargetMode="External"/><Relationship Id="rId4930608726b78becf" Type="http://schemas.openxmlformats.org/officeDocument/2006/relationships/hyperlink" Target="https://iservice.lombardini.it/jsp/Template2/manuale.jsp?id=317&amp;parent=1136" TargetMode="External"/><Relationship Id="rId5948608726b78c00d" Type="http://schemas.openxmlformats.org/officeDocument/2006/relationships/hyperlink" Target="https://iservice.lombardini.it/jsp/Template2/manuale.jsp?id=271&amp;parent=1136" TargetMode="External"/><Relationship Id="rId8013608726b7cdbdc" Type="http://schemas.openxmlformats.org/officeDocument/2006/relationships/hyperlink" Target="https://iservice.lombardini.it/jsp/Template2/manuale.jsp?id=339&amp;parent=1136" TargetMode="External"/><Relationship Id="rId2883608726b7eb7f8" Type="http://schemas.openxmlformats.org/officeDocument/2006/relationships/hyperlink" Target="https://iservice.lombardini.it/jsp/Template2/manuale.jsp?id=339&amp;parent=1136" TargetMode="External"/><Relationship Id="rId6258608726b83ddf5" Type="http://schemas.openxmlformats.org/officeDocument/2006/relationships/hyperlink" Target="https://iservice.lombardini.it/jsp/Template2/manuale.jsp?id=339&amp;parent=1136" TargetMode="External"/><Relationship Id="rId2608608726b88809c" Type="http://schemas.openxmlformats.org/officeDocument/2006/relationships/hyperlink" Target="https://iservice.lombardini.it/jsp/Template2/manuale.jsp?id=339&amp;parent=1136" TargetMode="External"/><Relationship Id="rId4578608726b9ac215" Type="http://schemas.openxmlformats.org/officeDocument/2006/relationships/hyperlink" Target="https://iservice.lombardini.it/jsp/Template2/manuale.jsp?id=339&amp;parent=1136" TargetMode="External"/><Relationship Id="rId1554608726ba24b87" Type="http://schemas.openxmlformats.org/officeDocument/2006/relationships/hyperlink" Target="https://iservice.lombardini.it/jsp/Template2/manuale.jsp?id=283&amp;parent=1136" TargetMode="External"/><Relationship Id="rId5652608726ba283e4" Type="http://schemas.openxmlformats.org/officeDocument/2006/relationships/hyperlink" Target="https://iservice.lombardini.it/jsp/Template2/manuale.jsp?id=268&amp;parent=1136" TargetMode="External"/><Relationship Id="rId9343608726ba3e963" Type="http://schemas.openxmlformats.org/officeDocument/2006/relationships/hyperlink" Target="https://iservice.lombardini.it/jsp/Template2/manuale.jsp?id=341&amp;parent=1136" TargetMode="External"/><Relationship Id="rId8080608726ba70b7e" Type="http://schemas.openxmlformats.org/officeDocument/2006/relationships/hyperlink" Target="https://iservice.lombardini.it/jsp/Template2/manuale.jsp?id=283&amp;parent=1136" TargetMode="External"/><Relationship Id="rId4508608726baa3380" Type="http://schemas.openxmlformats.org/officeDocument/2006/relationships/hyperlink" Target="https://iservice.lombardini.it/jsp/Template2/manuale.jsp?id=281&amp;parent=1136" TargetMode="External"/><Relationship Id="rId9613608726bb27f7d" Type="http://schemas.openxmlformats.org/officeDocument/2006/relationships/hyperlink" Target="https://iservice.lombardini.it/jsp/Template2/manuale.jsp?id=283&amp;parent=1136" TargetMode="External"/><Relationship Id="rId6369608726bbc9195" Type="http://schemas.openxmlformats.org/officeDocument/2006/relationships/hyperlink" Target="https://iservice.lombardini.it/jsp/Template2/manuale.jsp?id=283&amp;parent=1136" TargetMode="External"/><Relationship Id="rId2667608726bc3213f" Type="http://schemas.openxmlformats.org/officeDocument/2006/relationships/hyperlink" Target="https://iservice.lombardini.it/jsp/Template2/manuale.jsp?id=198&amp;parent=1000" TargetMode="External"/><Relationship Id="rId8034608726bcad387" Type="http://schemas.openxmlformats.org/officeDocument/2006/relationships/hyperlink" Target="https://iservice.lombardini.it/jsp/Template2/manuale.jsp?id=198&amp;parent=1000" TargetMode="External"/><Relationship Id="rId7105608726bcaf82a" Type="http://schemas.openxmlformats.org/officeDocument/2006/relationships/hyperlink" Target="https://iservice.lombardini.it/jsp/Template2/manuale.jsp?id=178&amp;parent=1000" TargetMode="External"/><Relationship Id="rId5330608726bcb13e7" Type="http://schemas.openxmlformats.org/officeDocument/2006/relationships/hyperlink" Target="https://iservice.lombardini.it/jsp/Template2/manuale.jsp?id=178&amp;parent=1000" TargetMode="External"/><Relationship Id="rId2565608726bd7a62c" Type="http://schemas.openxmlformats.org/officeDocument/2006/relationships/hyperlink" Target="https://iservice.lombardini.it/jsp/Template2/manuale.jsp?id=283&amp;parent=1136" TargetMode="External"/><Relationship Id="rId6860608726be19baa" Type="http://schemas.openxmlformats.org/officeDocument/2006/relationships/hyperlink" Target="https://iservice.lombardini.it/jsp/Template2/manuale.jsp?id=283&amp;parent=1136" TargetMode="External"/><Relationship Id="rId7960608726bf2e553" Type="http://schemas.openxmlformats.org/officeDocument/2006/relationships/hyperlink" Target="https://iservice.lombardini.it/jsp/Template2/manuale.jsp?id=283&amp;parent=1136" TargetMode="External"/><Relationship Id="rId1376608726bfb806a" Type="http://schemas.openxmlformats.org/officeDocument/2006/relationships/hyperlink" Target="https://iservice.lombardini.it/jsp/Template2/manuale.jsp?id=339&amp;parent=1136" TargetMode="External"/><Relationship Id="rId2016608726c0a0c2f" Type="http://schemas.openxmlformats.org/officeDocument/2006/relationships/hyperlink" Target="https://iservice.lombardini.it/jsp/Template2/manuale.jsp?id=344&amp;parent=1136" TargetMode="External"/><Relationship Id="rId4364608726c0a0c78" Type="http://schemas.openxmlformats.org/officeDocument/2006/relationships/hyperlink" Target="https://iservice.lombardini.it/jsp/Template2/manuale.jsp?id=345&amp;parent=1136" TargetMode="External"/><Relationship Id="rId1166608726c0a0cc6" Type="http://schemas.openxmlformats.org/officeDocument/2006/relationships/hyperlink" Target="https://iservice.lombardini.it/jsp/Template2/manuale.jsp?id=346&amp;parent=1136" TargetMode="External"/><Relationship Id="rId8113608726c0d345c" Type="http://schemas.openxmlformats.org/officeDocument/2006/relationships/hyperlink" Target="https://iservice.lombardini.it/jsp/Template2/manuale.jsp?id=283&amp;parent=1136" TargetMode="External"/><Relationship Id="rId2993608726c0d5e12" Type="http://schemas.openxmlformats.org/officeDocument/2006/relationships/hyperlink" Target="https://iservice.lombardini.it/jsp/Template2/manuale.jsp?id=290&amp;parent=1136" TargetMode="External"/><Relationship Id="rId6702608726c19458a" Type="http://schemas.openxmlformats.org/officeDocument/2006/relationships/hyperlink" Target="https://iservice.lombardini.it/jsp/Template2/manuale.jsp?id=339&amp;parent=1136" TargetMode="External"/><Relationship Id="rId1804608726c1945c9" Type="http://schemas.openxmlformats.org/officeDocument/2006/relationships/hyperlink" Target="https://iservice.lombardini.it/jsp/Template2/manuale.jsp?id=339&amp;parent=1136" TargetMode="External"/><Relationship Id="rId5696608726c1aa34c" Type="http://schemas.openxmlformats.org/officeDocument/2006/relationships/hyperlink" Target="https://iservice.lombardini.it/jsp/Template2/manuale.jsp?id=339&amp;parent=1000" TargetMode="External"/><Relationship Id="rId7470608726c1be1eb" Type="http://schemas.openxmlformats.org/officeDocument/2006/relationships/hyperlink" Target="https://iservice.lombardini.it/jsp/Template2/manuale.jsp?id=339&amp;parent=1136" TargetMode="External"/><Relationship Id="rId4036608726c1e8e3c" Type="http://schemas.openxmlformats.org/officeDocument/2006/relationships/hyperlink" Target="https://iservice.lombardini.it/jsp/Template2/manuale.jsp?id=339&amp;parent=1136" TargetMode="External"/><Relationship Id="rId9743608726c1e8f3d" Type="http://schemas.openxmlformats.org/officeDocument/2006/relationships/hyperlink" Target="https://iservice.lombardini.it/jsp/Template2/manuale.jsp?id=321&amp;parent=1136" TargetMode="External"/><Relationship Id="rId3494608726c226499" Type="http://schemas.openxmlformats.org/officeDocument/2006/relationships/hyperlink" Target="https://iservice.lombardini.it/jsp/Template2/manuale.jsp?id=283&amp;parent=1136" TargetMode="External"/><Relationship Id="rId7294608726c25a289" Type="http://schemas.openxmlformats.org/officeDocument/2006/relationships/hyperlink" Target="https://iservice.lombardini.it/jsp/Template2/manuale.jsp?id=290&amp;parent=1136" TargetMode="External"/><Relationship Id="rId3857608726c268f33" Type="http://schemas.openxmlformats.org/officeDocument/2006/relationships/hyperlink" Target="https://iservice.lombardini.it/jsp/Template2/manuale.jsp?id=283&amp;parent=1136" TargetMode="External"/><Relationship Id="rId9195608726c332e62" Type="http://schemas.openxmlformats.org/officeDocument/2006/relationships/hyperlink" Target="https://iservice.lombardini.it/jsp/Template2/manuale.jsp?id=283&amp;parent=1136" TargetMode="External"/><Relationship Id="rId6341608726c3a3d3a" Type="http://schemas.openxmlformats.org/officeDocument/2006/relationships/hyperlink" Target="https://iservice.lombardini.it/jsp/Template2/manuale.jsp?id=283&amp;parent=1136" TargetMode="External"/><Relationship Id="rId1608608726c3e4684" Type="http://schemas.openxmlformats.org/officeDocument/2006/relationships/hyperlink" Target="https://iservice.lombardini.it/jsp/Template2/manuale.jsp?id=283&amp;parent=1136" TargetMode="External"/><Relationship Id="rId9477608726c547499" Type="http://schemas.openxmlformats.org/officeDocument/2006/relationships/hyperlink" Target="https://iservice.lombardini.it/jsp/Template2/manuale.jsp?id=306&amp;parent=1136" TargetMode="External"/><Relationship Id="rId7501608726c547537" Type="http://schemas.openxmlformats.org/officeDocument/2006/relationships/hyperlink" Target="https://iservice.lombardini.it/jsp/Template2/manuale.jsp?id=306&amp;parent=1136" TargetMode="External"/><Relationship Id="rId1269608726c560a7e" Type="http://schemas.openxmlformats.org/officeDocument/2006/relationships/hyperlink" Target="https://iservice.lombardini.it/jsp/Template2/manuale.jsp?id=290&amp;parent=1136" TargetMode="External"/><Relationship Id="rId9019608726c57dff1" Type="http://schemas.openxmlformats.org/officeDocument/2006/relationships/hyperlink" Target="https://iservice.lombardini.it/jsp/Template2/manuale.jsp?id=339&amp;parent=1136" TargetMode="External"/><Relationship Id="rId4267608726c633462" Type="http://schemas.openxmlformats.org/officeDocument/2006/relationships/hyperlink" Target="https://iservice.lombardini.it/jsp/Template2/manuale.jsp?id=322&amp;parent=1136" TargetMode="External"/><Relationship Id="rId2360608726c650629" Type="http://schemas.openxmlformats.org/officeDocument/2006/relationships/hyperlink" Target="https://iservice.lombardini.it/jsp/Template2/manuale.jsp?id=121&amp;parent=1000" TargetMode="External"/><Relationship Id="rId4682608726c684abf" Type="http://schemas.openxmlformats.org/officeDocument/2006/relationships/hyperlink" Target="https://iservice.lombardini.it/jsp/Template2/manuale.jsp?id=822&amp;parent=1000" TargetMode="External"/><Relationship Id="rId7199608726c6d9820" Type="http://schemas.openxmlformats.org/officeDocument/2006/relationships/hyperlink" Target="https://iservice.lombardini.it/jsp/Template2/manuale.jsp?id=822&amp;parent=1000" TargetMode="External"/><Relationship Id="rId2609608726c725f1f" Type="http://schemas.openxmlformats.org/officeDocument/2006/relationships/hyperlink" Target="https://iservice.lombardini.it/jsp/Template2/manuale.jsp?id=290&amp;parent=1136" TargetMode="External"/><Relationship Id="rId6553608726c7352fc" Type="http://schemas.openxmlformats.org/officeDocument/2006/relationships/hyperlink" Target="https://iservice.lombardini.it/jsp/Template2/manuale.jsp?id=283&amp;parent=1136" TargetMode="External"/><Relationship Id="rId4110608726c7f08c9" Type="http://schemas.openxmlformats.org/officeDocument/2006/relationships/hyperlink" Target="https://iservice.lombardini.it/jsp/Template2/manuale.jsp?id=283&amp;parent=1136" TargetMode="External"/><Relationship Id="rId6774608726c822bf9" Type="http://schemas.openxmlformats.org/officeDocument/2006/relationships/hyperlink" Target="https://iservice.lombardini.it/jsp/Template2/manuale.jsp?id=283&amp;parent=1136" TargetMode="External"/><Relationship Id="rId7433608726c8570f0" Type="http://schemas.openxmlformats.org/officeDocument/2006/relationships/hyperlink" Target="https://iservice.lombardini.it/jsp/Template2/manuale.jsp?id=283&amp;parent=1136" TargetMode="External"/><Relationship Id="rId3306608726cdd71dd" Type="http://schemas.openxmlformats.org/officeDocument/2006/relationships/hyperlink" Target="https://iservice.lombardini.it/jsp/Template2/manuale.jsp?id=259&amp;parent=1181" TargetMode="External"/><Relationship Id="rId6139608726cdd71fd" Type="http://schemas.openxmlformats.org/officeDocument/2006/relationships/hyperlink" Target="https://iservice.lombardini.it/jsp/Template2/manuale.jsp?id=260&amp;parent=1181" TargetMode="External"/><Relationship Id="rId1619608726cdd7217" Type="http://schemas.openxmlformats.org/officeDocument/2006/relationships/hyperlink" Target="https://iservice.lombardini.it/jsp/Template2/manuale.jsp?id=260&amp;parent=1181" TargetMode="External"/><Relationship Id="rId11396087268cd2e3f" Type="http://schemas.openxmlformats.org/officeDocument/2006/relationships/image" Target="media/imgrId11396087268cd2e3f.jpg"/><Relationship Id="rId51166087268ceeeb5" Type="http://schemas.openxmlformats.org/officeDocument/2006/relationships/image" Target="media/imgrId51166087268ceeeb5.jpg"/><Relationship Id="rId84556087268d17406" Type="http://schemas.openxmlformats.org/officeDocument/2006/relationships/image" Target="media/imgrId84556087268d17406.jpg"/><Relationship Id="rId40756087268d2e42a" Type="http://schemas.openxmlformats.org/officeDocument/2006/relationships/image" Target="media/imgrId40756087268d2e42a.jpg"/><Relationship Id="rId73406087268d3dfc2" Type="http://schemas.openxmlformats.org/officeDocument/2006/relationships/image" Target="media/imgrId73406087268d3dfc2.gif"/><Relationship Id="rId42916087268d4dae9" Type="http://schemas.openxmlformats.org/officeDocument/2006/relationships/image" Target="media/imgrId42916087268d4dae9.gif"/><Relationship Id="rId47086087268d5ec94" Type="http://schemas.openxmlformats.org/officeDocument/2006/relationships/image" Target="media/imgrId47086087268d5ec94.gif"/><Relationship Id="rId49256087268d6b920" Type="http://schemas.openxmlformats.org/officeDocument/2006/relationships/image" Target="media/imgrId49256087268d6b920.gif"/><Relationship Id="rId90746087268d85ea1" Type="http://schemas.openxmlformats.org/officeDocument/2006/relationships/image" Target="media/imgrId90746087268d85ea1.jpg"/><Relationship Id="rId36916087268d9d568" Type="http://schemas.openxmlformats.org/officeDocument/2006/relationships/image" Target="media/imgrId36916087268d9d568.jpg"/><Relationship Id="rId48056087268db3c91" Type="http://schemas.openxmlformats.org/officeDocument/2006/relationships/image" Target="media/imgrId48056087268db3c91.jpg"/><Relationship Id="rId17886087268de789f" Type="http://schemas.openxmlformats.org/officeDocument/2006/relationships/image" Target="media/imgrId17886087268de789f.jpg"/><Relationship Id="rId20156087268e28b0e" Type="http://schemas.openxmlformats.org/officeDocument/2006/relationships/image" Target="media/imgrId20156087268e28b0e.jpg"/><Relationship Id="rId61316087268e48710" Type="http://schemas.openxmlformats.org/officeDocument/2006/relationships/image" Target="media/imgrId61316087268e48710.jpg"/><Relationship Id="rId48516087268e608b0" Type="http://schemas.openxmlformats.org/officeDocument/2006/relationships/image" Target="media/imgrId48516087268e608b0.jpg"/><Relationship Id="rId83246087268e76a18" Type="http://schemas.openxmlformats.org/officeDocument/2006/relationships/image" Target="media/imgrId83246087268e76a18.jpg"/><Relationship Id="rId30876087268e880cf" Type="http://schemas.openxmlformats.org/officeDocument/2006/relationships/image" Target="media/imgrId30876087268e880cf.jpg"/><Relationship Id="rId62356087268e9da51" Type="http://schemas.openxmlformats.org/officeDocument/2006/relationships/image" Target="media/imgrId62356087268e9da51.jpg"/><Relationship Id="rId92866087268eaeecd" Type="http://schemas.openxmlformats.org/officeDocument/2006/relationships/image" Target="media/imgrId92866087268eaeecd.jpg"/><Relationship Id="rId29006087268ebf134" Type="http://schemas.openxmlformats.org/officeDocument/2006/relationships/image" Target="media/imgrId29006087268ebf134.jpg"/><Relationship Id="rId27156087268ed081e" Type="http://schemas.openxmlformats.org/officeDocument/2006/relationships/image" Target="media/imgrId27156087268ed081e.png"/><Relationship Id="rId17096087268ee696d" Type="http://schemas.openxmlformats.org/officeDocument/2006/relationships/image" Target="media/imgrId17096087268ee696d.jpg"/><Relationship Id="rId26756087268f42baf" Type="http://schemas.openxmlformats.org/officeDocument/2006/relationships/image" Target="media/imgrId26756087268f42baf.jpg"/><Relationship Id="rId99026087268f6193e" Type="http://schemas.openxmlformats.org/officeDocument/2006/relationships/image" Target="media/imgrId99026087268f6193e.jpg"/><Relationship Id="rId57536087268f7a367" Type="http://schemas.openxmlformats.org/officeDocument/2006/relationships/image" Target="media/imgrId57536087268f7a367.jpg"/><Relationship Id="rId88046087268f90ccb" Type="http://schemas.openxmlformats.org/officeDocument/2006/relationships/image" Target="media/imgrId88046087268f90ccb.jpg"/><Relationship Id="rId25706087268fa28ab" Type="http://schemas.openxmlformats.org/officeDocument/2006/relationships/image" Target="media/imgrId25706087268fa28ab.jpg"/><Relationship Id="rId84986087268fbb20c" Type="http://schemas.openxmlformats.org/officeDocument/2006/relationships/image" Target="media/imgrId84986087268fbb20c.jpg"/><Relationship Id="rId85976087268fd5c01" Type="http://schemas.openxmlformats.org/officeDocument/2006/relationships/image" Target="media/imgrId85976087268fd5c01.jpg"/><Relationship Id="rId55596087268ff2bfc" Type="http://schemas.openxmlformats.org/officeDocument/2006/relationships/image" Target="media/imgrId55596087268ff2bfc.jpg"/><Relationship Id="rId22276087269012c38" Type="http://schemas.openxmlformats.org/officeDocument/2006/relationships/image" Target="media/imgrId22276087269012c38.jpg"/><Relationship Id="rId52686087269027a4a" Type="http://schemas.openxmlformats.org/officeDocument/2006/relationships/image" Target="media/imgrId52686087269027a4a.jpg"/><Relationship Id="rId2363608726903b23c" Type="http://schemas.openxmlformats.org/officeDocument/2006/relationships/image" Target="media/imgrId2363608726903b23c.jpg"/><Relationship Id="rId79296087269066dc4" Type="http://schemas.openxmlformats.org/officeDocument/2006/relationships/image" Target="media/imgrId79296087269066dc4.jpg"/><Relationship Id="rId56726087269088c54" Type="http://schemas.openxmlformats.org/officeDocument/2006/relationships/image" Target="media/imgrId56726087269088c54.jpg"/><Relationship Id="rId693560872690bc9bc" Type="http://schemas.openxmlformats.org/officeDocument/2006/relationships/image" Target="media/imgrId693560872690bc9bc.jpg"/><Relationship Id="rId145960872690df842" Type="http://schemas.openxmlformats.org/officeDocument/2006/relationships/image" Target="media/imgrId145960872690df842.jpg"/><Relationship Id="rId6939608726910f4bb" Type="http://schemas.openxmlformats.org/officeDocument/2006/relationships/image" Target="media/imgrId6939608726910f4bb.jpg"/><Relationship Id="rId1683608726912ec0a" Type="http://schemas.openxmlformats.org/officeDocument/2006/relationships/image" Target="media/imgrId1683608726912ec0a.jpg"/><Relationship Id="rId7572608726914d26c" Type="http://schemas.openxmlformats.org/officeDocument/2006/relationships/image" Target="media/imgrId7572608726914d26c.jpg"/><Relationship Id="rId2059608726916d19b" Type="http://schemas.openxmlformats.org/officeDocument/2006/relationships/image" Target="media/imgrId2059608726916d19b.jpg"/><Relationship Id="rId4070608726918e275" Type="http://schemas.openxmlformats.org/officeDocument/2006/relationships/image" Target="media/imgrId4070608726918e275.jpg"/><Relationship Id="rId413560872691aa9eb" Type="http://schemas.openxmlformats.org/officeDocument/2006/relationships/image" Target="media/imgrId413560872691aa9eb.jpg"/><Relationship Id="rId141160872691c346f" Type="http://schemas.openxmlformats.org/officeDocument/2006/relationships/image" Target="media/imgrId141160872691c346f.jpg"/><Relationship Id="rId929860872691d5002" Type="http://schemas.openxmlformats.org/officeDocument/2006/relationships/image" Target="media/imgrId929860872691d5002.jpg"/><Relationship Id="rId883660872691e4cff" Type="http://schemas.openxmlformats.org/officeDocument/2006/relationships/image" Target="media/imgrId883660872691e4cff.jpg"/><Relationship Id="rId91726087269204972" Type="http://schemas.openxmlformats.org/officeDocument/2006/relationships/image" Target="media/imgrId91726087269204972.jpg"/><Relationship Id="rId2605608726921bbbb" Type="http://schemas.openxmlformats.org/officeDocument/2006/relationships/image" Target="media/imgrId2605608726921bbbb.jpg"/><Relationship Id="rId9181608726923ee45" Type="http://schemas.openxmlformats.org/officeDocument/2006/relationships/image" Target="media/imgrId9181608726923ee45.jpg"/><Relationship Id="rId5413608726925ea66" Type="http://schemas.openxmlformats.org/officeDocument/2006/relationships/image" Target="media/imgrId5413608726925ea66.jpg"/><Relationship Id="rId5223608726927d8c4" Type="http://schemas.openxmlformats.org/officeDocument/2006/relationships/image" Target="media/imgrId5223608726927d8c4.jpg"/><Relationship Id="rId1346608726929b38e" Type="http://schemas.openxmlformats.org/officeDocument/2006/relationships/image" Target="media/imgrId1346608726929b38e.jpg"/><Relationship Id="rId160760872692bba43" Type="http://schemas.openxmlformats.org/officeDocument/2006/relationships/image" Target="media/imgrId160760872692bba43.jpg"/><Relationship Id="rId246860872692d62b1" Type="http://schemas.openxmlformats.org/officeDocument/2006/relationships/image" Target="media/imgrId246860872692d62b1.jpg"/><Relationship Id="rId83076087269301a9f" Type="http://schemas.openxmlformats.org/officeDocument/2006/relationships/image" Target="media/imgrId83076087269301a9f.jpg"/><Relationship Id="rId81286087269323506" Type="http://schemas.openxmlformats.org/officeDocument/2006/relationships/image" Target="media/imgrId81286087269323506.jpg"/><Relationship Id="rId650060872693457ca" Type="http://schemas.openxmlformats.org/officeDocument/2006/relationships/image" Target="media/imgrId650060872693457ca.jpg"/><Relationship Id="rId19996087269363882" Type="http://schemas.openxmlformats.org/officeDocument/2006/relationships/image" Target="media/imgrId19996087269363882.png"/><Relationship Id="rId42776087269378e57" Type="http://schemas.openxmlformats.org/officeDocument/2006/relationships/image" Target="media/imgrId42776087269378e57.jpg"/><Relationship Id="rId5128608726939ad0a" Type="http://schemas.openxmlformats.org/officeDocument/2006/relationships/image" Target="media/imgrId5128608726939ad0a.jpg"/><Relationship Id="rId695060872693b9a6c" Type="http://schemas.openxmlformats.org/officeDocument/2006/relationships/image" Target="media/imgrId695060872693b9a6c.jpg"/><Relationship Id="rId195660872693d11bf" Type="http://schemas.openxmlformats.org/officeDocument/2006/relationships/image" Target="media/imgrId195660872693d11bf.jpg"/><Relationship Id="rId278160872693f0419" Type="http://schemas.openxmlformats.org/officeDocument/2006/relationships/image" Target="media/imgrId278160872693f0419.jpg"/><Relationship Id="rId84416087269411f62" Type="http://schemas.openxmlformats.org/officeDocument/2006/relationships/image" Target="media/imgrId84416087269411f62.jpg"/><Relationship Id="rId2758608726942ab01" Type="http://schemas.openxmlformats.org/officeDocument/2006/relationships/image" Target="media/imgrId2758608726942ab01.jpg"/><Relationship Id="rId7546608726943e42b" Type="http://schemas.openxmlformats.org/officeDocument/2006/relationships/image" Target="media/imgrId7546608726943e42b.jpg"/><Relationship Id="rId56776087269456a23" Type="http://schemas.openxmlformats.org/officeDocument/2006/relationships/image" Target="media/imgrId56776087269456a23.jpg"/><Relationship Id="rId7864608726946a2dc" Type="http://schemas.openxmlformats.org/officeDocument/2006/relationships/image" Target="media/imgrId7864608726946a2dc.jpg"/><Relationship Id="rId60076087269484458" Type="http://schemas.openxmlformats.org/officeDocument/2006/relationships/image" Target="media/imgrId60076087269484458.jpg"/><Relationship Id="rId8237608726949b4bc" Type="http://schemas.openxmlformats.org/officeDocument/2006/relationships/image" Target="media/imgrId8237608726949b4bc.jpg"/><Relationship Id="rId898660872694babdd" Type="http://schemas.openxmlformats.org/officeDocument/2006/relationships/image" Target="media/imgrId898660872694babdd.jpg"/><Relationship Id="rId931860872694d102e" Type="http://schemas.openxmlformats.org/officeDocument/2006/relationships/image" Target="media/imgrId931860872694d102e.jpg"/><Relationship Id="rId383460872694eb3c1" Type="http://schemas.openxmlformats.org/officeDocument/2006/relationships/image" Target="media/imgrId383460872694eb3c1.jpg"/><Relationship Id="rId3100608726950af18" Type="http://schemas.openxmlformats.org/officeDocument/2006/relationships/image" Target="media/imgrId3100608726950af18.jpg"/><Relationship Id="rId9871608726951a570" Type="http://schemas.openxmlformats.org/officeDocument/2006/relationships/image" Target="media/imgrId9871608726951a570.jpg"/><Relationship Id="rId8019608726952d3f4" Type="http://schemas.openxmlformats.org/officeDocument/2006/relationships/image" Target="media/imgrId8019608726952d3f4.png"/><Relationship Id="rId56686087269545f19" Type="http://schemas.openxmlformats.org/officeDocument/2006/relationships/image" Target="media/imgrId56686087269545f19.jpg"/><Relationship Id="rId9774608726955e0bb" Type="http://schemas.openxmlformats.org/officeDocument/2006/relationships/image" Target="media/imgrId9774608726955e0bb.jpg"/><Relationship Id="rId3100608726957995a" Type="http://schemas.openxmlformats.org/officeDocument/2006/relationships/image" Target="media/imgrId3100608726957995a.jpg"/><Relationship Id="rId96926087269593f02" Type="http://schemas.openxmlformats.org/officeDocument/2006/relationships/image" Target="media/imgrId96926087269593f02.jpg"/><Relationship Id="rId668860872695a6c18" Type="http://schemas.openxmlformats.org/officeDocument/2006/relationships/image" Target="media/imgrId668860872695a6c18.jpg"/><Relationship Id="rId742860872695b90ed" Type="http://schemas.openxmlformats.org/officeDocument/2006/relationships/image" Target="media/imgrId742860872695b90ed.jpg"/><Relationship Id="rId647860872695cd993" Type="http://schemas.openxmlformats.org/officeDocument/2006/relationships/image" Target="media/imgrId647860872695cd993.jpg"/><Relationship Id="rId280160872695e8be4" Type="http://schemas.openxmlformats.org/officeDocument/2006/relationships/image" Target="media/imgrId280160872695e8be4.jpg"/><Relationship Id="rId81756087269604246" Type="http://schemas.openxmlformats.org/officeDocument/2006/relationships/image" Target="media/imgrId81756087269604246.jpg"/><Relationship Id="rId82946087269614d80" Type="http://schemas.openxmlformats.org/officeDocument/2006/relationships/image" Target="media/imgrId82946087269614d80.jpg"/><Relationship Id="rId5999608726962baaa" Type="http://schemas.openxmlformats.org/officeDocument/2006/relationships/image" Target="media/imgrId5999608726962baaa.jpg"/><Relationship Id="rId6679608726963b5b9" Type="http://schemas.openxmlformats.org/officeDocument/2006/relationships/image" Target="media/imgrId6679608726963b5b9.jpg"/><Relationship Id="rId192660872696489b0" Type="http://schemas.openxmlformats.org/officeDocument/2006/relationships/image" Target="media/imgrId192660872696489b0.jpg"/><Relationship Id="rId7316608726965eaf0" Type="http://schemas.openxmlformats.org/officeDocument/2006/relationships/image" Target="media/imgrId7316608726965eaf0.png"/><Relationship Id="rId21526087269670f08" Type="http://schemas.openxmlformats.org/officeDocument/2006/relationships/image" Target="media/imgrId21526087269670f08.png"/><Relationship Id="rId8021608726968602a" Type="http://schemas.openxmlformats.org/officeDocument/2006/relationships/image" Target="media/imgrId8021608726968602a.png"/><Relationship Id="rId89576087269696943" Type="http://schemas.openxmlformats.org/officeDocument/2006/relationships/image" Target="media/imgrId89576087269696943.jpg"/><Relationship Id="rId733860872696a9897" Type="http://schemas.openxmlformats.org/officeDocument/2006/relationships/image" Target="media/imgrId733860872696a9897.jpg"/><Relationship Id="rId979560872696b918b" Type="http://schemas.openxmlformats.org/officeDocument/2006/relationships/image" Target="media/imgrId979560872696b918b.jpg"/><Relationship Id="rId175460872696cbb82" Type="http://schemas.openxmlformats.org/officeDocument/2006/relationships/image" Target="media/imgrId175460872696cbb82.jpg"/><Relationship Id="rId788760872696e1228" Type="http://schemas.openxmlformats.org/officeDocument/2006/relationships/image" Target="media/imgrId788760872696e1228.jpg"/><Relationship Id="rId186060872696efe2d" Type="http://schemas.openxmlformats.org/officeDocument/2006/relationships/image" Target="media/imgrId186060872696efe2d.jpg"/><Relationship Id="rId4173608726970e4a6" Type="http://schemas.openxmlformats.org/officeDocument/2006/relationships/image" Target="media/imgrId4173608726970e4a6.jpg"/><Relationship Id="rId96916087269720c10" Type="http://schemas.openxmlformats.org/officeDocument/2006/relationships/image" Target="media/imgrId96916087269720c10.jpg"/><Relationship Id="rId63466087269730314" Type="http://schemas.openxmlformats.org/officeDocument/2006/relationships/image" Target="media/imgrId63466087269730314.jpg"/><Relationship Id="rId66816087269746c8d" Type="http://schemas.openxmlformats.org/officeDocument/2006/relationships/image" Target="media/imgrId66816087269746c8d.jpg"/><Relationship Id="rId5074608726975556d" Type="http://schemas.openxmlformats.org/officeDocument/2006/relationships/image" Target="media/imgrId5074608726975556d.jpg"/><Relationship Id="rId97526087269764ce1" Type="http://schemas.openxmlformats.org/officeDocument/2006/relationships/image" Target="media/imgrId97526087269764ce1.jpg"/><Relationship Id="rId30606087269771dfc" Type="http://schemas.openxmlformats.org/officeDocument/2006/relationships/image" Target="media/imgrId30606087269771dfc.jpg"/><Relationship Id="rId80496087269784772" Type="http://schemas.openxmlformats.org/officeDocument/2006/relationships/image" Target="media/imgrId80496087269784772.jpg"/><Relationship Id="rId93226087269793eac" Type="http://schemas.openxmlformats.org/officeDocument/2006/relationships/image" Target="media/imgrId93226087269793eac.jpg"/><Relationship Id="rId112860872697a44e4" Type="http://schemas.openxmlformats.org/officeDocument/2006/relationships/image" Target="media/imgrId112860872697a44e4.jpg"/><Relationship Id="rId775560872697b75e8" Type="http://schemas.openxmlformats.org/officeDocument/2006/relationships/image" Target="media/imgrId775560872697b75e8.jpg"/><Relationship Id="rId783160872697c94c1" Type="http://schemas.openxmlformats.org/officeDocument/2006/relationships/image" Target="media/imgrId783160872697c94c1.jpg"/><Relationship Id="rId194060872697db902" Type="http://schemas.openxmlformats.org/officeDocument/2006/relationships/image" Target="media/imgrId194060872697db902.jpg"/><Relationship Id="rId606260872697e74b2" Type="http://schemas.openxmlformats.org/officeDocument/2006/relationships/image" Target="media/imgrId606260872697e74b2.jpg"/><Relationship Id="rId993360872697f34a9" Type="http://schemas.openxmlformats.org/officeDocument/2006/relationships/image" Target="media/imgrId993360872697f34a9.jpg"/><Relationship Id="rId2339608726980f476" Type="http://schemas.openxmlformats.org/officeDocument/2006/relationships/image" Target="media/imgrId2339608726980f476.jpg"/><Relationship Id="rId48606087269822b05" Type="http://schemas.openxmlformats.org/officeDocument/2006/relationships/image" Target="media/imgrId48606087269822b05.jpg"/><Relationship Id="rId51986087269830a0c" Type="http://schemas.openxmlformats.org/officeDocument/2006/relationships/image" Target="media/imgrId51986087269830a0c.jpg"/><Relationship Id="rId9047608726983cae6" Type="http://schemas.openxmlformats.org/officeDocument/2006/relationships/image" Target="media/imgrId9047608726983cae6.jpg"/><Relationship Id="rId7657608726984df6f" Type="http://schemas.openxmlformats.org/officeDocument/2006/relationships/image" Target="media/imgrId7657608726984df6f.jpg"/><Relationship Id="rId60766087269862768" Type="http://schemas.openxmlformats.org/officeDocument/2006/relationships/image" Target="media/imgrId60766087269862768.jpg"/><Relationship Id="rId9643608726987362f" Type="http://schemas.openxmlformats.org/officeDocument/2006/relationships/image" Target="media/imgrId9643608726987362f.png"/><Relationship Id="rId71426087269888804" Type="http://schemas.openxmlformats.org/officeDocument/2006/relationships/image" Target="media/imgrId71426087269888804.png"/><Relationship Id="rId808360872698a5122" Type="http://schemas.openxmlformats.org/officeDocument/2006/relationships/image" Target="media/imgrId808360872698a5122.png"/><Relationship Id="rId171760872698d24ad" Type="http://schemas.openxmlformats.org/officeDocument/2006/relationships/image" Target="media/imgrId171760872698d24ad.png"/><Relationship Id="rId399960872698e31c0" Type="http://schemas.openxmlformats.org/officeDocument/2006/relationships/image" Target="media/imgrId399960872698e31c0.jpg"/><Relationship Id="rId222360872698f183d" Type="http://schemas.openxmlformats.org/officeDocument/2006/relationships/image" Target="media/imgrId222360872698f183d.jpg"/><Relationship Id="rId62496087269910dac" Type="http://schemas.openxmlformats.org/officeDocument/2006/relationships/image" Target="media/imgrId62496087269910dac.png"/><Relationship Id="rId2186608726992bba0" Type="http://schemas.openxmlformats.org/officeDocument/2006/relationships/image" Target="media/imgrId2186608726992bba0.jpg"/><Relationship Id="rId1249608726993cceb" Type="http://schemas.openxmlformats.org/officeDocument/2006/relationships/image" Target="media/imgrId1249608726993cceb.jpg"/><Relationship Id="rId49256087269953af4" Type="http://schemas.openxmlformats.org/officeDocument/2006/relationships/image" Target="media/imgrId49256087269953af4.jpg"/><Relationship Id="rId855460872699a4404" Type="http://schemas.openxmlformats.org/officeDocument/2006/relationships/image" Target="media/imgrId855460872699a4404.jpg"/><Relationship Id="rId369260872699badcd" Type="http://schemas.openxmlformats.org/officeDocument/2006/relationships/image" Target="media/imgrId369260872699badcd.jpg"/><Relationship Id="rId532560872699d075e" Type="http://schemas.openxmlformats.org/officeDocument/2006/relationships/image" Target="media/imgrId532560872699d075e.jpg"/><Relationship Id="rId166460872699ec1e8" Type="http://schemas.openxmlformats.org/officeDocument/2006/relationships/image" Target="media/imgrId166460872699ec1e8.jpg"/><Relationship Id="rId75566087269a09370" Type="http://schemas.openxmlformats.org/officeDocument/2006/relationships/image" Target="media/imgrId75566087269a09370.jpg"/><Relationship Id="rId97026087269a172fa" Type="http://schemas.openxmlformats.org/officeDocument/2006/relationships/image" Target="media/imgrId97026087269a172fa.jpg"/><Relationship Id="rId84226087269a3a0ad" Type="http://schemas.openxmlformats.org/officeDocument/2006/relationships/image" Target="media/imgrId84226087269a3a0ad.jpg"/><Relationship Id="rId40316087269a4ddb8" Type="http://schemas.openxmlformats.org/officeDocument/2006/relationships/image" Target="media/imgrId40316087269a4ddb8.jpg"/><Relationship Id="rId53096087269a61d2a" Type="http://schemas.openxmlformats.org/officeDocument/2006/relationships/image" Target="media/imgrId53096087269a61d2a.jpg"/><Relationship Id="rId44026087269a76d07" Type="http://schemas.openxmlformats.org/officeDocument/2006/relationships/image" Target="media/imgrId44026087269a76d07.jpg"/><Relationship Id="rId70616087269a8821d" Type="http://schemas.openxmlformats.org/officeDocument/2006/relationships/image" Target="media/imgrId70616087269a8821d.jpg"/><Relationship Id="rId14116087269a98a8d" Type="http://schemas.openxmlformats.org/officeDocument/2006/relationships/image" Target="media/imgrId14116087269a98a8d.jpg"/><Relationship Id="rId87506087269ab0b7c" Type="http://schemas.openxmlformats.org/officeDocument/2006/relationships/image" Target="media/imgrId87506087269ab0b7c.jpg"/><Relationship Id="rId51696087269accfcb" Type="http://schemas.openxmlformats.org/officeDocument/2006/relationships/image" Target="media/imgrId51696087269accfcb.jpg"/><Relationship Id="rId56486087269ae41bf" Type="http://schemas.openxmlformats.org/officeDocument/2006/relationships/image" Target="media/imgrId56486087269ae41bf.jpg"/><Relationship Id="rId22216087269af25d9" Type="http://schemas.openxmlformats.org/officeDocument/2006/relationships/image" Target="media/imgrId22216087269af25d9.jpg"/><Relationship Id="rId76756087269b0a516" Type="http://schemas.openxmlformats.org/officeDocument/2006/relationships/image" Target="media/imgrId76756087269b0a516.jpg"/><Relationship Id="rId51686087269b201bc" Type="http://schemas.openxmlformats.org/officeDocument/2006/relationships/image" Target="media/imgrId51686087269b201bc.jpg"/><Relationship Id="rId64896087269b3970b" Type="http://schemas.openxmlformats.org/officeDocument/2006/relationships/image" Target="media/imgrId64896087269b3970b.png"/><Relationship Id="rId90966087269b50c87" Type="http://schemas.openxmlformats.org/officeDocument/2006/relationships/image" Target="media/imgrId90966087269b50c87.jpg"/><Relationship Id="rId93676087269b6718a" Type="http://schemas.openxmlformats.org/officeDocument/2006/relationships/image" Target="media/imgrId93676087269b6718a.jpg"/><Relationship Id="rId40206087269b77d0c" Type="http://schemas.openxmlformats.org/officeDocument/2006/relationships/image" Target="media/imgrId40206087269b77d0c.jpg"/><Relationship Id="rId51796087269b8fd3e" Type="http://schemas.openxmlformats.org/officeDocument/2006/relationships/image" Target="media/imgrId51796087269b8fd3e.jpg"/><Relationship Id="rId19176087269ba8168" Type="http://schemas.openxmlformats.org/officeDocument/2006/relationships/image" Target="media/imgrId19176087269ba8168.jpg"/><Relationship Id="rId93666087269bbb5b1" Type="http://schemas.openxmlformats.org/officeDocument/2006/relationships/image" Target="media/imgrId93666087269bbb5b1.jpg"/><Relationship Id="rId93436087269bdd6dd" Type="http://schemas.openxmlformats.org/officeDocument/2006/relationships/image" Target="media/imgrId93436087269bdd6dd.jpg"/><Relationship Id="rId88396087269c021f8" Type="http://schemas.openxmlformats.org/officeDocument/2006/relationships/image" Target="media/imgrId88396087269c021f8.jpg"/><Relationship Id="rId84876087269c146b6" Type="http://schemas.openxmlformats.org/officeDocument/2006/relationships/image" Target="media/imgrId84876087269c146b6.jpg"/><Relationship Id="rId90016087269c28328" Type="http://schemas.openxmlformats.org/officeDocument/2006/relationships/image" Target="media/imgrId90016087269c28328.jpg"/><Relationship Id="rId28576087269c38730" Type="http://schemas.openxmlformats.org/officeDocument/2006/relationships/image" Target="media/imgrId28576087269c38730.jpg"/><Relationship Id="rId86726087269c4c576" Type="http://schemas.openxmlformats.org/officeDocument/2006/relationships/image" Target="media/imgrId86726087269c4c576.jpg"/><Relationship Id="rId84326087269c61ad5" Type="http://schemas.openxmlformats.org/officeDocument/2006/relationships/image" Target="media/imgrId84326087269c61ad5.jpg"/><Relationship Id="rId64386087269c7faa9" Type="http://schemas.openxmlformats.org/officeDocument/2006/relationships/image" Target="media/imgrId64386087269c7faa9.jpg"/><Relationship Id="rId53326087269c8d002" Type="http://schemas.openxmlformats.org/officeDocument/2006/relationships/image" Target="media/imgrId53326087269c8d002.jpg"/><Relationship Id="rId64586087269ca4a32" Type="http://schemas.openxmlformats.org/officeDocument/2006/relationships/image" Target="media/imgrId64586087269ca4a32.jpg"/><Relationship Id="rId22896087269cba3f6" Type="http://schemas.openxmlformats.org/officeDocument/2006/relationships/image" Target="media/imgrId22896087269cba3f6.jpg"/><Relationship Id="rId59916087269ccfdcb" Type="http://schemas.openxmlformats.org/officeDocument/2006/relationships/image" Target="media/imgrId59916087269ccfdcb.jpg"/><Relationship Id="rId56206087269ce96ff" Type="http://schemas.openxmlformats.org/officeDocument/2006/relationships/image" Target="media/imgrId56206087269ce96ff.jpg"/><Relationship Id="rId65356087269d0c511" Type="http://schemas.openxmlformats.org/officeDocument/2006/relationships/image" Target="media/imgrId65356087269d0c511.jpg"/><Relationship Id="rId83326087269d1edc7" Type="http://schemas.openxmlformats.org/officeDocument/2006/relationships/image" Target="media/imgrId83326087269d1edc7.jpg"/><Relationship Id="rId90706087269d3e33a" Type="http://schemas.openxmlformats.org/officeDocument/2006/relationships/image" Target="media/imgrId90706087269d3e33a.jpg"/><Relationship Id="rId87616087269d5981b" Type="http://schemas.openxmlformats.org/officeDocument/2006/relationships/image" Target="media/imgrId87616087269d5981b.jpg"/><Relationship Id="rId72016087269d6ea23" Type="http://schemas.openxmlformats.org/officeDocument/2006/relationships/image" Target="media/imgrId72016087269d6ea23.jpg"/><Relationship Id="rId44936087269d8afc7" Type="http://schemas.openxmlformats.org/officeDocument/2006/relationships/image" Target="media/imgrId44936087269d8afc7.jpg"/><Relationship Id="rId44236087269da810d" Type="http://schemas.openxmlformats.org/officeDocument/2006/relationships/image" Target="media/imgrId44236087269da810d.jpg"/><Relationship Id="rId84356087269dc0384" Type="http://schemas.openxmlformats.org/officeDocument/2006/relationships/image" Target="media/imgrId84356087269dc0384.jpg"/><Relationship Id="rId90786087269dd2cd8" Type="http://schemas.openxmlformats.org/officeDocument/2006/relationships/image" Target="media/imgrId90786087269dd2cd8.jpg"/><Relationship Id="rId23696087269de818a" Type="http://schemas.openxmlformats.org/officeDocument/2006/relationships/image" Target="media/imgrId23696087269de818a.jpg"/><Relationship Id="rId89346087269e0eb5d" Type="http://schemas.openxmlformats.org/officeDocument/2006/relationships/image" Target="media/imgrId89346087269e0eb5d.jpg"/><Relationship Id="rId69616087269e2b794" Type="http://schemas.openxmlformats.org/officeDocument/2006/relationships/image" Target="media/imgrId69616087269e2b794.jpg"/><Relationship Id="rId72856087269e435d6" Type="http://schemas.openxmlformats.org/officeDocument/2006/relationships/image" Target="media/imgrId72856087269e435d6.jpg"/><Relationship Id="rId45496087269e542b1" Type="http://schemas.openxmlformats.org/officeDocument/2006/relationships/image" Target="media/imgrId45496087269e542b1.jpg"/><Relationship Id="rId68066087269e6a509" Type="http://schemas.openxmlformats.org/officeDocument/2006/relationships/image" Target="media/imgrId68066087269e6a509.jpg"/><Relationship Id="rId65576087269e82407" Type="http://schemas.openxmlformats.org/officeDocument/2006/relationships/image" Target="media/imgrId65576087269e82407.jpg"/><Relationship Id="rId64876087269e8ecb7" Type="http://schemas.openxmlformats.org/officeDocument/2006/relationships/image" Target="media/imgrId64876087269e8ecb7.jpg"/><Relationship Id="rId60476087269ea674d" Type="http://schemas.openxmlformats.org/officeDocument/2006/relationships/image" Target="media/imgrId60476087269ea674d.jpg"/><Relationship Id="rId25816087269eb9617" Type="http://schemas.openxmlformats.org/officeDocument/2006/relationships/image" Target="media/imgrId25816087269eb9617.jpg"/><Relationship Id="rId26616087269ed60ab" Type="http://schemas.openxmlformats.org/officeDocument/2006/relationships/image" Target="media/imgrId26616087269ed60ab.jpg"/><Relationship Id="rId47716087269eea315" Type="http://schemas.openxmlformats.org/officeDocument/2006/relationships/image" Target="media/imgrId47716087269eea315.jpg"/><Relationship Id="rId14206087269f0fff5" Type="http://schemas.openxmlformats.org/officeDocument/2006/relationships/image" Target="media/imgrId14206087269f0fff5.jpg"/><Relationship Id="rId87306087269f22536" Type="http://schemas.openxmlformats.org/officeDocument/2006/relationships/image" Target="media/imgrId87306087269f22536.jpg"/><Relationship Id="rId89556087269f3bc5f" Type="http://schemas.openxmlformats.org/officeDocument/2006/relationships/image" Target="media/imgrId89556087269f3bc5f.jpg"/><Relationship Id="rId86116087269f4e312" Type="http://schemas.openxmlformats.org/officeDocument/2006/relationships/image" Target="media/imgrId86116087269f4e312.jpg"/><Relationship Id="rId58376087269f6c2a7" Type="http://schemas.openxmlformats.org/officeDocument/2006/relationships/image" Target="media/imgrId58376087269f6c2a7.jpg"/><Relationship Id="rId54526087269f83347" Type="http://schemas.openxmlformats.org/officeDocument/2006/relationships/image" Target="media/imgrId54526087269f83347.jpg"/><Relationship Id="rId98946087269f9bf68" Type="http://schemas.openxmlformats.org/officeDocument/2006/relationships/image" Target="media/imgrId98946087269f9bf68.jpg"/><Relationship Id="rId31806087269fb0259" Type="http://schemas.openxmlformats.org/officeDocument/2006/relationships/image" Target="media/imgrId31806087269fb0259.jpg"/><Relationship Id="rId72596087269fc1a1c" Type="http://schemas.openxmlformats.org/officeDocument/2006/relationships/image" Target="media/imgrId72596087269fc1a1c.jpg"/><Relationship Id="rId86406087269fcdfb5" Type="http://schemas.openxmlformats.org/officeDocument/2006/relationships/image" Target="media/imgrId86406087269fcdfb5.jpg"/><Relationship Id="rId84716087269fe59b3" Type="http://schemas.openxmlformats.org/officeDocument/2006/relationships/image" Target="media/imgrId84716087269fe59b3.jpg"/><Relationship Id="rId3778608726a00684f" Type="http://schemas.openxmlformats.org/officeDocument/2006/relationships/image" Target="media/imgrId3778608726a00684f.jpg"/><Relationship Id="rId5372608726a01ad3c" Type="http://schemas.openxmlformats.org/officeDocument/2006/relationships/image" Target="media/imgrId5372608726a01ad3c.jpg"/><Relationship Id="rId1641608726a02a678" Type="http://schemas.openxmlformats.org/officeDocument/2006/relationships/image" Target="media/imgrId1641608726a02a678.png"/><Relationship Id="rId2185608726a03cadb" Type="http://schemas.openxmlformats.org/officeDocument/2006/relationships/image" Target="media/imgrId2185608726a03cadb.png"/><Relationship Id="rId8051608726a04b963" Type="http://schemas.openxmlformats.org/officeDocument/2006/relationships/image" Target="media/imgrId8051608726a04b963.jpg"/><Relationship Id="rId2354608726a05d126" Type="http://schemas.openxmlformats.org/officeDocument/2006/relationships/image" Target="media/imgrId2354608726a05d126.gif"/><Relationship Id="rId8739608726a071ed1" Type="http://schemas.openxmlformats.org/officeDocument/2006/relationships/image" Target="media/imgrId8739608726a071ed1.jpg"/><Relationship Id="rId5528608726a087265" Type="http://schemas.openxmlformats.org/officeDocument/2006/relationships/image" Target="media/imgrId5528608726a087265.jpg"/><Relationship Id="rId2281608726a0981f3" Type="http://schemas.openxmlformats.org/officeDocument/2006/relationships/image" Target="media/imgrId2281608726a0981f3.jpg"/><Relationship Id="rId6819608726a0b47f7" Type="http://schemas.openxmlformats.org/officeDocument/2006/relationships/image" Target="media/imgrId6819608726a0b47f7.jpg"/><Relationship Id="rId8929608726a0c602c" Type="http://schemas.openxmlformats.org/officeDocument/2006/relationships/image" Target="media/imgrId8929608726a0c602c.jpg"/><Relationship Id="rId2341608726a0d93d8" Type="http://schemas.openxmlformats.org/officeDocument/2006/relationships/image" Target="media/imgrId2341608726a0d93d8.gif"/><Relationship Id="rId8329608726a0f215b" Type="http://schemas.openxmlformats.org/officeDocument/2006/relationships/image" Target="media/imgrId8329608726a0f215b.jpg"/><Relationship Id="rId5711608726a113a5d" Type="http://schemas.openxmlformats.org/officeDocument/2006/relationships/image" Target="media/imgrId5711608726a113a5d.gif"/><Relationship Id="rId9146608726a12aeb0" Type="http://schemas.openxmlformats.org/officeDocument/2006/relationships/image" Target="media/imgrId9146608726a12aeb0.jpg"/><Relationship Id="rId9155608726a13811f" Type="http://schemas.openxmlformats.org/officeDocument/2006/relationships/image" Target="media/imgrId9155608726a13811f.gif"/><Relationship Id="rId4312608726a149e7d" Type="http://schemas.openxmlformats.org/officeDocument/2006/relationships/image" Target="media/imgrId4312608726a149e7d.jpg"/><Relationship Id="rId9105608726a165cb6" Type="http://schemas.openxmlformats.org/officeDocument/2006/relationships/image" Target="media/imgrId9105608726a165cb6.jpg"/><Relationship Id="rId8762608726a17f3c0" Type="http://schemas.openxmlformats.org/officeDocument/2006/relationships/image" Target="media/imgrId8762608726a17f3c0.jpg"/><Relationship Id="rId5913608726a195ef9" Type="http://schemas.openxmlformats.org/officeDocument/2006/relationships/image" Target="media/imgrId5913608726a195ef9.jpg"/><Relationship Id="rId6514608726a1aa338" Type="http://schemas.openxmlformats.org/officeDocument/2006/relationships/image" Target="media/imgrId6514608726a1aa338.jpg"/><Relationship Id="rId4533608726a1c0244" Type="http://schemas.openxmlformats.org/officeDocument/2006/relationships/image" Target="media/imgrId4533608726a1c0244.jpg"/><Relationship Id="rId9375608726a1d4e0c" Type="http://schemas.openxmlformats.org/officeDocument/2006/relationships/image" Target="media/imgrId9375608726a1d4e0c.jpg"/><Relationship Id="rId2149608726a1ef506" Type="http://schemas.openxmlformats.org/officeDocument/2006/relationships/image" Target="media/imgrId2149608726a1ef506.jpg"/><Relationship Id="rId4803608726a20d948" Type="http://schemas.openxmlformats.org/officeDocument/2006/relationships/image" Target="media/imgrId4803608726a20d948.gif"/><Relationship Id="rId7941608726a223188" Type="http://schemas.openxmlformats.org/officeDocument/2006/relationships/image" Target="media/imgrId7941608726a223188.jpg"/><Relationship Id="rId9054608726a234c10" Type="http://schemas.openxmlformats.org/officeDocument/2006/relationships/image" Target="media/imgrId9054608726a234c10.gif"/><Relationship Id="rId3766608726a24eed8" Type="http://schemas.openxmlformats.org/officeDocument/2006/relationships/image" Target="media/imgrId3766608726a24eed8.jpg"/><Relationship Id="rId6378608726a264705" Type="http://schemas.openxmlformats.org/officeDocument/2006/relationships/image" Target="media/imgrId6378608726a264705.jpg"/><Relationship Id="rId8480608726a2760b0" Type="http://schemas.openxmlformats.org/officeDocument/2006/relationships/image" Target="media/imgrId8480608726a2760b0.jpg"/><Relationship Id="rId5010608726a28f22f" Type="http://schemas.openxmlformats.org/officeDocument/2006/relationships/image" Target="media/imgrId5010608726a28f22f.jpg"/><Relationship Id="rId2522608726a2aae19" Type="http://schemas.openxmlformats.org/officeDocument/2006/relationships/image" Target="media/imgrId2522608726a2aae19.jpg"/><Relationship Id="rId2466608726a2bab0d" Type="http://schemas.openxmlformats.org/officeDocument/2006/relationships/image" Target="media/imgrId2466608726a2bab0d.jpg"/><Relationship Id="rId6199608726a2d6d9b" Type="http://schemas.openxmlformats.org/officeDocument/2006/relationships/image" Target="media/imgrId6199608726a2d6d9b.jpg"/><Relationship Id="rId6759608726a2ecaad" Type="http://schemas.openxmlformats.org/officeDocument/2006/relationships/image" Target="media/imgrId6759608726a2ecaad.jpg"/><Relationship Id="rId5063608726a3155f1" Type="http://schemas.openxmlformats.org/officeDocument/2006/relationships/image" Target="media/imgrId5063608726a3155f1.jpg"/><Relationship Id="rId2643608726a327e1e" Type="http://schemas.openxmlformats.org/officeDocument/2006/relationships/image" Target="media/imgrId2643608726a327e1e.jpg"/><Relationship Id="rId4466608726a342c3d" Type="http://schemas.openxmlformats.org/officeDocument/2006/relationships/image" Target="media/imgrId4466608726a342c3d.jpg"/><Relationship Id="rId1514608726a3623ac" Type="http://schemas.openxmlformats.org/officeDocument/2006/relationships/image" Target="media/imgrId1514608726a3623ac.jpg"/><Relationship Id="rId5117608726a37c893" Type="http://schemas.openxmlformats.org/officeDocument/2006/relationships/image" Target="media/imgrId5117608726a37c893.jpg"/><Relationship Id="rId2220608726a398cac" Type="http://schemas.openxmlformats.org/officeDocument/2006/relationships/image" Target="media/imgrId2220608726a398cac.jpg"/><Relationship Id="rId9529608726a3a8b4d" Type="http://schemas.openxmlformats.org/officeDocument/2006/relationships/image" Target="media/imgrId9529608726a3a8b4d.jpg"/><Relationship Id="rId5602608726a3c345b" Type="http://schemas.openxmlformats.org/officeDocument/2006/relationships/image" Target="media/imgrId5602608726a3c345b.jpg"/><Relationship Id="rId2373608726a3dcc61" Type="http://schemas.openxmlformats.org/officeDocument/2006/relationships/image" Target="media/imgrId2373608726a3dcc61.jpg"/><Relationship Id="rId1767608726a40317e" Type="http://schemas.openxmlformats.org/officeDocument/2006/relationships/image" Target="media/imgrId1767608726a40317e.jpg"/><Relationship Id="rId4639608726a412783" Type="http://schemas.openxmlformats.org/officeDocument/2006/relationships/image" Target="media/imgrId4639608726a412783.gif"/><Relationship Id="rId4219608726a42be61" Type="http://schemas.openxmlformats.org/officeDocument/2006/relationships/image" Target="media/imgrId4219608726a42be61.jpg"/><Relationship Id="rId3619608726a44f3b5" Type="http://schemas.openxmlformats.org/officeDocument/2006/relationships/image" Target="media/imgrId3619608726a44f3b5.jpg"/><Relationship Id="rId1983608726a467678" Type="http://schemas.openxmlformats.org/officeDocument/2006/relationships/image" Target="media/imgrId1983608726a467678.jpg"/><Relationship Id="rId7833608726a479958" Type="http://schemas.openxmlformats.org/officeDocument/2006/relationships/image" Target="media/imgrId7833608726a479958.jpg"/><Relationship Id="rId5394608726a48791d" Type="http://schemas.openxmlformats.org/officeDocument/2006/relationships/image" Target="media/imgrId5394608726a48791d.jpg"/><Relationship Id="rId3826608726a49d8a9" Type="http://schemas.openxmlformats.org/officeDocument/2006/relationships/image" Target="media/imgrId3826608726a49d8a9.jpg"/><Relationship Id="rId3343608726a4b6950" Type="http://schemas.openxmlformats.org/officeDocument/2006/relationships/image" Target="media/imgrId3343608726a4b6950.jpg"/><Relationship Id="rId7890608726a4ce9f2" Type="http://schemas.openxmlformats.org/officeDocument/2006/relationships/image" Target="media/imgrId7890608726a4ce9f2.jpg"/><Relationship Id="rId6632608726a4e5c79" Type="http://schemas.openxmlformats.org/officeDocument/2006/relationships/image" Target="media/imgrId6632608726a4e5c79.jpg"/><Relationship Id="rId8899608726a504e98" Type="http://schemas.openxmlformats.org/officeDocument/2006/relationships/image" Target="media/imgrId8899608726a504e98.gif"/><Relationship Id="rId9391608726a51cb5b" Type="http://schemas.openxmlformats.org/officeDocument/2006/relationships/image" Target="media/imgrId9391608726a51cb5b.jpg"/><Relationship Id="rId6532608726a5370c5" Type="http://schemas.openxmlformats.org/officeDocument/2006/relationships/image" Target="media/imgrId6532608726a5370c5.jpg"/><Relationship Id="rId8199608726a54b199" Type="http://schemas.openxmlformats.org/officeDocument/2006/relationships/image" Target="media/imgrId8199608726a54b199.jpg"/><Relationship Id="rId9327608726a56429d" Type="http://schemas.openxmlformats.org/officeDocument/2006/relationships/image" Target="media/imgrId9327608726a56429d.jpg"/><Relationship Id="rId2846608726a5765cd" Type="http://schemas.openxmlformats.org/officeDocument/2006/relationships/image" Target="media/imgrId2846608726a5765cd.jpg"/><Relationship Id="rId9115608726a59091d" Type="http://schemas.openxmlformats.org/officeDocument/2006/relationships/image" Target="media/imgrId9115608726a59091d.jpg"/><Relationship Id="rId9380608726a59eded" Type="http://schemas.openxmlformats.org/officeDocument/2006/relationships/image" Target="media/imgrId9380608726a59eded.gif"/><Relationship Id="rId9682608726a5b02a3" Type="http://schemas.openxmlformats.org/officeDocument/2006/relationships/image" Target="media/imgrId9682608726a5b02a3.jpg"/><Relationship Id="rId6217608726a5ca126" Type="http://schemas.openxmlformats.org/officeDocument/2006/relationships/image" Target="media/imgrId6217608726a5ca126.jpg"/><Relationship Id="rId9912608726a5d9cc2" Type="http://schemas.openxmlformats.org/officeDocument/2006/relationships/image" Target="media/imgrId9912608726a5d9cc2.jpg"/><Relationship Id="rId5991608726a5ef304" Type="http://schemas.openxmlformats.org/officeDocument/2006/relationships/image" Target="media/imgrId5991608726a5ef304.jpg"/><Relationship Id="rId6979608726a60d360" Type="http://schemas.openxmlformats.org/officeDocument/2006/relationships/image" Target="media/imgrId6979608726a60d360.gif"/><Relationship Id="rId4183608726a622429" Type="http://schemas.openxmlformats.org/officeDocument/2006/relationships/image" Target="media/imgrId4183608726a622429.jpg"/><Relationship Id="rId1844608726a637298" Type="http://schemas.openxmlformats.org/officeDocument/2006/relationships/image" Target="media/imgrId1844608726a637298.gif"/><Relationship Id="rId4085608726a65184c" Type="http://schemas.openxmlformats.org/officeDocument/2006/relationships/image" Target="media/imgrId4085608726a65184c.jpg"/><Relationship Id="rId2891608726a65e264" Type="http://schemas.openxmlformats.org/officeDocument/2006/relationships/image" Target="media/imgrId2891608726a65e264.gif"/><Relationship Id="rId9426608726a671673" Type="http://schemas.openxmlformats.org/officeDocument/2006/relationships/image" Target="media/imgrId9426608726a671673.jpg"/><Relationship Id="rId7811608726a685d5e" Type="http://schemas.openxmlformats.org/officeDocument/2006/relationships/image" Target="media/imgrId7811608726a685d5e.jpg"/><Relationship Id="rId2656608726a69e9c6" Type="http://schemas.openxmlformats.org/officeDocument/2006/relationships/image" Target="media/imgrId2656608726a69e9c6.jpg"/><Relationship Id="rId8045608726a6b143d" Type="http://schemas.openxmlformats.org/officeDocument/2006/relationships/image" Target="media/imgrId8045608726a6b143d.gif"/><Relationship Id="rId5766608726a6c2de8" Type="http://schemas.openxmlformats.org/officeDocument/2006/relationships/image" Target="media/imgrId5766608726a6c2de8.jpg"/><Relationship Id="rId7213608726a6dd603" Type="http://schemas.openxmlformats.org/officeDocument/2006/relationships/image" Target="media/imgrId7213608726a6dd603.jpg"/><Relationship Id="rId3257608726a6f1a3a" Type="http://schemas.openxmlformats.org/officeDocument/2006/relationships/image" Target="media/imgrId3257608726a6f1a3a.jpg"/><Relationship Id="rId6231608726a716820" Type="http://schemas.openxmlformats.org/officeDocument/2006/relationships/image" Target="media/imgrId6231608726a716820.jpg"/><Relationship Id="rId6433608726a73266f" Type="http://schemas.openxmlformats.org/officeDocument/2006/relationships/image" Target="media/imgrId6433608726a73266f.png"/><Relationship Id="rId9850608726a74f6ae" Type="http://schemas.openxmlformats.org/officeDocument/2006/relationships/image" Target="media/imgrId9850608726a74f6ae.png"/><Relationship Id="rId9266608726a768fe9" Type="http://schemas.openxmlformats.org/officeDocument/2006/relationships/image" Target="media/imgrId9266608726a768fe9.png"/><Relationship Id="rId1829608726a77cc2c" Type="http://schemas.openxmlformats.org/officeDocument/2006/relationships/image" Target="media/imgrId1829608726a77cc2c.jpg"/><Relationship Id="rId2236608726a790fce" Type="http://schemas.openxmlformats.org/officeDocument/2006/relationships/image" Target="media/imgrId2236608726a790fce.jpg"/><Relationship Id="rId4530608726a7abba6" Type="http://schemas.openxmlformats.org/officeDocument/2006/relationships/image" Target="media/imgrId4530608726a7abba6.jpg"/><Relationship Id="rId1971608726a7cab1a" Type="http://schemas.openxmlformats.org/officeDocument/2006/relationships/image" Target="media/imgrId1971608726a7cab1a.jpg"/><Relationship Id="rId8738608726a7e54f1" Type="http://schemas.openxmlformats.org/officeDocument/2006/relationships/image" Target="media/imgrId8738608726a7e54f1.jpg"/><Relationship Id="rId6031608726a809b78" Type="http://schemas.openxmlformats.org/officeDocument/2006/relationships/image" Target="media/imgrId6031608726a809b78.jpg"/><Relationship Id="rId8924608726a81f2ad" Type="http://schemas.openxmlformats.org/officeDocument/2006/relationships/image" Target="media/imgrId8924608726a81f2ad.gif"/><Relationship Id="rId1649608726a82f0cf" Type="http://schemas.openxmlformats.org/officeDocument/2006/relationships/image" Target="media/imgrId1649608726a82f0cf.jpg"/><Relationship Id="rId9041608726a8461ab" Type="http://schemas.openxmlformats.org/officeDocument/2006/relationships/image" Target="media/imgrId9041608726a8461ab.jpg"/><Relationship Id="rId6386608726a854c68" Type="http://schemas.openxmlformats.org/officeDocument/2006/relationships/image" Target="media/imgrId6386608726a854c68.gif"/><Relationship Id="rId2015608726a866c11" Type="http://schemas.openxmlformats.org/officeDocument/2006/relationships/image" Target="media/imgrId2015608726a866c11.jpg"/><Relationship Id="rId7600608726a8797d9" Type="http://schemas.openxmlformats.org/officeDocument/2006/relationships/image" Target="media/imgrId7600608726a8797d9.gif"/><Relationship Id="rId3563608726a8918ee" Type="http://schemas.openxmlformats.org/officeDocument/2006/relationships/image" Target="media/imgrId3563608726a8918ee.jpg"/><Relationship Id="rId5780608726a8aa769" Type="http://schemas.openxmlformats.org/officeDocument/2006/relationships/image" Target="media/imgrId5780608726a8aa769.jpg"/><Relationship Id="rId6716608726a8c25d4" Type="http://schemas.openxmlformats.org/officeDocument/2006/relationships/image" Target="media/imgrId6716608726a8c25d4.jpg"/><Relationship Id="rId7044608726a8d2d12" Type="http://schemas.openxmlformats.org/officeDocument/2006/relationships/image" Target="media/imgrId7044608726a8d2d12.jpg"/><Relationship Id="rId5663608726a8e9866" Type="http://schemas.openxmlformats.org/officeDocument/2006/relationships/image" Target="media/imgrId5663608726a8e9866.jpg"/><Relationship Id="rId1300608726a90dd9f" Type="http://schemas.openxmlformats.org/officeDocument/2006/relationships/image" Target="media/imgrId1300608726a90dd9f.jpg"/><Relationship Id="rId1381608726a920df8" Type="http://schemas.openxmlformats.org/officeDocument/2006/relationships/image" Target="media/imgrId1381608726a920df8.gif"/><Relationship Id="rId2462608726a939e28" Type="http://schemas.openxmlformats.org/officeDocument/2006/relationships/image" Target="media/imgrId2462608726a939e28.jpg"/><Relationship Id="rId3359608726a97d1ea" Type="http://schemas.openxmlformats.org/officeDocument/2006/relationships/image" Target="media/imgrId3359608726a97d1ea.jpg"/><Relationship Id="rId8102608726a99176a" Type="http://schemas.openxmlformats.org/officeDocument/2006/relationships/image" Target="media/imgrId8102608726a99176a.jpg"/><Relationship Id="rId9361608726a9c9c9a" Type="http://schemas.openxmlformats.org/officeDocument/2006/relationships/image" Target="media/imgrId9361608726a9c9c9a.jpg"/><Relationship Id="rId4918608726a9e0072" Type="http://schemas.openxmlformats.org/officeDocument/2006/relationships/image" Target="media/imgrId4918608726a9e0072.png"/><Relationship Id="rId6005608726aa0441a" Type="http://schemas.openxmlformats.org/officeDocument/2006/relationships/image" Target="media/imgrId6005608726aa0441a.png"/><Relationship Id="rId1224608726aa15cc7" Type="http://schemas.openxmlformats.org/officeDocument/2006/relationships/image" Target="media/imgrId1224608726aa15cc7.jpg"/><Relationship Id="rId9753608726aa286ac" Type="http://schemas.openxmlformats.org/officeDocument/2006/relationships/image" Target="media/imgrId9753608726aa286ac.jpg"/><Relationship Id="rId7321608726aa5feb6" Type="http://schemas.openxmlformats.org/officeDocument/2006/relationships/image" Target="media/imgrId7321608726aa5feb6.jpg"/><Relationship Id="rId3999608726aa6fc64" Type="http://schemas.openxmlformats.org/officeDocument/2006/relationships/image" Target="media/imgrId3999608726aa6fc64.jpg"/><Relationship Id="rId5347608726aa88f27" Type="http://schemas.openxmlformats.org/officeDocument/2006/relationships/image" Target="media/imgrId5347608726aa88f27.jpg"/><Relationship Id="rId8428608726aa9b8c7" Type="http://schemas.openxmlformats.org/officeDocument/2006/relationships/image" Target="media/imgrId8428608726aa9b8c7.jpg"/><Relationship Id="rId1759608726aab27a6" Type="http://schemas.openxmlformats.org/officeDocument/2006/relationships/image" Target="media/imgrId1759608726aab27a6.jpg"/><Relationship Id="rId3269608726aac4e8e" Type="http://schemas.openxmlformats.org/officeDocument/2006/relationships/image" Target="media/imgrId3269608726aac4e8e.jpg"/><Relationship Id="rId6782608726aae6d62" Type="http://schemas.openxmlformats.org/officeDocument/2006/relationships/image" Target="media/imgrId6782608726aae6d62.jpg"/><Relationship Id="rId9472608726ab08db4" Type="http://schemas.openxmlformats.org/officeDocument/2006/relationships/image" Target="media/imgrId9472608726ab08db4.jpg"/><Relationship Id="rId9163608726ab1be9b" Type="http://schemas.openxmlformats.org/officeDocument/2006/relationships/image" Target="media/imgrId9163608726ab1be9b.jpg"/><Relationship Id="rId5633608726ab319ff" Type="http://schemas.openxmlformats.org/officeDocument/2006/relationships/image" Target="media/imgrId5633608726ab319ff.jpg"/><Relationship Id="rId5723608726ab471d7" Type="http://schemas.openxmlformats.org/officeDocument/2006/relationships/image" Target="media/imgrId5723608726ab471d7.jpg"/><Relationship Id="rId2685608726ab57466" Type="http://schemas.openxmlformats.org/officeDocument/2006/relationships/image" Target="media/imgrId2685608726ab57466.jpg"/><Relationship Id="rId2975608726ab6a293" Type="http://schemas.openxmlformats.org/officeDocument/2006/relationships/image" Target="media/imgrId2975608726ab6a293.jpg"/><Relationship Id="rId7944608726ab84b2f" Type="http://schemas.openxmlformats.org/officeDocument/2006/relationships/image" Target="media/imgrId7944608726ab84b2f.jpg"/><Relationship Id="rId3879608726ab9bbe4" Type="http://schemas.openxmlformats.org/officeDocument/2006/relationships/image" Target="media/imgrId3879608726ab9bbe4.jpg"/><Relationship Id="rId1929608726abb092e" Type="http://schemas.openxmlformats.org/officeDocument/2006/relationships/image" Target="media/imgrId1929608726abb092e.jpg"/><Relationship Id="rId4071608726abc59c1" Type="http://schemas.openxmlformats.org/officeDocument/2006/relationships/image" Target="media/imgrId4071608726abc59c1.jpg"/><Relationship Id="rId5025608726abda691" Type="http://schemas.openxmlformats.org/officeDocument/2006/relationships/image" Target="media/imgrId5025608726abda691.jpg"/><Relationship Id="rId1749608726abeb161" Type="http://schemas.openxmlformats.org/officeDocument/2006/relationships/image" Target="media/imgrId1749608726abeb161.jpg"/><Relationship Id="rId4860608726ac0daef" Type="http://schemas.openxmlformats.org/officeDocument/2006/relationships/image" Target="media/imgrId4860608726ac0daef.jpg"/><Relationship Id="rId7248608726ac24a5f" Type="http://schemas.openxmlformats.org/officeDocument/2006/relationships/image" Target="media/imgrId7248608726ac24a5f.jpg"/><Relationship Id="rId4059608726ac38844" Type="http://schemas.openxmlformats.org/officeDocument/2006/relationships/image" Target="media/imgrId4059608726ac38844.jpg"/><Relationship Id="rId7072608726ac51ad3" Type="http://schemas.openxmlformats.org/officeDocument/2006/relationships/image" Target="media/imgrId7072608726ac51ad3.jpg"/><Relationship Id="rId3684608726ac629c5" Type="http://schemas.openxmlformats.org/officeDocument/2006/relationships/image" Target="media/imgrId3684608726ac629c5.jpg"/><Relationship Id="rId6760608726ac71966" Type="http://schemas.openxmlformats.org/officeDocument/2006/relationships/image" Target="media/imgrId6760608726ac71966.jpg"/><Relationship Id="rId9363608726ac8898e" Type="http://schemas.openxmlformats.org/officeDocument/2006/relationships/image" Target="media/imgrId9363608726ac8898e.jpg"/><Relationship Id="rId1094608726ac9a05c" Type="http://schemas.openxmlformats.org/officeDocument/2006/relationships/image" Target="media/imgrId1094608726ac9a05c.jpg"/><Relationship Id="rId3402608726acaefc5" Type="http://schemas.openxmlformats.org/officeDocument/2006/relationships/image" Target="media/imgrId3402608726acaefc5.jpg"/><Relationship Id="rId3312608726acbfaf2" Type="http://schemas.openxmlformats.org/officeDocument/2006/relationships/image" Target="media/imgrId3312608726acbfaf2.jpg"/><Relationship Id="rId4306608726acd1f18" Type="http://schemas.openxmlformats.org/officeDocument/2006/relationships/image" Target="media/imgrId4306608726acd1f18.jpg"/><Relationship Id="rId1678608726ace902c" Type="http://schemas.openxmlformats.org/officeDocument/2006/relationships/image" Target="media/imgrId1678608726ace902c.jpg"/><Relationship Id="rId4299608726ad07547" Type="http://schemas.openxmlformats.org/officeDocument/2006/relationships/image" Target="media/imgrId4299608726ad07547.jpg"/><Relationship Id="rId5814608726ad19ebc" Type="http://schemas.openxmlformats.org/officeDocument/2006/relationships/image" Target="media/imgrId5814608726ad19ebc.jpg"/><Relationship Id="rId9161608726ad2c97c" Type="http://schemas.openxmlformats.org/officeDocument/2006/relationships/image" Target="media/imgrId9161608726ad2c97c.jpg"/><Relationship Id="rId8341608726ad41c36" Type="http://schemas.openxmlformats.org/officeDocument/2006/relationships/image" Target="media/imgrId8341608726ad41c36.jpg"/><Relationship Id="rId5654608726ad5bcb3" Type="http://schemas.openxmlformats.org/officeDocument/2006/relationships/image" Target="media/imgrId5654608726ad5bcb3.png"/><Relationship Id="rId4759608726ad6e045" Type="http://schemas.openxmlformats.org/officeDocument/2006/relationships/image" Target="media/imgrId4759608726ad6e045.png"/><Relationship Id="rId2075608726ad84d13" Type="http://schemas.openxmlformats.org/officeDocument/2006/relationships/image" Target="media/imgrId2075608726ad84d13.png"/><Relationship Id="rId7776608726ad96ba6" Type="http://schemas.openxmlformats.org/officeDocument/2006/relationships/image" Target="media/imgrId7776608726ad96ba6.jpg"/><Relationship Id="rId8863608726ada99ef" Type="http://schemas.openxmlformats.org/officeDocument/2006/relationships/image" Target="media/imgrId8863608726ada99ef.jpg"/><Relationship Id="rId3931608726adbdacc" Type="http://schemas.openxmlformats.org/officeDocument/2006/relationships/image" Target="media/imgrId3931608726adbdacc.jpg"/><Relationship Id="rId9869608726add1a73" Type="http://schemas.openxmlformats.org/officeDocument/2006/relationships/image" Target="media/imgrId9869608726add1a73.jpg"/><Relationship Id="rId4777608726ade7162" Type="http://schemas.openxmlformats.org/officeDocument/2006/relationships/image" Target="media/imgrId4777608726ade7162.jpg"/><Relationship Id="rId7309608726ae083ff" Type="http://schemas.openxmlformats.org/officeDocument/2006/relationships/image" Target="media/imgrId7309608726ae083ff.jpg"/><Relationship Id="rId8863608726ae26a78" Type="http://schemas.openxmlformats.org/officeDocument/2006/relationships/image" Target="media/imgrId8863608726ae26a78.png"/><Relationship Id="rId4514608726ae3fa39" Type="http://schemas.openxmlformats.org/officeDocument/2006/relationships/image" Target="media/imgrId4514608726ae3fa39.jpg"/><Relationship Id="rId6944608726ae58397" Type="http://schemas.openxmlformats.org/officeDocument/2006/relationships/image" Target="media/imgrId6944608726ae58397.jpg"/><Relationship Id="rId9992608726ae69543" Type="http://schemas.openxmlformats.org/officeDocument/2006/relationships/image" Target="media/imgrId9992608726ae69543.jpg"/><Relationship Id="rId1281608726ae77cc1" Type="http://schemas.openxmlformats.org/officeDocument/2006/relationships/image" Target="media/imgrId1281608726ae77cc1.jpg"/><Relationship Id="rId7589608726ae845cc" Type="http://schemas.openxmlformats.org/officeDocument/2006/relationships/image" Target="media/imgrId7589608726ae845cc.jpg"/><Relationship Id="rId7022608726aea23f4" Type="http://schemas.openxmlformats.org/officeDocument/2006/relationships/image" Target="media/imgrId7022608726aea23f4.jpg"/><Relationship Id="rId6537608726aebd724" Type="http://schemas.openxmlformats.org/officeDocument/2006/relationships/image" Target="media/imgrId6537608726aebd724.jpg"/><Relationship Id="rId4407608726aed9dd3" Type="http://schemas.openxmlformats.org/officeDocument/2006/relationships/image" Target="media/imgrId4407608726aed9dd3.jpg"/><Relationship Id="rId6444608726aef2238" Type="http://schemas.openxmlformats.org/officeDocument/2006/relationships/image" Target="media/imgrId6444608726aef2238.jpg"/><Relationship Id="rId1684608726af191d7" Type="http://schemas.openxmlformats.org/officeDocument/2006/relationships/image" Target="media/imgrId1684608726af191d7.jpg"/><Relationship Id="rId8045608726af2b721" Type="http://schemas.openxmlformats.org/officeDocument/2006/relationships/image" Target="media/imgrId8045608726af2b721.jpg"/><Relationship Id="rId9398608726af3c62a" Type="http://schemas.openxmlformats.org/officeDocument/2006/relationships/image" Target="media/imgrId9398608726af3c62a.jpg"/><Relationship Id="rId7288608726af4ef66" Type="http://schemas.openxmlformats.org/officeDocument/2006/relationships/image" Target="media/imgrId7288608726af4ef66.jpg"/><Relationship Id="rId9300608726af6626f" Type="http://schemas.openxmlformats.org/officeDocument/2006/relationships/image" Target="media/imgrId9300608726af6626f.jpg"/><Relationship Id="rId2858608726af783be" Type="http://schemas.openxmlformats.org/officeDocument/2006/relationships/image" Target="media/imgrId2858608726af783be.jpg"/><Relationship Id="rId8759608726af8d726" Type="http://schemas.openxmlformats.org/officeDocument/2006/relationships/image" Target="media/imgrId8759608726af8d726.jpg"/><Relationship Id="rId4207608726afa67a3" Type="http://schemas.openxmlformats.org/officeDocument/2006/relationships/image" Target="media/imgrId4207608726afa67a3.jpg"/><Relationship Id="rId5903608726afb8649" Type="http://schemas.openxmlformats.org/officeDocument/2006/relationships/image" Target="media/imgrId5903608726afb8649.jpg"/><Relationship Id="rId8753608726afd43e6" Type="http://schemas.openxmlformats.org/officeDocument/2006/relationships/image" Target="media/imgrId8753608726afd43e6.jpg"/><Relationship Id="rId8054608726afe804f" Type="http://schemas.openxmlformats.org/officeDocument/2006/relationships/image" Target="media/imgrId8054608726afe804f.jpg"/><Relationship Id="rId8028608726b0071f3" Type="http://schemas.openxmlformats.org/officeDocument/2006/relationships/image" Target="media/imgrId8028608726b0071f3.jpg"/><Relationship Id="rId7574608726b020466" Type="http://schemas.openxmlformats.org/officeDocument/2006/relationships/image" Target="media/imgrId7574608726b020466.png"/><Relationship Id="rId9310608726b03426b" Type="http://schemas.openxmlformats.org/officeDocument/2006/relationships/image" Target="media/imgrId9310608726b03426b.jpg"/><Relationship Id="rId1827608726b045966" Type="http://schemas.openxmlformats.org/officeDocument/2006/relationships/image" Target="media/imgrId1827608726b045966.jpg"/><Relationship Id="rId5961608726b05dbc8" Type="http://schemas.openxmlformats.org/officeDocument/2006/relationships/image" Target="media/imgrId5961608726b05dbc8.jpg"/><Relationship Id="rId2562608726b06ff1a" Type="http://schemas.openxmlformats.org/officeDocument/2006/relationships/image" Target="media/imgrId2562608726b06ff1a.jpg"/><Relationship Id="rId1408608726b08a00c" Type="http://schemas.openxmlformats.org/officeDocument/2006/relationships/image" Target="media/imgrId1408608726b08a00c.jpg"/><Relationship Id="rId2176608726b099ce6" Type="http://schemas.openxmlformats.org/officeDocument/2006/relationships/image" Target="media/imgrId2176608726b099ce6.jpg"/><Relationship Id="rId2636608726b0b113f" Type="http://schemas.openxmlformats.org/officeDocument/2006/relationships/image" Target="media/imgrId2636608726b0b113f.jpg"/><Relationship Id="rId9290608726b0c34f3" Type="http://schemas.openxmlformats.org/officeDocument/2006/relationships/image" Target="media/imgrId9290608726b0c34f3.jpg"/><Relationship Id="rId4025608726b0db10d" Type="http://schemas.openxmlformats.org/officeDocument/2006/relationships/image" Target="media/imgrId4025608726b0db10d.jpg"/><Relationship Id="rId2940608726b0ef4d7" Type="http://schemas.openxmlformats.org/officeDocument/2006/relationships/image" Target="media/imgrId2940608726b0ef4d7.jpg"/><Relationship Id="rId8269608726b11146f" Type="http://schemas.openxmlformats.org/officeDocument/2006/relationships/image" Target="media/imgrId8269608726b11146f.jpg"/><Relationship Id="rId9820608726b122c83" Type="http://schemas.openxmlformats.org/officeDocument/2006/relationships/image" Target="media/imgrId9820608726b122c83.jpg"/><Relationship Id="rId9640608726b1329a5" Type="http://schemas.openxmlformats.org/officeDocument/2006/relationships/image" Target="media/imgrId9640608726b1329a5.jpg"/><Relationship Id="rId9533608726b146737" Type="http://schemas.openxmlformats.org/officeDocument/2006/relationships/image" Target="media/imgrId9533608726b146737.jpg"/><Relationship Id="rId4312608726b16036a" Type="http://schemas.openxmlformats.org/officeDocument/2006/relationships/image" Target="media/imgrId4312608726b16036a.jpg"/><Relationship Id="rId8814608726b171fcb" Type="http://schemas.openxmlformats.org/officeDocument/2006/relationships/image" Target="media/imgrId8814608726b171fcb.jpg"/><Relationship Id="rId3116608726b189d00" Type="http://schemas.openxmlformats.org/officeDocument/2006/relationships/image" Target="media/imgrId3116608726b189d00.jpg"/><Relationship Id="rId8728608726b19adfc" Type="http://schemas.openxmlformats.org/officeDocument/2006/relationships/image" Target="media/imgrId8728608726b19adfc.jpg"/><Relationship Id="rId4766608726b1b4088" Type="http://schemas.openxmlformats.org/officeDocument/2006/relationships/image" Target="media/imgrId4766608726b1b4088.jpg"/><Relationship Id="rId6009608726b1cd35d" Type="http://schemas.openxmlformats.org/officeDocument/2006/relationships/image" Target="media/imgrId6009608726b1cd35d.jpg"/><Relationship Id="rId3524608726b1e0daf" Type="http://schemas.openxmlformats.org/officeDocument/2006/relationships/image" Target="media/imgrId3524608726b1e0daf.jpg"/><Relationship Id="rId1594608726b1f3106" Type="http://schemas.openxmlformats.org/officeDocument/2006/relationships/image" Target="media/imgrId1594608726b1f3106.jpg"/><Relationship Id="rId3686608726b20e62e" Type="http://schemas.openxmlformats.org/officeDocument/2006/relationships/image" Target="media/imgrId3686608726b20e62e.jpg"/><Relationship Id="rId4495608726b220766" Type="http://schemas.openxmlformats.org/officeDocument/2006/relationships/image" Target="media/imgrId4495608726b220766.jpg"/><Relationship Id="rId5438608726b22f08e" Type="http://schemas.openxmlformats.org/officeDocument/2006/relationships/image" Target="media/imgrId5438608726b22f08e.jpg"/><Relationship Id="rId9200608726b24306e" Type="http://schemas.openxmlformats.org/officeDocument/2006/relationships/image" Target="media/imgrId9200608726b24306e.jpg"/><Relationship Id="rId6986608726b2605cc" Type="http://schemas.openxmlformats.org/officeDocument/2006/relationships/image" Target="media/imgrId6986608726b2605cc.jpg"/><Relationship Id="rId9859608726b275fc7" Type="http://schemas.openxmlformats.org/officeDocument/2006/relationships/image" Target="media/imgrId9859608726b275fc7.jpg"/><Relationship Id="rId6154608726b28c239" Type="http://schemas.openxmlformats.org/officeDocument/2006/relationships/image" Target="media/imgrId6154608726b28c239.jpg"/><Relationship Id="rId8673608726b29fc71" Type="http://schemas.openxmlformats.org/officeDocument/2006/relationships/image" Target="media/imgrId8673608726b29fc71.jpg"/><Relationship Id="rId8640608726b2b4eb8" Type="http://schemas.openxmlformats.org/officeDocument/2006/relationships/image" Target="media/imgrId8640608726b2b4eb8.jpg"/><Relationship Id="rId3477608726b2ce38d" Type="http://schemas.openxmlformats.org/officeDocument/2006/relationships/image" Target="media/imgrId3477608726b2ce38d.jpg"/><Relationship Id="rId5320608726b2dfbba" Type="http://schemas.openxmlformats.org/officeDocument/2006/relationships/image" Target="media/imgrId5320608726b2dfbba.jpg"/><Relationship Id="rId5100608726b302d60" Type="http://schemas.openxmlformats.org/officeDocument/2006/relationships/image" Target="media/imgrId5100608726b302d60.jpg"/><Relationship Id="rId5890608726b31be1a" Type="http://schemas.openxmlformats.org/officeDocument/2006/relationships/image" Target="media/imgrId5890608726b31be1a.jpg"/><Relationship Id="rId6015608726b32facd" Type="http://schemas.openxmlformats.org/officeDocument/2006/relationships/image" Target="media/imgrId6015608726b32facd.jpg"/><Relationship Id="rId9511608726b345487" Type="http://schemas.openxmlformats.org/officeDocument/2006/relationships/image" Target="media/imgrId9511608726b345487.jpg"/><Relationship Id="rId1741608726b35ad09" Type="http://schemas.openxmlformats.org/officeDocument/2006/relationships/image" Target="media/imgrId1741608726b35ad09.jpg"/><Relationship Id="rId2632608726b36a9e9" Type="http://schemas.openxmlformats.org/officeDocument/2006/relationships/image" Target="media/imgrId2632608726b36a9e9.jpg"/><Relationship Id="rId8958608726b382178" Type="http://schemas.openxmlformats.org/officeDocument/2006/relationships/image" Target="media/imgrId8958608726b382178.jpg"/><Relationship Id="rId7356608726b398d44" Type="http://schemas.openxmlformats.org/officeDocument/2006/relationships/image" Target="media/imgrId7356608726b398d44.jpg"/><Relationship Id="rId9569608726b3b0e20" Type="http://schemas.openxmlformats.org/officeDocument/2006/relationships/image" Target="media/imgrId9569608726b3b0e20.jpg"/><Relationship Id="rId7899608726b3caea7" Type="http://schemas.openxmlformats.org/officeDocument/2006/relationships/image" Target="media/imgrId7899608726b3caea7.jpg"/><Relationship Id="rId5228608726b3e22eb" Type="http://schemas.openxmlformats.org/officeDocument/2006/relationships/image" Target="media/imgrId5228608726b3e22eb.jpg"/><Relationship Id="rId5047608726b407ac0" Type="http://schemas.openxmlformats.org/officeDocument/2006/relationships/image" Target="media/imgrId5047608726b407ac0.jpg"/><Relationship Id="rId9655608726b41d64e" Type="http://schemas.openxmlformats.org/officeDocument/2006/relationships/image" Target="media/imgrId9655608726b41d64e.jpg"/><Relationship Id="rId6197608726b4306e8" Type="http://schemas.openxmlformats.org/officeDocument/2006/relationships/image" Target="media/imgrId6197608726b4306e8.jpg"/><Relationship Id="rId3747608726b440f18" Type="http://schemas.openxmlformats.org/officeDocument/2006/relationships/image" Target="media/imgrId3747608726b440f18.jpg"/><Relationship Id="rId3084608726b452844" Type="http://schemas.openxmlformats.org/officeDocument/2006/relationships/image" Target="media/imgrId3084608726b452844.jpg"/><Relationship Id="rId6391608726b45f5d9" Type="http://schemas.openxmlformats.org/officeDocument/2006/relationships/image" Target="media/imgrId6391608726b45f5d9.jpg"/><Relationship Id="rId8834608726b46d0b2" Type="http://schemas.openxmlformats.org/officeDocument/2006/relationships/image" Target="media/imgrId8834608726b46d0b2.jpg"/><Relationship Id="rId6693608726b47de49" Type="http://schemas.openxmlformats.org/officeDocument/2006/relationships/image" Target="media/imgrId6693608726b47de49.jpg"/><Relationship Id="rId9655608726b48f691" Type="http://schemas.openxmlformats.org/officeDocument/2006/relationships/image" Target="media/imgrId9655608726b48f691.jpg"/><Relationship Id="rId2776608726b4a0a2f" Type="http://schemas.openxmlformats.org/officeDocument/2006/relationships/image" Target="media/imgrId2776608726b4a0a2f.jpg"/><Relationship Id="rId7329608726b4b29c8" Type="http://schemas.openxmlformats.org/officeDocument/2006/relationships/image" Target="media/imgrId7329608726b4b29c8.jpg"/><Relationship Id="rId7123608726b4c0643" Type="http://schemas.openxmlformats.org/officeDocument/2006/relationships/image" Target="media/imgrId7123608726b4c0643.jpg"/><Relationship Id="rId1005608726b4d52b8" Type="http://schemas.openxmlformats.org/officeDocument/2006/relationships/image" Target="media/imgrId1005608726b4d52b8.jpg"/><Relationship Id="rId8132608726b4f3393" Type="http://schemas.openxmlformats.org/officeDocument/2006/relationships/image" Target="media/imgrId8132608726b4f3393.jpg"/><Relationship Id="rId3367608726b50e751" Type="http://schemas.openxmlformats.org/officeDocument/2006/relationships/image" Target="media/imgrId3367608726b50e751.jpg"/><Relationship Id="rId5205608726b51f05f" Type="http://schemas.openxmlformats.org/officeDocument/2006/relationships/image" Target="media/imgrId5205608726b51f05f.jpg"/><Relationship Id="rId4410608726b535e2c" Type="http://schemas.openxmlformats.org/officeDocument/2006/relationships/image" Target="media/imgrId4410608726b535e2c.jpg"/><Relationship Id="rId4952608726b544e32" Type="http://schemas.openxmlformats.org/officeDocument/2006/relationships/image" Target="media/imgrId4952608726b544e32.jpg"/><Relationship Id="rId3686608726b556e1c" Type="http://schemas.openxmlformats.org/officeDocument/2006/relationships/image" Target="media/imgrId3686608726b556e1c.jpg"/><Relationship Id="rId6870608726b56bb8e" Type="http://schemas.openxmlformats.org/officeDocument/2006/relationships/image" Target="media/imgrId6870608726b56bb8e.jpg"/><Relationship Id="rId999608726b57b8ae" Type="http://schemas.openxmlformats.org/officeDocument/2006/relationships/image" Target="media/imgrId999608726b57b8ae.jpg"/><Relationship Id="rId3219608726b58c422" Type="http://schemas.openxmlformats.org/officeDocument/2006/relationships/image" Target="media/imgrId3219608726b58c422.jpg"/><Relationship Id="rId2940608726b59f73d" Type="http://schemas.openxmlformats.org/officeDocument/2006/relationships/image" Target="media/imgrId2940608726b59f73d.jpg"/><Relationship Id="rId5829608726b5b35ab" Type="http://schemas.openxmlformats.org/officeDocument/2006/relationships/image" Target="media/imgrId5829608726b5b35ab.jpg"/><Relationship Id="rId5999608726b5c7cd5" Type="http://schemas.openxmlformats.org/officeDocument/2006/relationships/image" Target="media/imgrId5999608726b5c7cd5.jpg"/><Relationship Id="rId9318608726b5dbf00" Type="http://schemas.openxmlformats.org/officeDocument/2006/relationships/image" Target="media/imgrId9318608726b5dbf00.jpg"/><Relationship Id="rId6149608726b5ea42e" Type="http://schemas.openxmlformats.org/officeDocument/2006/relationships/image" Target="media/imgrId6149608726b5ea42e.jpg"/><Relationship Id="rId2259608726b60dadc" Type="http://schemas.openxmlformats.org/officeDocument/2006/relationships/image" Target="media/imgrId2259608726b60dadc.jpg"/><Relationship Id="rId7732608726b620d3f" Type="http://schemas.openxmlformats.org/officeDocument/2006/relationships/image" Target="media/imgrId7732608726b620d3f.jpg"/><Relationship Id="rId2947608726b6375c4" Type="http://schemas.openxmlformats.org/officeDocument/2006/relationships/image" Target="media/imgrId2947608726b6375c4.jpg"/><Relationship Id="rId1516608726b64d6f5" Type="http://schemas.openxmlformats.org/officeDocument/2006/relationships/image" Target="media/imgrId1516608726b64d6f5.jpg"/><Relationship Id="rId2181608726b66acfb" Type="http://schemas.openxmlformats.org/officeDocument/2006/relationships/image" Target="media/imgrId2181608726b66acfb.jpg"/><Relationship Id="rId2968608726b67aaef" Type="http://schemas.openxmlformats.org/officeDocument/2006/relationships/image" Target="media/imgrId2968608726b67aaef.jpg"/><Relationship Id="rId9600608726b690bea" Type="http://schemas.openxmlformats.org/officeDocument/2006/relationships/image" Target="media/imgrId9600608726b690bea.jpg"/><Relationship Id="rId2474608726b6a3e0c" Type="http://schemas.openxmlformats.org/officeDocument/2006/relationships/image" Target="media/imgrId2474608726b6a3e0c.jpg"/><Relationship Id="rId8355608726b6b803b" Type="http://schemas.openxmlformats.org/officeDocument/2006/relationships/image" Target="media/imgrId8355608726b6b803b.jpg"/><Relationship Id="rId6785608726b6c7931" Type="http://schemas.openxmlformats.org/officeDocument/2006/relationships/image" Target="media/imgrId6785608726b6c7931.jpg"/><Relationship Id="rId8980608726b6ddfa6" Type="http://schemas.openxmlformats.org/officeDocument/2006/relationships/image" Target="media/imgrId8980608726b6ddfa6.jpg"/><Relationship Id="rId1942608726b70051f" Type="http://schemas.openxmlformats.org/officeDocument/2006/relationships/image" Target="media/imgrId1942608726b70051f.jpg"/><Relationship Id="rId7606608726b715f3f" Type="http://schemas.openxmlformats.org/officeDocument/2006/relationships/image" Target="media/imgrId7606608726b715f3f.jpg"/><Relationship Id="rId3238608726b72f1fd" Type="http://schemas.openxmlformats.org/officeDocument/2006/relationships/image" Target="media/imgrId3238608726b72f1fd.jpg"/><Relationship Id="rId1874608726b740550" Type="http://schemas.openxmlformats.org/officeDocument/2006/relationships/image" Target="media/imgrId1874608726b740550.jpg"/><Relationship Id="rId6938608726b75b099" Type="http://schemas.openxmlformats.org/officeDocument/2006/relationships/image" Target="media/imgrId6938608726b75b099.jpg"/><Relationship Id="rId4843608726b76e199" Type="http://schemas.openxmlformats.org/officeDocument/2006/relationships/image" Target="media/imgrId4843608726b76e199.jpg"/><Relationship Id="rId1138608726b788028" Type="http://schemas.openxmlformats.org/officeDocument/2006/relationships/image" Target="media/imgrId1138608726b788028.jpg"/><Relationship Id="rId9631608726b79ec33" Type="http://schemas.openxmlformats.org/officeDocument/2006/relationships/image" Target="media/imgrId9631608726b79ec33.jpg"/><Relationship Id="rId8535608726b7ba94e" Type="http://schemas.openxmlformats.org/officeDocument/2006/relationships/image" Target="media/imgrId8535608726b7ba94e.jpg"/><Relationship Id="rId6011608726b7cd547" Type="http://schemas.openxmlformats.org/officeDocument/2006/relationships/image" Target="media/imgrId6011608726b7cd547.jpg"/><Relationship Id="rId1264608726b7ea2ab" Type="http://schemas.openxmlformats.org/officeDocument/2006/relationships/image" Target="media/imgrId1264608726b7ea2ab.jpg"/><Relationship Id="rId7103608726b813274" Type="http://schemas.openxmlformats.org/officeDocument/2006/relationships/image" Target="media/imgrId7103608726b813274.jpg"/><Relationship Id="rId1519608726b828aa9" Type="http://schemas.openxmlformats.org/officeDocument/2006/relationships/image" Target="media/imgrId1519608726b828aa9.jpg"/><Relationship Id="rId7969608726b83cd5d" Type="http://schemas.openxmlformats.org/officeDocument/2006/relationships/image" Target="media/imgrId7969608726b83cd5d.jpg"/><Relationship Id="rId5739608726b856b2c" Type="http://schemas.openxmlformats.org/officeDocument/2006/relationships/image" Target="media/imgrId5739608726b856b2c.jpg"/><Relationship Id="rId9327608726b869945" Type="http://schemas.openxmlformats.org/officeDocument/2006/relationships/image" Target="media/imgrId9327608726b869945.jpg"/><Relationship Id="rId6589608726b884f95" Type="http://schemas.openxmlformats.org/officeDocument/2006/relationships/image" Target="media/imgrId6589608726b884f95.jpg"/><Relationship Id="rId7674608726b89ee18" Type="http://schemas.openxmlformats.org/officeDocument/2006/relationships/image" Target="media/imgrId7674608726b89ee18.jpg"/><Relationship Id="rId1368608726b8b40d8" Type="http://schemas.openxmlformats.org/officeDocument/2006/relationships/image" Target="media/imgrId1368608726b8b40d8.jpg"/><Relationship Id="rId4349608726b8cbe1c" Type="http://schemas.openxmlformats.org/officeDocument/2006/relationships/image" Target="media/imgrId4349608726b8cbe1c.jpg"/><Relationship Id="rId9817608726b8e0e0c" Type="http://schemas.openxmlformats.org/officeDocument/2006/relationships/image" Target="media/imgrId9817608726b8e0e0c.jpg"/><Relationship Id="rId6562608726b903ce8" Type="http://schemas.openxmlformats.org/officeDocument/2006/relationships/image" Target="media/imgrId6562608726b903ce8.jpg"/><Relationship Id="rId9968608726b91c317" Type="http://schemas.openxmlformats.org/officeDocument/2006/relationships/image" Target="media/imgrId9968608726b91c317.jpg"/><Relationship Id="rId9457608726b93a7ca" Type="http://schemas.openxmlformats.org/officeDocument/2006/relationships/image" Target="media/imgrId9457608726b93a7ca.jpg"/><Relationship Id="rId2770608726b9571b4" Type="http://schemas.openxmlformats.org/officeDocument/2006/relationships/image" Target="media/imgrId2770608726b9571b4.jpg"/><Relationship Id="rId4410608726b974097" Type="http://schemas.openxmlformats.org/officeDocument/2006/relationships/image" Target="media/imgrId4410608726b974097.jpg"/><Relationship Id="rId6926608726b983c90" Type="http://schemas.openxmlformats.org/officeDocument/2006/relationships/image" Target="media/imgrId6926608726b983c90.jpg"/><Relationship Id="rId2697608726b99d323" Type="http://schemas.openxmlformats.org/officeDocument/2006/relationships/image" Target="media/imgrId2697608726b99d323.jpg"/><Relationship Id="rId7681608726b9abcf1" Type="http://schemas.openxmlformats.org/officeDocument/2006/relationships/image" Target="media/imgrId7681608726b9abcf1.jpg"/><Relationship Id="rId9863608726b9c2ba0" Type="http://schemas.openxmlformats.org/officeDocument/2006/relationships/image" Target="media/imgrId9863608726b9c2ba0.jpg"/><Relationship Id="rId7419608726ba23d84" Type="http://schemas.openxmlformats.org/officeDocument/2006/relationships/image" Target="media/imgrId7419608726ba23d84.jpg"/><Relationship Id="rId7077608726ba3d010" Type="http://schemas.openxmlformats.org/officeDocument/2006/relationships/image" Target="media/imgrId7077608726ba3d010.png"/><Relationship Id="rId3214608726ba5d7e6" Type="http://schemas.openxmlformats.org/officeDocument/2006/relationships/image" Target="media/imgrId3214608726ba5d7e6.png"/><Relationship Id="rId3421608726ba705e8" Type="http://schemas.openxmlformats.org/officeDocument/2006/relationships/image" Target="media/imgrId3421608726ba705e8.jpg"/><Relationship Id="rId7104608726ba8dec3" Type="http://schemas.openxmlformats.org/officeDocument/2006/relationships/image" Target="media/imgrId7104608726ba8dec3.png"/><Relationship Id="rId4308608726baa26f7" Type="http://schemas.openxmlformats.org/officeDocument/2006/relationships/image" Target="media/imgrId4308608726baa26f7.png"/><Relationship Id="rId1828608726bac1a88" Type="http://schemas.openxmlformats.org/officeDocument/2006/relationships/image" Target="media/imgrId1828608726bac1a88.jpg"/><Relationship Id="rId6818608726bad1b6c" Type="http://schemas.openxmlformats.org/officeDocument/2006/relationships/image" Target="media/imgrId6818608726bad1b6c.jpg"/><Relationship Id="rId5167608726bae8a9a" Type="http://schemas.openxmlformats.org/officeDocument/2006/relationships/image" Target="media/imgrId5167608726bae8a9a.png"/><Relationship Id="rId9210608726bb10a16" Type="http://schemas.openxmlformats.org/officeDocument/2006/relationships/image" Target="media/imgrId9210608726bb10a16.png"/><Relationship Id="rId4579608726bb27640" Type="http://schemas.openxmlformats.org/officeDocument/2006/relationships/image" Target="media/imgrId4579608726bb27640.jpg"/><Relationship Id="rId1202608726bb41b29" Type="http://schemas.openxmlformats.org/officeDocument/2006/relationships/image" Target="media/imgrId1202608726bb41b29.jpg"/><Relationship Id="rId1177608726bb5ff4c" Type="http://schemas.openxmlformats.org/officeDocument/2006/relationships/image" Target="media/imgrId1177608726bb5ff4c.jpg"/><Relationship Id="rId3860608726bb70345" Type="http://schemas.openxmlformats.org/officeDocument/2006/relationships/image" Target="media/imgrId3860608726bb70345.jpg"/><Relationship Id="rId7112608726bb89bbd" Type="http://schemas.openxmlformats.org/officeDocument/2006/relationships/image" Target="media/imgrId7112608726bb89bbd.jpg"/><Relationship Id="rId2980608726bba00f2" Type="http://schemas.openxmlformats.org/officeDocument/2006/relationships/image" Target="media/imgrId2980608726bba00f2.jpg"/><Relationship Id="rId7953608726bbb7f35" Type="http://schemas.openxmlformats.org/officeDocument/2006/relationships/image" Target="media/imgrId7953608726bbb7f35.jpg"/><Relationship Id="rId6972608726bbc8c62" Type="http://schemas.openxmlformats.org/officeDocument/2006/relationships/image" Target="media/imgrId6972608726bbc8c62.jpg"/><Relationship Id="rId9475608726bbdef8d" Type="http://schemas.openxmlformats.org/officeDocument/2006/relationships/image" Target="media/imgrId9475608726bbdef8d.jpg"/><Relationship Id="rId5133608726bbf32bd" Type="http://schemas.openxmlformats.org/officeDocument/2006/relationships/image" Target="media/imgrId5133608726bbf32bd.jpg"/><Relationship Id="rId4302608726bc20637" Type="http://schemas.openxmlformats.org/officeDocument/2006/relationships/image" Target="media/imgrId4302608726bc20637.jpg"/><Relationship Id="rId4997608726bc31c13" Type="http://schemas.openxmlformats.org/officeDocument/2006/relationships/image" Target="media/imgrId4997608726bc31c13.jpg"/><Relationship Id="rId7691608726bc46b39" Type="http://schemas.openxmlformats.org/officeDocument/2006/relationships/image" Target="media/imgrId7691608726bc46b39.png"/><Relationship Id="rId2982608726bc5acb7" Type="http://schemas.openxmlformats.org/officeDocument/2006/relationships/image" Target="media/imgrId2982608726bc5acb7.png"/><Relationship Id="rId7826608726bc6f0d0" Type="http://schemas.openxmlformats.org/officeDocument/2006/relationships/image" Target="media/imgrId7826608726bc6f0d0.png"/><Relationship Id="rId7338608726bc83705" Type="http://schemas.openxmlformats.org/officeDocument/2006/relationships/image" Target="media/imgrId7338608726bc83705.png"/><Relationship Id="rId5579608726bc99ee3" Type="http://schemas.openxmlformats.org/officeDocument/2006/relationships/image" Target="media/imgrId5579608726bc99ee3.png"/><Relationship Id="rId9835608726bcace53" Type="http://schemas.openxmlformats.org/officeDocument/2006/relationships/image" Target="media/imgrId9835608726bcace53.jpg"/><Relationship Id="rId5795608726bcc5db8" Type="http://schemas.openxmlformats.org/officeDocument/2006/relationships/image" Target="media/imgrId5795608726bcc5db8.png"/><Relationship Id="rId6168608726bcd9c54" Type="http://schemas.openxmlformats.org/officeDocument/2006/relationships/image" Target="media/imgrId6168608726bcd9c54.jpg"/><Relationship Id="rId7107608726bcee659" Type="http://schemas.openxmlformats.org/officeDocument/2006/relationships/image" Target="media/imgrId7107608726bcee659.jpg"/><Relationship Id="rId4547608726bd10501" Type="http://schemas.openxmlformats.org/officeDocument/2006/relationships/image" Target="media/imgrId4547608726bd10501.jpg"/><Relationship Id="rId6725608726bd24bed" Type="http://schemas.openxmlformats.org/officeDocument/2006/relationships/image" Target="media/imgrId6725608726bd24bed.jpg"/><Relationship Id="rId3935608726bd3d9a1" Type="http://schemas.openxmlformats.org/officeDocument/2006/relationships/image" Target="media/imgrId3935608726bd3d9a1.jpg"/><Relationship Id="rId6567608726bd521dc" Type="http://schemas.openxmlformats.org/officeDocument/2006/relationships/image" Target="media/imgrId6567608726bd521dc.jpg"/><Relationship Id="rId6838608726bd68123" Type="http://schemas.openxmlformats.org/officeDocument/2006/relationships/image" Target="media/imgrId6838608726bd68123.png"/><Relationship Id="rId8425608726bd79aa0" Type="http://schemas.openxmlformats.org/officeDocument/2006/relationships/image" Target="media/imgrId8425608726bd79aa0.jpg"/><Relationship Id="rId9625608726bd91923" Type="http://schemas.openxmlformats.org/officeDocument/2006/relationships/image" Target="media/imgrId9625608726bd91923.jpg"/><Relationship Id="rId9653608726bda5baa" Type="http://schemas.openxmlformats.org/officeDocument/2006/relationships/image" Target="media/imgrId9653608726bda5baa.jpg"/><Relationship Id="rId1017608726bdb93e8" Type="http://schemas.openxmlformats.org/officeDocument/2006/relationships/image" Target="media/imgrId1017608726bdb93e8.jpg"/><Relationship Id="rId4454608726bdcaafb" Type="http://schemas.openxmlformats.org/officeDocument/2006/relationships/image" Target="media/imgrId4454608726bdcaafb.jpg"/><Relationship Id="rId9639608726bddf070" Type="http://schemas.openxmlformats.org/officeDocument/2006/relationships/image" Target="media/imgrId9639608726bddf070.jpg"/><Relationship Id="rId8670608726be02274" Type="http://schemas.openxmlformats.org/officeDocument/2006/relationships/image" Target="media/imgrId8670608726be02274.jpg"/><Relationship Id="rId5892608726be17826" Type="http://schemas.openxmlformats.org/officeDocument/2006/relationships/image" Target="media/imgrId5892608726be17826.jpg"/><Relationship Id="rId4524608726be31f8e" Type="http://schemas.openxmlformats.org/officeDocument/2006/relationships/image" Target="media/imgrId4524608726be31f8e.jpg"/><Relationship Id="rId4627608726be46def" Type="http://schemas.openxmlformats.org/officeDocument/2006/relationships/image" Target="media/imgrId4627608726be46def.jpg"/><Relationship Id="rId2466608726be5ef4e" Type="http://schemas.openxmlformats.org/officeDocument/2006/relationships/image" Target="media/imgrId2466608726be5ef4e.jpg"/><Relationship Id="rId8058608726be71739" Type="http://schemas.openxmlformats.org/officeDocument/2006/relationships/image" Target="media/imgrId8058608726be71739.jpg"/><Relationship Id="rId5841608726be8486a" Type="http://schemas.openxmlformats.org/officeDocument/2006/relationships/image" Target="media/imgrId5841608726be8486a.jpg"/><Relationship Id="rId1825608726be94d87" Type="http://schemas.openxmlformats.org/officeDocument/2006/relationships/image" Target="media/imgrId1825608726be94d87.jpg"/><Relationship Id="rId1457608726beb004f" Type="http://schemas.openxmlformats.org/officeDocument/2006/relationships/image" Target="media/imgrId1457608726beb004f.jpg"/><Relationship Id="rId6212608726bebe028" Type="http://schemas.openxmlformats.org/officeDocument/2006/relationships/image" Target="media/imgrId6212608726bebe028.jpg"/><Relationship Id="rId5014608726bed725c" Type="http://schemas.openxmlformats.org/officeDocument/2006/relationships/image" Target="media/imgrId5014608726bed725c.jpg"/><Relationship Id="rId2238608726bef0cd4" Type="http://schemas.openxmlformats.org/officeDocument/2006/relationships/image" Target="media/imgrId2238608726bef0cd4.jpg"/><Relationship Id="rId9431608726bf19435" Type="http://schemas.openxmlformats.org/officeDocument/2006/relationships/image" Target="media/imgrId9431608726bf19435.jpg"/><Relationship Id="rId3613608726bf2de91" Type="http://schemas.openxmlformats.org/officeDocument/2006/relationships/image" Target="media/imgrId3613608726bf2de91.jpg"/><Relationship Id="rId3944608726bf470bd" Type="http://schemas.openxmlformats.org/officeDocument/2006/relationships/image" Target="media/imgrId3944608726bf470bd.jpg"/><Relationship Id="rId9074608726bf5d441" Type="http://schemas.openxmlformats.org/officeDocument/2006/relationships/image" Target="media/imgrId9074608726bf5d441.jpg"/><Relationship Id="rId1490608726bf7804f" Type="http://schemas.openxmlformats.org/officeDocument/2006/relationships/image" Target="media/imgrId1490608726bf7804f.jpg"/><Relationship Id="rId3086608726bf93971" Type="http://schemas.openxmlformats.org/officeDocument/2006/relationships/image" Target="media/imgrId3086608726bf93971.jpg"/><Relationship Id="rId5342608726bfa661b" Type="http://schemas.openxmlformats.org/officeDocument/2006/relationships/image" Target="media/imgrId5342608726bfa661b.jpg"/><Relationship Id="rId5699608726bfb7adf" Type="http://schemas.openxmlformats.org/officeDocument/2006/relationships/image" Target="media/imgrId5699608726bfb7adf.jpg"/><Relationship Id="rId7806608726bfc6458" Type="http://schemas.openxmlformats.org/officeDocument/2006/relationships/image" Target="media/imgrId7806608726bfc6458.jpg"/><Relationship Id="rId6745608726bfdeff0" Type="http://schemas.openxmlformats.org/officeDocument/2006/relationships/image" Target="media/imgrId6745608726bfdeff0.jpg"/><Relationship Id="rId3049608726bff32bc" Type="http://schemas.openxmlformats.org/officeDocument/2006/relationships/image" Target="media/imgrId3049608726bff32bc.jpg"/><Relationship Id="rId3542608726c014344" Type="http://schemas.openxmlformats.org/officeDocument/2006/relationships/image" Target="media/imgrId3542608726c014344.jpg"/><Relationship Id="rId6226608726c021408" Type="http://schemas.openxmlformats.org/officeDocument/2006/relationships/image" Target="media/imgrId6226608726c021408.jpg"/><Relationship Id="rId1384608726c039b20" Type="http://schemas.openxmlformats.org/officeDocument/2006/relationships/image" Target="media/imgrId1384608726c039b20.jpg"/><Relationship Id="rId1128608726c04c0bd" Type="http://schemas.openxmlformats.org/officeDocument/2006/relationships/image" Target="media/imgrId1128608726c04c0bd.jpg"/><Relationship Id="rId9446608726c060869" Type="http://schemas.openxmlformats.org/officeDocument/2006/relationships/image" Target="media/imgrId9446608726c060869.jpg"/><Relationship Id="rId9952608726c087ed9" Type="http://schemas.openxmlformats.org/officeDocument/2006/relationships/image" Target="media/imgrId9952608726c087ed9.jpg"/><Relationship Id="rId7005608726c0a0049" Type="http://schemas.openxmlformats.org/officeDocument/2006/relationships/image" Target="media/imgrId7005608726c0a0049.jpg"/><Relationship Id="rId8644608726c0bafca" Type="http://schemas.openxmlformats.org/officeDocument/2006/relationships/image" Target="media/imgrId8644608726c0bafca.jpg"/><Relationship Id="rId4697608726c0d2d8e" Type="http://schemas.openxmlformats.org/officeDocument/2006/relationships/image" Target="media/imgrId4697608726c0d2d8e.jpg"/><Relationship Id="rId4184608726c0ef950" Type="http://schemas.openxmlformats.org/officeDocument/2006/relationships/image" Target="media/imgrId4184608726c0ef950.jpg"/><Relationship Id="rId4674608726c115cc1" Type="http://schemas.openxmlformats.org/officeDocument/2006/relationships/image" Target="media/imgrId4674608726c115cc1.jpg"/><Relationship Id="rId2550608726c12c9ef" Type="http://schemas.openxmlformats.org/officeDocument/2006/relationships/image" Target="media/imgrId2550608726c12c9ef.jpg"/><Relationship Id="rId6498608726c143d03" Type="http://schemas.openxmlformats.org/officeDocument/2006/relationships/image" Target="media/imgrId6498608726c143d03.jpg"/><Relationship Id="rId9072608726c1588e8" Type="http://schemas.openxmlformats.org/officeDocument/2006/relationships/image" Target="media/imgrId9072608726c1588e8.jpg"/><Relationship Id="rId1203608726c169d9b" Type="http://schemas.openxmlformats.org/officeDocument/2006/relationships/image" Target="media/imgrId1203608726c169d9b.jpg"/><Relationship Id="rId1377608726c17fbb6" Type="http://schemas.openxmlformats.org/officeDocument/2006/relationships/image" Target="media/imgrId1377608726c17fbb6.jpg"/><Relationship Id="rId9045608726c19396a" Type="http://schemas.openxmlformats.org/officeDocument/2006/relationships/image" Target="media/imgrId9045608726c19396a.jpg"/><Relationship Id="rId8166608726c1a837e" Type="http://schemas.openxmlformats.org/officeDocument/2006/relationships/image" Target="media/imgrId8166608726c1a837e.jpg"/><Relationship Id="rId4674608726c1bc983" Type="http://schemas.openxmlformats.org/officeDocument/2006/relationships/image" Target="media/imgrId4674608726c1bc983.jpg"/><Relationship Id="rId6416608726c1d9a63" Type="http://schemas.openxmlformats.org/officeDocument/2006/relationships/image" Target="media/imgrId6416608726c1d9a63.jpg"/><Relationship Id="rId8268608726c1e890f" Type="http://schemas.openxmlformats.org/officeDocument/2006/relationships/image" Target="media/imgrId8268608726c1e890f.jpg"/><Relationship Id="rId6397608726c214dff" Type="http://schemas.openxmlformats.org/officeDocument/2006/relationships/image" Target="media/imgrId6397608726c214dff.jpg"/><Relationship Id="rId4765608726c225f89" Type="http://schemas.openxmlformats.org/officeDocument/2006/relationships/image" Target="media/imgrId4765608726c225f89.jpg"/><Relationship Id="rId7286608726c24020b" Type="http://schemas.openxmlformats.org/officeDocument/2006/relationships/image" Target="media/imgrId7286608726c24020b.jpg"/><Relationship Id="rId3134608726c2577fe" Type="http://schemas.openxmlformats.org/officeDocument/2006/relationships/image" Target="media/imgrId3134608726c2577fe.jpg"/><Relationship Id="rId4690608726c2683a0" Type="http://schemas.openxmlformats.org/officeDocument/2006/relationships/image" Target="media/imgrId4690608726c2683a0.jpg"/><Relationship Id="rId8495608726c281851" Type="http://schemas.openxmlformats.org/officeDocument/2006/relationships/image" Target="media/imgrId8495608726c281851.jpg"/><Relationship Id="rId3080608726c29c1fc" Type="http://schemas.openxmlformats.org/officeDocument/2006/relationships/image" Target="media/imgrId3080608726c29c1fc.jpg"/><Relationship Id="rId1739608726c2af01a" Type="http://schemas.openxmlformats.org/officeDocument/2006/relationships/image" Target="media/imgrId1739608726c2af01a.jpg"/><Relationship Id="rId8530608726c2c20c6" Type="http://schemas.openxmlformats.org/officeDocument/2006/relationships/image" Target="media/imgrId8530608726c2c20c6.jpg"/><Relationship Id="rId3780608726c2d22ee" Type="http://schemas.openxmlformats.org/officeDocument/2006/relationships/image" Target="media/imgrId3780608726c2d22ee.jpg"/><Relationship Id="rId8966608726c2e9d33" Type="http://schemas.openxmlformats.org/officeDocument/2006/relationships/image" Target="media/imgrId8966608726c2e9d33.jpg"/><Relationship Id="rId1661608726c3072f4" Type="http://schemas.openxmlformats.org/officeDocument/2006/relationships/image" Target="media/imgrId1661608726c3072f4.jpg"/><Relationship Id="rId1015608726c31f8cb" Type="http://schemas.openxmlformats.org/officeDocument/2006/relationships/image" Target="media/imgrId1015608726c31f8cb.jpg"/><Relationship Id="rId6968608726c332935" Type="http://schemas.openxmlformats.org/officeDocument/2006/relationships/image" Target="media/imgrId6968608726c332935.jpg"/><Relationship Id="rId6993608726c34bb9d" Type="http://schemas.openxmlformats.org/officeDocument/2006/relationships/image" Target="media/imgrId6993608726c34bb9d.jpg"/><Relationship Id="rId6358608726c364377" Type="http://schemas.openxmlformats.org/officeDocument/2006/relationships/image" Target="media/imgrId6358608726c364377.jpg"/><Relationship Id="rId8281608726c377cd4" Type="http://schemas.openxmlformats.org/officeDocument/2006/relationships/image" Target="media/imgrId8281608726c377cd4.jpg"/><Relationship Id="rId9588608726c392df0" Type="http://schemas.openxmlformats.org/officeDocument/2006/relationships/image" Target="media/imgrId9588608726c392df0.jpg"/><Relationship Id="rId6766608726c3a3735" Type="http://schemas.openxmlformats.org/officeDocument/2006/relationships/image" Target="media/imgrId6766608726c3a3735.jpg"/><Relationship Id="rId9609608726c3b9076" Type="http://schemas.openxmlformats.org/officeDocument/2006/relationships/image" Target="media/imgrId9609608726c3b9076.jpg"/><Relationship Id="rId1830608726c3d56a2" Type="http://schemas.openxmlformats.org/officeDocument/2006/relationships/image" Target="media/imgrId1830608726c3d56a2.jpg"/><Relationship Id="rId8355608726c3e40ed" Type="http://schemas.openxmlformats.org/officeDocument/2006/relationships/image" Target="media/imgrId8355608726c3e40ed.jpg"/><Relationship Id="rId5738608726c40e0e2" Type="http://schemas.openxmlformats.org/officeDocument/2006/relationships/image" Target="media/imgrId5738608726c40e0e2.jpg"/><Relationship Id="rId9337608726c426cb7" Type="http://schemas.openxmlformats.org/officeDocument/2006/relationships/image" Target="media/imgrId9337608726c426cb7.jpg"/><Relationship Id="rId7857608726c43f60a" Type="http://schemas.openxmlformats.org/officeDocument/2006/relationships/image" Target="media/imgrId7857608726c43f60a.jpg"/><Relationship Id="rId5677608726c45af32" Type="http://schemas.openxmlformats.org/officeDocument/2006/relationships/image" Target="media/imgrId5677608726c45af32.jpg"/><Relationship Id="rId3201608726c474239" Type="http://schemas.openxmlformats.org/officeDocument/2006/relationships/image" Target="media/imgrId3201608726c474239.jpg"/><Relationship Id="rId8841608726c48885f" Type="http://schemas.openxmlformats.org/officeDocument/2006/relationships/image" Target="media/imgrId8841608726c48885f.jpg"/><Relationship Id="rId2945608726c49ffb8" Type="http://schemas.openxmlformats.org/officeDocument/2006/relationships/image" Target="media/imgrId2945608726c49ffb8.jpg"/><Relationship Id="rId5620608726c4b24be" Type="http://schemas.openxmlformats.org/officeDocument/2006/relationships/image" Target="media/imgrId5620608726c4b24be.jpg"/><Relationship Id="rId2767608726c4ca359" Type="http://schemas.openxmlformats.org/officeDocument/2006/relationships/image" Target="media/imgrId2767608726c4ca359.jpg"/><Relationship Id="rId9151608726c4e0315" Type="http://schemas.openxmlformats.org/officeDocument/2006/relationships/image" Target="media/imgrId9151608726c4e0315.jpg"/><Relationship Id="rId4230608726c50205d" Type="http://schemas.openxmlformats.org/officeDocument/2006/relationships/image" Target="media/imgrId4230608726c50205d.jpg"/><Relationship Id="rId6609608726c519b3a" Type="http://schemas.openxmlformats.org/officeDocument/2006/relationships/image" Target="media/imgrId6609608726c519b3a.jpg"/><Relationship Id="rId9990608726c52ca8b" Type="http://schemas.openxmlformats.org/officeDocument/2006/relationships/image" Target="media/imgrId9990608726c52ca8b.jpg"/><Relationship Id="rId9681608726c542887" Type="http://schemas.openxmlformats.org/officeDocument/2006/relationships/image" Target="media/imgrId9681608726c542887.jpg"/><Relationship Id="rId1930608726c55c91e" Type="http://schemas.openxmlformats.org/officeDocument/2006/relationships/image" Target="media/imgrId1930608726c55c91e.jpg"/><Relationship Id="rId9791608726c579654" Type="http://schemas.openxmlformats.org/officeDocument/2006/relationships/image" Target="media/imgrId9791608726c579654.jpg"/><Relationship Id="rId9687608726c591521" Type="http://schemas.openxmlformats.org/officeDocument/2006/relationships/image" Target="media/imgrId9687608726c591521.jpg"/><Relationship Id="rId6584608726c5b3aa0" Type="http://schemas.openxmlformats.org/officeDocument/2006/relationships/image" Target="media/imgrId6584608726c5b3aa0.jpg"/><Relationship Id="rId2465608726c5cdb74" Type="http://schemas.openxmlformats.org/officeDocument/2006/relationships/image" Target="media/imgrId2465608726c5cdb74.jpg"/><Relationship Id="rId5090608726c5ee3ea" Type="http://schemas.openxmlformats.org/officeDocument/2006/relationships/image" Target="media/imgrId5090608726c5ee3ea.jpg"/><Relationship Id="rId6425608726c616f25" Type="http://schemas.openxmlformats.org/officeDocument/2006/relationships/image" Target="media/imgrId6425608726c616f25.jpg"/><Relationship Id="rId1470608726c62e04c" Type="http://schemas.openxmlformats.org/officeDocument/2006/relationships/image" Target="media/imgrId1470608726c62e04c.jpg"/><Relationship Id="rId1746608726c64b613" Type="http://schemas.openxmlformats.org/officeDocument/2006/relationships/image" Target="media/imgrId1746608726c64b613.jpg"/><Relationship Id="rId7301608726c66579e" Type="http://schemas.openxmlformats.org/officeDocument/2006/relationships/image" Target="media/imgrId7301608726c66579e.png"/><Relationship Id="rId7863608726c68083a" Type="http://schemas.openxmlformats.org/officeDocument/2006/relationships/image" Target="media/imgrId7863608726c68083a.png"/><Relationship Id="rId2392608726c698626" Type="http://schemas.openxmlformats.org/officeDocument/2006/relationships/image" Target="media/imgrId2392608726c698626.png"/><Relationship Id="rId9919608726c6ade27" Type="http://schemas.openxmlformats.org/officeDocument/2006/relationships/image" Target="media/imgrId9919608726c6ade27.png"/><Relationship Id="rId7855608726c6c16a6" Type="http://schemas.openxmlformats.org/officeDocument/2006/relationships/image" Target="media/imgrId7855608726c6c16a6.png"/><Relationship Id="rId6777608726c6d7827" Type="http://schemas.openxmlformats.org/officeDocument/2006/relationships/image" Target="media/imgrId6777608726c6d7827.png"/><Relationship Id="rId3136608726c6eaffc" Type="http://schemas.openxmlformats.org/officeDocument/2006/relationships/image" Target="media/imgrId3136608726c6eaffc.png"/><Relationship Id="rId6095608726c70e92d" Type="http://schemas.openxmlformats.org/officeDocument/2006/relationships/image" Target="media/imgrId6095608726c70e92d.png"/><Relationship Id="rId2815608726c724ac7" Type="http://schemas.openxmlformats.org/officeDocument/2006/relationships/image" Target="media/imgrId2815608726c724ac7.png"/><Relationship Id="rId9069608726c734dce" Type="http://schemas.openxmlformats.org/officeDocument/2006/relationships/image" Target="media/imgrId9069608726c734dce.jpg"/><Relationship Id="rId4597608726c74e3e1" Type="http://schemas.openxmlformats.org/officeDocument/2006/relationships/image" Target="media/imgrId4597608726c74e3e1.png"/><Relationship Id="rId6877608726c767d9d" Type="http://schemas.openxmlformats.org/officeDocument/2006/relationships/image" Target="media/imgrId6877608726c767d9d.png"/><Relationship Id="rId2074608726c778e00" Type="http://schemas.openxmlformats.org/officeDocument/2006/relationships/image" Target="media/imgrId2074608726c778e00.jpg"/><Relationship Id="rId8724608726c792a54" Type="http://schemas.openxmlformats.org/officeDocument/2006/relationships/image" Target="media/imgrId8724608726c792a54.png"/><Relationship Id="rId1650608726c7a7092" Type="http://schemas.openxmlformats.org/officeDocument/2006/relationships/image" Target="media/imgrId1650608726c7a7092.png"/><Relationship Id="rId8087608726c7c0630" Type="http://schemas.openxmlformats.org/officeDocument/2006/relationships/image" Target="media/imgrId8087608726c7c0630.png"/><Relationship Id="rId1861608726c7db51e" Type="http://schemas.openxmlformats.org/officeDocument/2006/relationships/image" Target="media/imgrId1861608726c7db51e.png"/><Relationship Id="rId9316608726c7efb98" Type="http://schemas.openxmlformats.org/officeDocument/2006/relationships/image" Target="media/imgrId9316608726c7efb98.jpg"/><Relationship Id="rId2654608726c80ed90" Type="http://schemas.openxmlformats.org/officeDocument/2006/relationships/image" Target="media/imgrId2654608726c80ed90.jpg"/><Relationship Id="rId9823608726c8220ae" Type="http://schemas.openxmlformats.org/officeDocument/2006/relationships/image" Target="media/imgrId9823608726c8220ae.jpg"/><Relationship Id="rId6225608726c835638" Type="http://schemas.openxmlformats.org/officeDocument/2006/relationships/image" Target="media/imgrId6225608726c835638.jpg"/><Relationship Id="rId6076608726c847d9a" Type="http://schemas.openxmlformats.org/officeDocument/2006/relationships/image" Target="media/imgrId6076608726c847d9a.jpg"/><Relationship Id="rId8616608726c856bd8" Type="http://schemas.openxmlformats.org/officeDocument/2006/relationships/image" Target="media/imgrId8616608726c856bd8.jpg"/><Relationship Id="rId2376608726c86d2dc" Type="http://schemas.openxmlformats.org/officeDocument/2006/relationships/image" Target="media/imgrId2376608726c86d2dc.jpg"/><Relationship Id="rId5360608726c884d66" Type="http://schemas.openxmlformats.org/officeDocument/2006/relationships/image" Target="media/imgrId5360608726c884d66.jpg"/><Relationship Id="rId6713608726c8a00ff" Type="http://schemas.openxmlformats.org/officeDocument/2006/relationships/image" Target="media/imgrId6713608726c8a00ff.png"/><Relationship Id="rId4539608726c8ba421" Type="http://schemas.openxmlformats.org/officeDocument/2006/relationships/image" Target="media/imgrId4539608726c8ba421.png"/><Relationship Id="rId7606608726c8d51ba" Type="http://schemas.openxmlformats.org/officeDocument/2006/relationships/image" Target="media/imgrId7606608726c8d51ba.png"/><Relationship Id="rId5129608726c8ec939" Type="http://schemas.openxmlformats.org/officeDocument/2006/relationships/image" Target="media/imgrId5129608726c8ec939.jpg"/><Relationship Id="rId8585608726c90ecff" Type="http://schemas.openxmlformats.org/officeDocument/2006/relationships/image" Target="media/imgrId8585608726c90ecff.jpg"/><Relationship Id="rId5069608726c920770" Type="http://schemas.openxmlformats.org/officeDocument/2006/relationships/image" Target="media/imgrId5069608726c920770.jpg"/><Relationship Id="rId3574608726c93be97" Type="http://schemas.openxmlformats.org/officeDocument/2006/relationships/image" Target="media/imgrId3574608726c93be97.jpg"/><Relationship Id="rId5552608726c948b1c" Type="http://schemas.openxmlformats.org/officeDocument/2006/relationships/image" Target="media/imgrId5552608726c948b1c.jpg"/><Relationship Id="rId5969608726c958b59" Type="http://schemas.openxmlformats.org/officeDocument/2006/relationships/image" Target="media/imgrId5969608726c958b59.jpg"/><Relationship Id="rId4643608726c9671b6" Type="http://schemas.openxmlformats.org/officeDocument/2006/relationships/image" Target="media/imgrId4643608726c9671b6.jpg"/><Relationship Id="rId3127608726c97a261" Type="http://schemas.openxmlformats.org/officeDocument/2006/relationships/image" Target="media/imgrId3127608726c97a261.jpg"/><Relationship Id="rId8448608726c98b875" Type="http://schemas.openxmlformats.org/officeDocument/2006/relationships/image" Target="media/imgrId8448608726c98b875.jpg"/><Relationship Id="rId8195608726c9a1fa9" Type="http://schemas.openxmlformats.org/officeDocument/2006/relationships/image" Target="media/imgrId8195608726c9a1fa9.jpg"/><Relationship Id="rId9025608726c9b197a" Type="http://schemas.openxmlformats.org/officeDocument/2006/relationships/image" Target="media/imgrId9025608726c9b197a.jpg"/><Relationship Id="rId3305608726c9c5159" Type="http://schemas.openxmlformats.org/officeDocument/2006/relationships/image" Target="media/imgrId3305608726c9c5159.jpg"/><Relationship Id="rId6519608726c9d993c" Type="http://schemas.openxmlformats.org/officeDocument/2006/relationships/image" Target="media/imgrId6519608726c9d993c.jpg"/><Relationship Id="rId1665608726c9e9a54" Type="http://schemas.openxmlformats.org/officeDocument/2006/relationships/image" Target="media/imgrId1665608726c9e9a54.jpg"/><Relationship Id="rId4546608726ca08bce" Type="http://schemas.openxmlformats.org/officeDocument/2006/relationships/image" Target="media/imgrId4546608726ca08bce.png"/><Relationship Id="rId5420608726ca18e98" Type="http://schemas.openxmlformats.org/officeDocument/2006/relationships/image" Target="media/imgrId5420608726ca18e98.jpg"/><Relationship Id="rId4243608726cd04b70" Type="http://schemas.openxmlformats.org/officeDocument/2006/relationships/image" Target="media/imgrId4243608726cd04b70.png"/><Relationship Id="rId3834608726cd1a5a8" Type="http://schemas.openxmlformats.org/officeDocument/2006/relationships/image" Target="media/imgrId3834608726cd1a5a8.jpg"/><Relationship Id="rId4966608726cd86678" Type="http://schemas.openxmlformats.org/officeDocument/2006/relationships/image" Target="media/imgrId4966608726cd86678.jpg"/><Relationship Id="rId2028608726cd994c7" Type="http://schemas.openxmlformats.org/officeDocument/2006/relationships/image" Target="media/imgrId2028608726cd994c7.jpg"/><Relationship Id="rId4167608726cdcca77" Type="http://schemas.openxmlformats.org/officeDocument/2006/relationships/image" Target="media/imgrId4167608726cdcca77.jpg"/><Relationship Id="rId5689608726ce37424" Type="http://schemas.openxmlformats.org/officeDocument/2006/relationships/image" Target="media/imgrId5689608726ce37424.png"/><Relationship Id="rId6850608726ce4bbbd" Type="http://schemas.openxmlformats.org/officeDocument/2006/relationships/image" Target="media/imgrId6850608726ce4bbbd.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8006134" Type="http://schemas.openxmlformats.org/officeDocument/2006/relationships/image" Target="media/imgrId2800613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8006134" Type="http://schemas.openxmlformats.org/officeDocument/2006/relationships/image" Target="media/imgrId2800613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8006134" Type="http://schemas.openxmlformats.org/officeDocument/2006/relationships/image" Target="media/imgrId2800613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8006134" Type="http://schemas.openxmlformats.org/officeDocument/2006/relationships/image" Target="media/imgrId2800613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8006134" Type="http://schemas.openxmlformats.org/officeDocument/2006/relationships/image" Target="media/imgrId2800613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8006134" Type="http://schemas.openxmlformats.org/officeDocument/2006/relationships/image" Target="media/imgrId2800613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