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Workshop Manual (Rev. 10.4)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96041711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4855122"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4139705" w:name="ctxt"/>
    <w:bookmarkEnd w:id="64139705"/>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8483"/>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8483"/>
        </w:numPr>
        <w:spacing w:before="0" w:after="0" w:line="240" w:lineRule="auto"/>
        <w:jc w:val="left"/>
        <w:rPr>
          <w:color w:val="00274C"/>
          <w:sz w:val="20"/>
          <w:szCs w:val="20"/>
        </w:rPr>
      </w:pPr>
      <w:bookmarkStart w:id="3044227" w:name="result_box"/>
      <w:bookmarkEnd w:id="3044227"/>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6333675afc89f1e09" w:history="1">
        <w:r>
          <w:rPr>
            <w:rStyle w:val="DefaultParagraphFontPHPDOCX"/>
            <w:b/>
            <w:bCs/>
            <w:color w:val="0000FF"/>
            <w:sz w:val="20"/>
            <w:szCs w:val="20"/>
            <w:u w:val="none"/>
          </w:rPr>
          <w:t xml:space="preserve">Par. 1.4</w:t>
        </w:r>
      </w:hyperlink>
      <w:r>
        <w:rPr>
          <w:color w:val="00274C"/>
          <w:sz w:val="20"/>
          <w:szCs w:val="20"/>
          <w:u w:val="none"/>
        </w:rPr>
        <w:t xml:space="preserve"> and </w:t>
      </w:r>
      <w:hyperlink r:id="rId1631675afc89f2042"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8483"/>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8483"/>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8483"/>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8483"/>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8483"/>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4411675afc8a0075d"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9306675afc8a00949"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8483"/>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8483"/>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8483"/>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8483"/>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17407080" name="name2442675afc8a1618b"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4430675afc8a16186"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8483"/>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8483"/>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76179243" w:name="result_box"/>
      <w:bookmarkEnd w:id="76179243"/>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65643230" w:name="result_box"/>
      <w:bookmarkEnd w:id="65643230"/>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77770162" w:name="result_box"/>
      <w:bookmarkEnd w:id="77770162"/>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8483"/>
        </w:numPr>
        <w:spacing w:before="0" w:after="0" w:line="240" w:lineRule="auto"/>
        <w:jc w:val="left"/>
        <w:rPr>
          <w:color w:val="00274C"/>
          <w:sz w:val="20"/>
          <w:szCs w:val="20"/>
        </w:rPr>
      </w:pPr>
      <w:bookmarkStart w:id="50061657" w:name="result_box"/>
      <w:bookmarkEnd w:id="50061657"/>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hyperlink r:id="rId8470675afc8a18b0e" w:history="1">
        <w:r>
          <w:rPr>
            <w:rStyle w:val="DefaultParagraphFontPHPDOCX"/>
            <w:b/>
            <w:bCs/>
            <w:color w:val="0000FF"/>
            <w:sz w:val="20"/>
            <w:szCs w:val="20"/>
            <w:u w:val="none"/>
          </w:rPr>
          <w:t xml:space="preserve">Chap. 3</w:t>
        </w:r>
      </w:hyperlink>
      <w:r>
        <w:rPr>
          <w:color w:val="00274C"/>
          <w:sz w:val="20"/>
          <w:szCs w:val="20"/>
          <w:u w:val="none"/>
        </w:rPr>
        <w:t xml:space="preserve"> </w:t>
      </w:r>
      <w:bookmarkStart w:id="22096124" w:name="result_box"/>
      <w:bookmarkEnd w:id="22096124"/>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5544000" cy="3124800"/>
            <wp:effectExtent b="0" l="0" r="0" t="0"/>
            <wp:docPr id="59901143" name="name6188675afc8a3c4c7"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2792675afc8a3c4c2" cstate="print"/>
                    <a:stretch>
                      <a:fillRect/>
                    </a:stretch>
                  </pic:blipFill>
                  <pic:spPr>
                    <a:xfrm>
                      <a:off x="0" y="0"/>
                      <a:ext cx="5544000" cy="31248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5544000" cy="1922400"/>
            <wp:effectExtent b="0" l="0" r="0" t="0"/>
            <wp:docPr id="30113173" name="name9501675afc8a4a7db" descr="1.3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EN.png"/>
                    <pic:cNvPicPr/>
                  </pic:nvPicPr>
                  <pic:blipFill>
                    <a:blip r:embed="rId8166675afc8a4a7d5" cstate="print"/>
                    <a:stretch>
                      <a:fillRect/>
                    </a:stretch>
                  </pic:blipFill>
                  <pic:spPr>
                    <a:xfrm>
                      <a:off x="0" y="0"/>
                      <a:ext cx="5544000" cy="19224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12267206" name="name1439675afc8a58921"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7419675afc8a5891c" cstate="print"/>
                          <a:stretch>
                            <a:fillRect/>
                          </a:stretch>
                        </pic:blipFill>
                        <pic:spPr>
                          <a:xfrm>
                            <a:off x="0" y="0"/>
                            <a:ext cx="5040000" cy="45864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24327723" name="name8218675afc8a73dc0"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6212675afc8a73dbb" cstate="print"/>
                          <a:stretch>
                            <a:fillRect/>
                          </a:stretch>
                        </pic:blipFill>
                        <pic:spPr>
                          <a:xfrm>
                            <a:off x="0" y="0"/>
                            <a:ext cx="5040000" cy="45648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54730588" name="name1451675afc8aa3f97"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2626675afc8aa3f93"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44000" cy="3600000"/>
            <wp:effectExtent b="0" l="0" r="0" t="0"/>
            <wp:docPr id="7297778" name="name9351675afc8ac6184"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8710675afc8ac6180"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it is advisable to keepthis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68109899" name="name9051675afc8ace5d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185675afc8ace5d3"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91453575" name="name2329675afc8ad5d6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273675afc8ad5d5f"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71042612" name="name6058675afc8ade55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454675afc8ade553"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28146756" name="name8526675afc8ae5c3b"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206675afc8ae5c37"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Gears adaptor for 4th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shafts</w:t>
                  </w:r>
                </w:p>
              </w:tc>
            </w:tr>
          </w:tbl>
          <w:p/>
        </w:tc>
      </w:tr>
    </w:tbl>
    <w:p>
      <w:pPr>
        <w:widowControl w:val="on"/>
        <w:pBdr/>
        <w:spacing w:before="225" w:after="225" w:line="262" w:lineRule="auto"/>
        <w:ind w:left="0" w:right="0"/>
        <w:jc w:val="left"/>
      </w:pPr>
      <w:r>
        <w:rPr>
          <w:b/>
          <w:bCs/>
          <w:color w:val="00274C"/>
          <w:sz w:val="20"/>
          <w:szCs w:val="20"/>
          <w:u w:val="none"/>
        </w:rPr>
        <w:br/>
        <w:t xml:space="preserve">WIEW OF FLYWHEEL SIDE</w:t>
      </w:r>
      <w:r>
        <w:drawing>
          <wp:inline distT="0" distB="0" distL="0" distR="0">
            <wp:extent cx="5544000" cy="3794400"/>
            <wp:effectExtent b="0" l="0" r="0" t="0"/>
            <wp:docPr id="27369089" name="name7039675afc8b02969"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4687675afc8b02965"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b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59236303" name="name6314675afc8b1502b"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6276675afc8b15026"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47521304" name="name5142675afc8b24bb3"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7999675afc8b24bae"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4178675afc8b256d3"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78178373" name="name3544675afc8b4784d"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3085675afc8b47848"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87"/>
              </w:rPr>
              <w:drawing>
                <wp:inline distT="0" distB="0" distL="0" distR="0">
                  <wp:extent cx="2232000" cy="1159200"/>
                  <wp:effectExtent b="0" l="0" r="0" t="0"/>
                  <wp:docPr id="77127583" name="name9574675afc8b544f8" descr="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jpg"/>
                          <pic:cNvPicPr/>
                        </pic:nvPicPr>
                        <pic:blipFill>
                          <a:blip r:embed="rId6380675afc8b544f3" cstate="print"/>
                          <a:stretch>
                            <a:fillRect/>
                          </a:stretch>
                        </pic:blipFill>
                        <pic:spPr>
                          <a:xfrm>
                            <a:off x="0" y="0"/>
                            <a:ext cx="2232000" cy="1159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73683617" name="name6934675afc8b74465" descr="CAP_1_AT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01.png"/>
                          <pic:cNvPicPr/>
                        </pic:nvPicPr>
                        <pic:blipFill>
                          <a:blip r:embed="rId3957675afc8b7445f"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8484">
    <w:multiLevelType w:val="hybridMultilevel"/>
    <w:lvl w:ilvl="0" w:tplc="96742051">
      <w:start w:val="1"/>
      <w:numFmt w:val="decimal"/>
      <w:lvlText w:val="%1."/>
      <w:lvlJc w:val="left"/>
      <w:pPr>
        <w:ind w:left="720" w:hanging="360"/>
      </w:pPr>
    </w:lvl>
    <w:lvl w:ilvl="1" w:tplc="96742051" w:tentative="1">
      <w:start w:val="1"/>
      <w:numFmt w:val="lowerLetter"/>
      <w:lvlText w:val="%2."/>
      <w:lvlJc w:val="left"/>
      <w:pPr>
        <w:ind w:left="1440" w:hanging="360"/>
      </w:pPr>
    </w:lvl>
    <w:lvl w:ilvl="2" w:tplc="96742051" w:tentative="1">
      <w:start w:val="1"/>
      <w:numFmt w:val="lowerRoman"/>
      <w:lvlText w:val="%3."/>
      <w:lvlJc w:val="right"/>
      <w:pPr>
        <w:ind w:left="2160" w:hanging="180"/>
      </w:pPr>
    </w:lvl>
    <w:lvl w:ilvl="3" w:tplc="96742051" w:tentative="1">
      <w:start w:val="1"/>
      <w:numFmt w:val="decimal"/>
      <w:lvlText w:val="%4."/>
      <w:lvlJc w:val="left"/>
      <w:pPr>
        <w:ind w:left="2880" w:hanging="360"/>
      </w:pPr>
    </w:lvl>
    <w:lvl w:ilvl="4" w:tplc="96742051" w:tentative="1">
      <w:start w:val="1"/>
      <w:numFmt w:val="lowerLetter"/>
      <w:lvlText w:val="%5."/>
      <w:lvlJc w:val="left"/>
      <w:pPr>
        <w:ind w:left="3600" w:hanging="360"/>
      </w:pPr>
    </w:lvl>
    <w:lvl w:ilvl="5" w:tplc="96742051" w:tentative="1">
      <w:start w:val="1"/>
      <w:numFmt w:val="lowerRoman"/>
      <w:lvlText w:val="%6."/>
      <w:lvlJc w:val="right"/>
      <w:pPr>
        <w:ind w:left="4320" w:hanging="180"/>
      </w:pPr>
    </w:lvl>
    <w:lvl w:ilvl="6" w:tplc="96742051" w:tentative="1">
      <w:start w:val="1"/>
      <w:numFmt w:val="decimal"/>
      <w:lvlText w:val="%7."/>
      <w:lvlJc w:val="left"/>
      <w:pPr>
        <w:ind w:left="5040" w:hanging="360"/>
      </w:pPr>
    </w:lvl>
    <w:lvl w:ilvl="7" w:tplc="96742051" w:tentative="1">
      <w:start w:val="1"/>
      <w:numFmt w:val="lowerLetter"/>
      <w:lvlText w:val="%8."/>
      <w:lvlJc w:val="left"/>
      <w:pPr>
        <w:ind w:left="5760" w:hanging="360"/>
      </w:pPr>
    </w:lvl>
    <w:lvl w:ilvl="8" w:tplc="96742051" w:tentative="1">
      <w:start w:val="1"/>
      <w:numFmt w:val="lowerRoman"/>
      <w:lvlText w:val="%9."/>
      <w:lvlJc w:val="right"/>
      <w:pPr>
        <w:ind w:left="6480" w:hanging="180"/>
      </w:pPr>
    </w:lvl>
  </w:abstractNum>
  <w:abstractNum w:abstractNumId="8483">
    <w:multiLevelType w:val="hybridMultilevel"/>
    <w:lvl w:ilvl="0" w:tplc="1921234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8483">
    <w:abstractNumId w:val="8483"/>
  </w:num>
  <w:num w:numId="8484">
    <w:abstractNumId w:val="848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79520660" Type="http://schemas.openxmlformats.org/officeDocument/2006/relationships/comments" Target="comments.xml"/><Relationship Id="rId710979359" Type="http://schemas.microsoft.com/office/2011/relationships/commentsExtended" Target="commentsExtended.xml"/><Relationship Id="rId34855122" Type="http://schemas.openxmlformats.org/officeDocument/2006/relationships/image" Target="media/imgrId34855122.jpg"/><Relationship Id="rId6333675afc89f1e09" Type="http://schemas.openxmlformats.org/officeDocument/2006/relationships/hyperlink" Target="https://iservice.lombardini.it/jsp/Template2/manuale.jsp?id=547&amp;parent=1273" TargetMode="External"/><Relationship Id="rId1631675afc89f2042" Type="http://schemas.openxmlformats.org/officeDocument/2006/relationships/hyperlink" Target="https://iservice.lombardini.it/jsp/Template2/manuale.jsp?id=548&amp;parent=1273" TargetMode="External"/><Relationship Id="rId4411675afc8a0075d" Type="http://schemas.openxmlformats.org/officeDocument/2006/relationships/hyperlink" Target="https://iservice.lombardini.it/jsp/Template2/manuale.jsp?id=193&amp;parent=1273" TargetMode="External"/><Relationship Id="rId9306675afc8a00949" Type="http://schemas.openxmlformats.org/officeDocument/2006/relationships/hyperlink" Target="https://iservice.lombardini.it/jsp/Template2/manuale.jsp?id=193&amp;parent=1273" TargetMode="External"/><Relationship Id="rId8470675afc8a18b0e" Type="http://schemas.openxmlformats.org/officeDocument/2006/relationships/hyperlink" Target="https://iservice.lombardini.it/jsp/Template2/manuale.jsp?id=114&amp;parent=1273" TargetMode="External"/><Relationship Id="rId4178675afc8b256d3" Type="http://schemas.openxmlformats.org/officeDocument/2006/relationships/hyperlink" Target="https://iservice.lombardini.it/jsp/Template2/manuale.jsp?id=624&amp;parent=1273" TargetMode="External"/><Relationship Id="rId4430675afc8a16186" Type="http://schemas.openxmlformats.org/officeDocument/2006/relationships/image" Target="media/imgrId4430675afc8a16186.gif"/><Relationship Id="rId2792675afc8a3c4c2" Type="http://schemas.openxmlformats.org/officeDocument/2006/relationships/image" Target="media/imgrId2792675afc8a3c4c2.png"/><Relationship Id="rId8166675afc8a4a7d5" Type="http://schemas.openxmlformats.org/officeDocument/2006/relationships/image" Target="media/imgrId8166675afc8a4a7d5.png"/><Relationship Id="rId7419675afc8a5891c" Type="http://schemas.openxmlformats.org/officeDocument/2006/relationships/image" Target="media/imgrId7419675afc8a5891c.jpg"/><Relationship Id="rId6212675afc8a73dbb" Type="http://schemas.openxmlformats.org/officeDocument/2006/relationships/image" Target="media/imgrId6212675afc8a73dbb.jpg"/><Relationship Id="rId2626675afc8aa3f93" Type="http://schemas.openxmlformats.org/officeDocument/2006/relationships/image" Target="media/imgrId2626675afc8aa3f93.jpg"/><Relationship Id="rId8710675afc8ac6180" Type="http://schemas.openxmlformats.org/officeDocument/2006/relationships/image" Target="media/imgrId8710675afc8ac6180.png"/><Relationship Id="rId1185675afc8ace5d3" Type="http://schemas.openxmlformats.org/officeDocument/2006/relationships/image" Target="media/imgrId1185675afc8ace5d3.gif"/><Relationship Id="rId9273675afc8ad5d5f" Type="http://schemas.openxmlformats.org/officeDocument/2006/relationships/image" Target="media/imgrId9273675afc8ad5d5f.gif"/><Relationship Id="rId4454675afc8ade553" Type="http://schemas.openxmlformats.org/officeDocument/2006/relationships/image" Target="media/imgrId4454675afc8ade553.gif"/><Relationship Id="rId4206675afc8ae5c37" Type="http://schemas.openxmlformats.org/officeDocument/2006/relationships/image" Target="media/imgrId4206675afc8ae5c37.gif"/><Relationship Id="rId4687675afc8b02965" Type="http://schemas.openxmlformats.org/officeDocument/2006/relationships/image" Target="media/imgrId4687675afc8b02965.png"/><Relationship Id="rId6276675afc8b15026" Type="http://schemas.openxmlformats.org/officeDocument/2006/relationships/image" Target="media/imgrId6276675afc8b15026.png"/><Relationship Id="rId7999675afc8b24bae" Type="http://schemas.openxmlformats.org/officeDocument/2006/relationships/image" Target="media/imgrId7999675afc8b24bae.png"/><Relationship Id="rId3085675afc8b47848" Type="http://schemas.openxmlformats.org/officeDocument/2006/relationships/image" Target="media/imgrId3085675afc8b47848.png"/><Relationship Id="rId6380675afc8b544f3" Type="http://schemas.openxmlformats.org/officeDocument/2006/relationships/image" Target="media/imgrId6380675afc8b544f3.jpg"/><Relationship Id="rId3957675afc8b7445f" Type="http://schemas.openxmlformats.org/officeDocument/2006/relationships/image" Target="media/imgrId3957675afc8b7445f.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4855122" Type="http://schemas.openxmlformats.org/officeDocument/2006/relationships/image" Target="media/imgrId3485512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4855122" Type="http://schemas.openxmlformats.org/officeDocument/2006/relationships/image" Target="media/imgrId3485512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4855122" Type="http://schemas.openxmlformats.org/officeDocument/2006/relationships/image" Target="media/imgrId3485512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4855122" Type="http://schemas.openxmlformats.org/officeDocument/2006/relationships/image" Target="media/imgrId3485512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4855122" Type="http://schemas.openxmlformats.org/officeDocument/2006/relationships/image" Target="media/imgrId3485512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4855122" Type="http://schemas.openxmlformats.org/officeDocument/2006/relationships/image" Target="media/imgrId3485512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