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6745868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26270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521655" w:name="ctxt"/>
    <w:bookmarkEnd w:id="235216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976329" name="name7188675afc47d66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71675afc47d6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24675afc47d72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8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71195729" name="name2119675afc47de9fe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3713675afc47de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04606" name="name2468675afc47e47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5675afc47e4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555675afc47e52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8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78776509" name="name7436675afc47ee7cd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7752675afc47ee7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13554542" name="name5127675afc4800a1b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4820675afc4800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75890" name="name4418675afc48063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5675afc48063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189675afc4806f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26985796" name="name1828675afc481076b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7438675afc4810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3689198" name="name9553675afc48172de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8523675afc4817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8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54094280" name="name9726675afc48206b3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1348675afc48206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1344039" name="name9226675afc482848a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064675afc4828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387910" name="name6497675afc48366a3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8087675afc4836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086">
    <w:multiLevelType w:val="hybridMultilevel"/>
    <w:lvl w:ilvl="0" w:tplc="29885423">
      <w:start w:val="1"/>
      <w:numFmt w:val="decimal"/>
      <w:lvlText w:val="%1."/>
      <w:lvlJc w:val="left"/>
      <w:pPr>
        <w:ind w:left="720" w:hanging="360"/>
      </w:pPr>
    </w:lvl>
    <w:lvl w:ilvl="1" w:tplc="29885423" w:tentative="1">
      <w:start w:val="1"/>
      <w:numFmt w:val="lowerLetter"/>
      <w:lvlText w:val="%2."/>
      <w:lvlJc w:val="left"/>
      <w:pPr>
        <w:ind w:left="1440" w:hanging="360"/>
      </w:pPr>
    </w:lvl>
    <w:lvl w:ilvl="2" w:tplc="29885423" w:tentative="1">
      <w:start w:val="1"/>
      <w:numFmt w:val="lowerRoman"/>
      <w:lvlText w:val="%3."/>
      <w:lvlJc w:val="right"/>
      <w:pPr>
        <w:ind w:left="2160" w:hanging="180"/>
      </w:pPr>
    </w:lvl>
    <w:lvl w:ilvl="3" w:tplc="29885423" w:tentative="1">
      <w:start w:val="1"/>
      <w:numFmt w:val="decimal"/>
      <w:lvlText w:val="%4."/>
      <w:lvlJc w:val="left"/>
      <w:pPr>
        <w:ind w:left="2880" w:hanging="360"/>
      </w:pPr>
    </w:lvl>
    <w:lvl w:ilvl="4" w:tplc="29885423" w:tentative="1">
      <w:start w:val="1"/>
      <w:numFmt w:val="lowerLetter"/>
      <w:lvlText w:val="%5."/>
      <w:lvlJc w:val="left"/>
      <w:pPr>
        <w:ind w:left="3600" w:hanging="360"/>
      </w:pPr>
    </w:lvl>
    <w:lvl w:ilvl="5" w:tplc="29885423" w:tentative="1">
      <w:start w:val="1"/>
      <w:numFmt w:val="lowerRoman"/>
      <w:lvlText w:val="%6."/>
      <w:lvlJc w:val="right"/>
      <w:pPr>
        <w:ind w:left="4320" w:hanging="180"/>
      </w:pPr>
    </w:lvl>
    <w:lvl w:ilvl="6" w:tplc="29885423" w:tentative="1">
      <w:start w:val="1"/>
      <w:numFmt w:val="decimal"/>
      <w:lvlText w:val="%7."/>
      <w:lvlJc w:val="left"/>
      <w:pPr>
        <w:ind w:left="5040" w:hanging="360"/>
      </w:pPr>
    </w:lvl>
    <w:lvl w:ilvl="7" w:tplc="29885423" w:tentative="1">
      <w:start w:val="1"/>
      <w:numFmt w:val="lowerLetter"/>
      <w:lvlText w:val="%8."/>
      <w:lvlJc w:val="left"/>
      <w:pPr>
        <w:ind w:left="5760" w:hanging="360"/>
      </w:pPr>
    </w:lvl>
    <w:lvl w:ilvl="8" w:tplc="29885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5">
    <w:multiLevelType w:val="hybridMultilevel"/>
    <w:lvl w:ilvl="0" w:tplc="18895620">
      <w:start w:val="1"/>
      <w:numFmt w:val="decimal"/>
      <w:lvlText w:val="%1."/>
      <w:lvlJc w:val="left"/>
      <w:pPr>
        <w:ind w:left="720" w:hanging="360"/>
      </w:pPr>
    </w:lvl>
    <w:lvl w:ilvl="1" w:tplc="18895620" w:tentative="1">
      <w:start w:val="1"/>
      <w:numFmt w:val="lowerLetter"/>
      <w:lvlText w:val="%2."/>
      <w:lvlJc w:val="left"/>
      <w:pPr>
        <w:ind w:left="1440" w:hanging="360"/>
      </w:pPr>
    </w:lvl>
    <w:lvl w:ilvl="2" w:tplc="18895620" w:tentative="1">
      <w:start w:val="1"/>
      <w:numFmt w:val="lowerRoman"/>
      <w:lvlText w:val="%3."/>
      <w:lvlJc w:val="right"/>
      <w:pPr>
        <w:ind w:left="2160" w:hanging="180"/>
      </w:pPr>
    </w:lvl>
    <w:lvl w:ilvl="3" w:tplc="18895620" w:tentative="1">
      <w:start w:val="1"/>
      <w:numFmt w:val="decimal"/>
      <w:lvlText w:val="%4."/>
      <w:lvlJc w:val="left"/>
      <w:pPr>
        <w:ind w:left="2880" w:hanging="360"/>
      </w:pPr>
    </w:lvl>
    <w:lvl w:ilvl="4" w:tplc="18895620" w:tentative="1">
      <w:start w:val="1"/>
      <w:numFmt w:val="lowerLetter"/>
      <w:lvlText w:val="%5."/>
      <w:lvlJc w:val="left"/>
      <w:pPr>
        <w:ind w:left="3600" w:hanging="360"/>
      </w:pPr>
    </w:lvl>
    <w:lvl w:ilvl="5" w:tplc="18895620" w:tentative="1">
      <w:start w:val="1"/>
      <w:numFmt w:val="lowerRoman"/>
      <w:lvlText w:val="%6."/>
      <w:lvlJc w:val="right"/>
      <w:pPr>
        <w:ind w:left="4320" w:hanging="180"/>
      </w:pPr>
    </w:lvl>
    <w:lvl w:ilvl="6" w:tplc="18895620" w:tentative="1">
      <w:start w:val="1"/>
      <w:numFmt w:val="decimal"/>
      <w:lvlText w:val="%7."/>
      <w:lvlJc w:val="left"/>
      <w:pPr>
        <w:ind w:left="5040" w:hanging="360"/>
      </w:pPr>
    </w:lvl>
    <w:lvl w:ilvl="7" w:tplc="18895620" w:tentative="1">
      <w:start w:val="1"/>
      <w:numFmt w:val="lowerLetter"/>
      <w:lvlText w:val="%8."/>
      <w:lvlJc w:val="left"/>
      <w:pPr>
        <w:ind w:left="5760" w:hanging="360"/>
      </w:pPr>
    </w:lvl>
    <w:lvl w:ilvl="8" w:tplc="18895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4">
    <w:multiLevelType w:val="hybridMultilevel"/>
    <w:lvl w:ilvl="0" w:tplc="76293420">
      <w:start w:val="1"/>
      <w:numFmt w:val="decimal"/>
      <w:lvlText w:val="%1."/>
      <w:lvlJc w:val="left"/>
      <w:pPr>
        <w:ind w:left="720" w:hanging="360"/>
      </w:pPr>
    </w:lvl>
    <w:lvl w:ilvl="1" w:tplc="76293420" w:tentative="1">
      <w:start w:val="1"/>
      <w:numFmt w:val="lowerLetter"/>
      <w:lvlText w:val="%2."/>
      <w:lvlJc w:val="left"/>
      <w:pPr>
        <w:ind w:left="1440" w:hanging="360"/>
      </w:pPr>
    </w:lvl>
    <w:lvl w:ilvl="2" w:tplc="76293420" w:tentative="1">
      <w:start w:val="1"/>
      <w:numFmt w:val="lowerRoman"/>
      <w:lvlText w:val="%3."/>
      <w:lvlJc w:val="right"/>
      <w:pPr>
        <w:ind w:left="2160" w:hanging="180"/>
      </w:pPr>
    </w:lvl>
    <w:lvl w:ilvl="3" w:tplc="76293420" w:tentative="1">
      <w:start w:val="1"/>
      <w:numFmt w:val="decimal"/>
      <w:lvlText w:val="%4."/>
      <w:lvlJc w:val="left"/>
      <w:pPr>
        <w:ind w:left="2880" w:hanging="360"/>
      </w:pPr>
    </w:lvl>
    <w:lvl w:ilvl="4" w:tplc="76293420" w:tentative="1">
      <w:start w:val="1"/>
      <w:numFmt w:val="lowerLetter"/>
      <w:lvlText w:val="%5."/>
      <w:lvlJc w:val="left"/>
      <w:pPr>
        <w:ind w:left="3600" w:hanging="360"/>
      </w:pPr>
    </w:lvl>
    <w:lvl w:ilvl="5" w:tplc="76293420" w:tentative="1">
      <w:start w:val="1"/>
      <w:numFmt w:val="lowerRoman"/>
      <w:lvlText w:val="%6."/>
      <w:lvlJc w:val="right"/>
      <w:pPr>
        <w:ind w:left="4320" w:hanging="180"/>
      </w:pPr>
    </w:lvl>
    <w:lvl w:ilvl="6" w:tplc="76293420" w:tentative="1">
      <w:start w:val="1"/>
      <w:numFmt w:val="decimal"/>
      <w:lvlText w:val="%7."/>
      <w:lvlJc w:val="left"/>
      <w:pPr>
        <w:ind w:left="5040" w:hanging="360"/>
      </w:pPr>
    </w:lvl>
    <w:lvl w:ilvl="7" w:tplc="76293420" w:tentative="1">
      <w:start w:val="1"/>
      <w:numFmt w:val="lowerLetter"/>
      <w:lvlText w:val="%8."/>
      <w:lvlJc w:val="left"/>
      <w:pPr>
        <w:ind w:left="5760" w:hanging="360"/>
      </w:pPr>
    </w:lvl>
    <w:lvl w:ilvl="8" w:tplc="76293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3">
    <w:multiLevelType w:val="hybridMultilevel"/>
    <w:lvl w:ilvl="0" w:tplc="82564165">
      <w:start w:val="1"/>
      <w:numFmt w:val="decimal"/>
      <w:lvlText w:val="%1."/>
      <w:lvlJc w:val="left"/>
      <w:pPr>
        <w:ind w:left="720" w:hanging="360"/>
      </w:pPr>
    </w:lvl>
    <w:lvl w:ilvl="1" w:tplc="82564165" w:tentative="1">
      <w:start w:val="1"/>
      <w:numFmt w:val="lowerLetter"/>
      <w:lvlText w:val="%2."/>
      <w:lvlJc w:val="left"/>
      <w:pPr>
        <w:ind w:left="1440" w:hanging="360"/>
      </w:pPr>
    </w:lvl>
    <w:lvl w:ilvl="2" w:tplc="82564165" w:tentative="1">
      <w:start w:val="1"/>
      <w:numFmt w:val="lowerRoman"/>
      <w:lvlText w:val="%3."/>
      <w:lvlJc w:val="right"/>
      <w:pPr>
        <w:ind w:left="2160" w:hanging="180"/>
      </w:pPr>
    </w:lvl>
    <w:lvl w:ilvl="3" w:tplc="82564165" w:tentative="1">
      <w:start w:val="1"/>
      <w:numFmt w:val="decimal"/>
      <w:lvlText w:val="%4."/>
      <w:lvlJc w:val="left"/>
      <w:pPr>
        <w:ind w:left="2880" w:hanging="360"/>
      </w:pPr>
    </w:lvl>
    <w:lvl w:ilvl="4" w:tplc="82564165" w:tentative="1">
      <w:start w:val="1"/>
      <w:numFmt w:val="lowerLetter"/>
      <w:lvlText w:val="%5."/>
      <w:lvlJc w:val="left"/>
      <w:pPr>
        <w:ind w:left="3600" w:hanging="360"/>
      </w:pPr>
    </w:lvl>
    <w:lvl w:ilvl="5" w:tplc="82564165" w:tentative="1">
      <w:start w:val="1"/>
      <w:numFmt w:val="lowerRoman"/>
      <w:lvlText w:val="%6."/>
      <w:lvlJc w:val="right"/>
      <w:pPr>
        <w:ind w:left="4320" w:hanging="180"/>
      </w:pPr>
    </w:lvl>
    <w:lvl w:ilvl="6" w:tplc="82564165" w:tentative="1">
      <w:start w:val="1"/>
      <w:numFmt w:val="decimal"/>
      <w:lvlText w:val="%7."/>
      <w:lvlJc w:val="left"/>
      <w:pPr>
        <w:ind w:left="5040" w:hanging="360"/>
      </w:pPr>
    </w:lvl>
    <w:lvl w:ilvl="7" w:tplc="82564165" w:tentative="1">
      <w:start w:val="1"/>
      <w:numFmt w:val="lowerLetter"/>
      <w:lvlText w:val="%8."/>
      <w:lvlJc w:val="left"/>
      <w:pPr>
        <w:ind w:left="5760" w:hanging="360"/>
      </w:pPr>
    </w:lvl>
    <w:lvl w:ilvl="8" w:tplc="82564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2">
    <w:multiLevelType w:val="hybridMultilevel"/>
    <w:lvl w:ilvl="0" w:tplc="59000605">
      <w:start w:val="1"/>
      <w:numFmt w:val="decimal"/>
      <w:lvlText w:val="%1."/>
      <w:lvlJc w:val="left"/>
      <w:pPr>
        <w:ind w:left="720" w:hanging="360"/>
      </w:pPr>
    </w:lvl>
    <w:lvl w:ilvl="1" w:tplc="59000605" w:tentative="1">
      <w:start w:val="1"/>
      <w:numFmt w:val="lowerLetter"/>
      <w:lvlText w:val="%2."/>
      <w:lvlJc w:val="left"/>
      <w:pPr>
        <w:ind w:left="1440" w:hanging="360"/>
      </w:pPr>
    </w:lvl>
    <w:lvl w:ilvl="2" w:tplc="59000605" w:tentative="1">
      <w:start w:val="1"/>
      <w:numFmt w:val="lowerRoman"/>
      <w:lvlText w:val="%3."/>
      <w:lvlJc w:val="right"/>
      <w:pPr>
        <w:ind w:left="2160" w:hanging="180"/>
      </w:pPr>
    </w:lvl>
    <w:lvl w:ilvl="3" w:tplc="59000605" w:tentative="1">
      <w:start w:val="1"/>
      <w:numFmt w:val="decimal"/>
      <w:lvlText w:val="%4."/>
      <w:lvlJc w:val="left"/>
      <w:pPr>
        <w:ind w:left="2880" w:hanging="360"/>
      </w:pPr>
    </w:lvl>
    <w:lvl w:ilvl="4" w:tplc="59000605" w:tentative="1">
      <w:start w:val="1"/>
      <w:numFmt w:val="lowerLetter"/>
      <w:lvlText w:val="%5."/>
      <w:lvlJc w:val="left"/>
      <w:pPr>
        <w:ind w:left="3600" w:hanging="360"/>
      </w:pPr>
    </w:lvl>
    <w:lvl w:ilvl="5" w:tplc="59000605" w:tentative="1">
      <w:start w:val="1"/>
      <w:numFmt w:val="lowerRoman"/>
      <w:lvlText w:val="%6."/>
      <w:lvlJc w:val="right"/>
      <w:pPr>
        <w:ind w:left="4320" w:hanging="180"/>
      </w:pPr>
    </w:lvl>
    <w:lvl w:ilvl="6" w:tplc="59000605" w:tentative="1">
      <w:start w:val="1"/>
      <w:numFmt w:val="decimal"/>
      <w:lvlText w:val="%7."/>
      <w:lvlJc w:val="left"/>
      <w:pPr>
        <w:ind w:left="5040" w:hanging="360"/>
      </w:pPr>
    </w:lvl>
    <w:lvl w:ilvl="7" w:tplc="59000605" w:tentative="1">
      <w:start w:val="1"/>
      <w:numFmt w:val="lowerLetter"/>
      <w:lvlText w:val="%8."/>
      <w:lvlJc w:val="left"/>
      <w:pPr>
        <w:ind w:left="5760" w:hanging="360"/>
      </w:pPr>
    </w:lvl>
    <w:lvl w:ilvl="8" w:tplc="59000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1">
    <w:multiLevelType w:val="hybridMultilevel"/>
    <w:lvl w:ilvl="0" w:tplc="35788738">
      <w:start w:val="1"/>
      <w:numFmt w:val="decimal"/>
      <w:lvlText w:val="%1."/>
      <w:lvlJc w:val="left"/>
      <w:pPr>
        <w:ind w:left="720" w:hanging="360"/>
      </w:pPr>
    </w:lvl>
    <w:lvl w:ilvl="1" w:tplc="35788738" w:tentative="1">
      <w:start w:val="1"/>
      <w:numFmt w:val="lowerLetter"/>
      <w:lvlText w:val="%2."/>
      <w:lvlJc w:val="left"/>
      <w:pPr>
        <w:ind w:left="1440" w:hanging="360"/>
      </w:pPr>
    </w:lvl>
    <w:lvl w:ilvl="2" w:tplc="35788738" w:tentative="1">
      <w:start w:val="1"/>
      <w:numFmt w:val="lowerRoman"/>
      <w:lvlText w:val="%3."/>
      <w:lvlJc w:val="right"/>
      <w:pPr>
        <w:ind w:left="2160" w:hanging="180"/>
      </w:pPr>
    </w:lvl>
    <w:lvl w:ilvl="3" w:tplc="35788738" w:tentative="1">
      <w:start w:val="1"/>
      <w:numFmt w:val="decimal"/>
      <w:lvlText w:val="%4."/>
      <w:lvlJc w:val="left"/>
      <w:pPr>
        <w:ind w:left="2880" w:hanging="360"/>
      </w:pPr>
    </w:lvl>
    <w:lvl w:ilvl="4" w:tplc="35788738" w:tentative="1">
      <w:start w:val="1"/>
      <w:numFmt w:val="lowerLetter"/>
      <w:lvlText w:val="%5."/>
      <w:lvlJc w:val="left"/>
      <w:pPr>
        <w:ind w:left="3600" w:hanging="360"/>
      </w:pPr>
    </w:lvl>
    <w:lvl w:ilvl="5" w:tplc="35788738" w:tentative="1">
      <w:start w:val="1"/>
      <w:numFmt w:val="lowerRoman"/>
      <w:lvlText w:val="%6."/>
      <w:lvlJc w:val="right"/>
      <w:pPr>
        <w:ind w:left="4320" w:hanging="180"/>
      </w:pPr>
    </w:lvl>
    <w:lvl w:ilvl="6" w:tplc="35788738" w:tentative="1">
      <w:start w:val="1"/>
      <w:numFmt w:val="decimal"/>
      <w:lvlText w:val="%7."/>
      <w:lvlJc w:val="left"/>
      <w:pPr>
        <w:ind w:left="5040" w:hanging="360"/>
      </w:pPr>
    </w:lvl>
    <w:lvl w:ilvl="7" w:tplc="35788738" w:tentative="1">
      <w:start w:val="1"/>
      <w:numFmt w:val="lowerLetter"/>
      <w:lvlText w:val="%8."/>
      <w:lvlJc w:val="left"/>
      <w:pPr>
        <w:ind w:left="5760" w:hanging="360"/>
      </w:pPr>
    </w:lvl>
    <w:lvl w:ilvl="8" w:tplc="35788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80">
    <w:multiLevelType w:val="hybridMultilevel"/>
    <w:lvl w:ilvl="0" w:tplc="96662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080">
    <w:abstractNumId w:val="18080"/>
  </w:num>
  <w:num w:numId="18081">
    <w:abstractNumId w:val="18081"/>
  </w:num>
  <w:num w:numId="18082">
    <w:abstractNumId w:val="18082"/>
  </w:num>
  <w:num w:numId="18083">
    <w:abstractNumId w:val="18083"/>
  </w:num>
  <w:num w:numId="18084">
    <w:abstractNumId w:val="18084"/>
  </w:num>
  <w:num w:numId="18085">
    <w:abstractNumId w:val="18085"/>
  </w:num>
  <w:num w:numId="18086">
    <w:abstractNumId w:val="180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1691216" Type="http://schemas.openxmlformats.org/officeDocument/2006/relationships/comments" Target="comments.xml"/><Relationship Id="rId870894180" Type="http://schemas.microsoft.com/office/2011/relationships/commentsExtended" Target="commentsExtended.xml"/><Relationship Id="rId52627045" Type="http://schemas.openxmlformats.org/officeDocument/2006/relationships/image" Target="media/imgrId52627045.jpg"/><Relationship Id="rId8024675afc47d72ee" Type="http://schemas.openxmlformats.org/officeDocument/2006/relationships/hyperlink" Target="https://iservice.lombardini.it/jsp/Template2/manuale.jsp?id=283&amp;parent=1136" TargetMode="External"/><Relationship Id="rId6555675afc47e52a5" Type="http://schemas.openxmlformats.org/officeDocument/2006/relationships/hyperlink" Target="https://iservice.lombardini.it/jsp/Template2/manuale.jsp?id=283&amp;parent=1136" TargetMode="External"/><Relationship Id="rId6189675afc4806fdf" Type="http://schemas.openxmlformats.org/officeDocument/2006/relationships/hyperlink" Target="https://iservice.lombardini.it/jsp/Template2/manuale.jsp?id=283&amp;parent=1136" TargetMode="External"/><Relationship Id="rId9271675afc47d66f3" Type="http://schemas.openxmlformats.org/officeDocument/2006/relationships/image" Target="media/imgrId9271675afc47d66f3.jpg"/><Relationship Id="rId3713675afc47de9f9" Type="http://schemas.openxmlformats.org/officeDocument/2006/relationships/image" Target="media/imgrId3713675afc47de9f9.jpg"/><Relationship Id="rId6005675afc47e4758" Type="http://schemas.openxmlformats.org/officeDocument/2006/relationships/image" Target="media/imgrId6005675afc47e4758.jpg"/><Relationship Id="rId7752675afc47ee7c8" Type="http://schemas.openxmlformats.org/officeDocument/2006/relationships/image" Target="media/imgrId7752675afc47ee7c8.jpg"/><Relationship Id="rId4820675afc4800a16" Type="http://schemas.openxmlformats.org/officeDocument/2006/relationships/image" Target="media/imgrId4820675afc4800a16.jpg"/><Relationship Id="rId9265675afc48063d9" Type="http://schemas.openxmlformats.org/officeDocument/2006/relationships/image" Target="media/imgrId9265675afc48063d9.jpg"/><Relationship Id="rId7438675afc4810767" Type="http://schemas.openxmlformats.org/officeDocument/2006/relationships/image" Target="media/imgrId7438675afc4810767.jpg"/><Relationship Id="rId8523675afc48172d9" Type="http://schemas.openxmlformats.org/officeDocument/2006/relationships/image" Target="media/imgrId8523675afc48172d9.jpg"/><Relationship Id="rId1348675afc48206ad" Type="http://schemas.openxmlformats.org/officeDocument/2006/relationships/image" Target="media/imgrId1348675afc48206ad.png"/><Relationship Id="rId3064675afc4828486" Type="http://schemas.openxmlformats.org/officeDocument/2006/relationships/image" Target="media/imgrId3064675afc4828486.png"/><Relationship Id="rId8087675afc483669f" Type="http://schemas.openxmlformats.org/officeDocument/2006/relationships/image" Target="media/imgrId8087675afc483669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627045" Type="http://schemas.openxmlformats.org/officeDocument/2006/relationships/image" Target="media/imgrId5262704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627045" Type="http://schemas.openxmlformats.org/officeDocument/2006/relationships/image" Target="media/imgrId5262704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627045" Type="http://schemas.openxmlformats.org/officeDocument/2006/relationships/image" Target="media/imgrId5262704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627045" Type="http://schemas.openxmlformats.org/officeDocument/2006/relationships/image" Target="media/imgrId5262704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627045" Type="http://schemas.openxmlformats.org/officeDocument/2006/relationships/image" Target="media/imgrId5262704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2627045" Type="http://schemas.openxmlformats.org/officeDocument/2006/relationships/image" Target="media/imgrId5262704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