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17171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110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197851" w:name="ctxt"/>
    <w:bookmarkEnd w:id="441978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98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546094" name="name2852675afc178e1d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075675afc178e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87555" name="name5764675afc1795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5675afc1795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2971030" name="name2801675afc17a319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295675afc17a3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0509323" name="name1232675afc17ace0e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366675afc17ac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92363" name="name2886675afc17b512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9523675afc17b5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1716" name="name8593675afc17bc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8675afc17bc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4490470" name="name8632675afc17ca71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677675afc17ca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656650" name="name6239675afc17d543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888675afc17d5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2083" name="name6687675afc17dc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1675afc17dc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6543725" name="name4433675afc17e9f9e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273675afc17e9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1132" name="name1505675afc17f2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7675afc17f2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2319220" name="name5532675afc180dba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538675afc180d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14057" name="name2787675afc1817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75afc1817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8536330" name="name7418675afc1821cb7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789675afc1821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709121" name="name3110675afc182f47a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591675afc182f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4179" name="name1284675afc18358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9675afc1835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0191" name="name8511675afc18407cc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572675afc1840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3551675afc18420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6687675afc18422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7457443" name="name9412675afc184cab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358675afc184ca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30344" name="name3565675afc1852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7675afc1852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9644675afc1857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6549" name="name5377675afc1865ed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2350675afc1865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7915" name="name9027675afc186b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75afc186b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6188" name="name6644675afc1875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75afc1875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8882675afc1876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2390" name="name1716675afc1880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3675afc1880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9823675afc1881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7923149" name="name6010675afc188fce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961675afc188f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298025" name="name9959675afc189c81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839675afc189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560011" name="name4932675afc18a5ae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112675afc18a5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67322" name="name9961675afc18b1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75afc18b1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11728" name="name4716675afc18bfbb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634675afc18bf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33696" name="name9697675afc18cb29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673675afc18cb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14166" name="name5734675afc18d28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75afc18d2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02073" name="name8066675afc18defa8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877675afc18de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3206" name="name9739675afc18e9fad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477675afc18e9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01647" name="name6668675afc18f3d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1675afc18f3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297673" name="name4193675afc190b46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717675afc190b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0234" name="name1185675afc1912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75afc1912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5420675afc1913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2162915" name="name9895675afc191e26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957675afc191e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307" name="name3471675afc1924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75afc1924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38627" name="name2385675afc193423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057675afc1934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557548" name="name2989675afc193fb9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657675afc193f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821" name="name5756675afc1947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8675afc1947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5144817" name="name6192675afc1955360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266675afc1955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3063" name="name6396675afc195c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75afc195c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711041" name="name7499675afc196b68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399675afc196b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2526259" name="name1930675afc197863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856675afc1978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27635" name="name7758675afc19827cf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443675afc1982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6074" name="name6719675afc198d78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085675afc198d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8293675afc198e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9860" name="name7018675afc1994b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5675afc1994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05155" name="name6464675afc199e06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895675afc199e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41612" name="name9307675afc19a912d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321675afc19a9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482" name="name6480675afc19ae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75afc19ae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8130675afc19b0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61037" name="name2356675afc19ba54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757675afc19ba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17742" name="name5156675afc19c6d8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215675afc19c6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6119763" name="name7927675afc19d2f2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218675afc19d2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76788" name="name5901675afc19e070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414675afc19e0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842">
    <w:multiLevelType w:val="hybridMultilevel"/>
    <w:lvl w:ilvl="0" w:tplc="92747009">
      <w:start w:val="1"/>
      <w:numFmt w:val="decimal"/>
      <w:lvlText w:val="%1."/>
      <w:lvlJc w:val="left"/>
      <w:pPr>
        <w:ind w:left="720" w:hanging="360"/>
      </w:pPr>
    </w:lvl>
    <w:lvl w:ilvl="1" w:tplc="92747009" w:tentative="1">
      <w:start w:val="1"/>
      <w:numFmt w:val="lowerLetter"/>
      <w:lvlText w:val="%2."/>
      <w:lvlJc w:val="left"/>
      <w:pPr>
        <w:ind w:left="1440" w:hanging="360"/>
      </w:pPr>
    </w:lvl>
    <w:lvl w:ilvl="2" w:tplc="92747009" w:tentative="1">
      <w:start w:val="1"/>
      <w:numFmt w:val="lowerRoman"/>
      <w:lvlText w:val="%3."/>
      <w:lvlJc w:val="right"/>
      <w:pPr>
        <w:ind w:left="2160" w:hanging="180"/>
      </w:pPr>
    </w:lvl>
    <w:lvl w:ilvl="3" w:tplc="92747009" w:tentative="1">
      <w:start w:val="1"/>
      <w:numFmt w:val="decimal"/>
      <w:lvlText w:val="%4."/>
      <w:lvlJc w:val="left"/>
      <w:pPr>
        <w:ind w:left="2880" w:hanging="360"/>
      </w:pPr>
    </w:lvl>
    <w:lvl w:ilvl="4" w:tplc="92747009" w:tentative="1">
      <w:start w:val="1"/>
      <w:numFmt w:val="lowerLetter"/>
      <w:lvlText w:val="%5."/>
      <w:lvlJc w:val="left"/>
      <w:pPr>
        <w:ind w:left="3600" w:hanging="360"/>
      </w:pPr>
    </w:lvl>
    <w:lvl w:ilvl="5" w:tplc="92747009" w:tentative="1">
      <w:start w:val="1"/>
      <w:numFmt w:val="lowerRoman"/>
      <w:lvlText w:val="%6."/>
      <w:lvlJc w:val="right"/>
      <w:pPr>
        <w:ind w:left="4320" w:hanging="180"/>
      </w:pPr>
    </w:lvl>
    <w:lvl w:ilvl="6" w:tplc="92747009" w:tentative="1">
      <w:start w:val="1"/>
      <w:numFmt w:val="decimal"/>
      <w:lvlText w:val="%7."/>
      <w:lvlJc w:val="left"/>
      <w:pPr>
        <w:ind w:left="5040" w:hanging="360"/>
      </w:pPr>
    </w:lvl>
    <w:lvl w:ilvl="7" w:tplc="92747009" w:tentative="1">
      <w:start w:val="1"/>
      <w:numFmt w:val="lowerLetter"/>
      <w:lvlText w:val="%8."/>
      <w:lvlJc w:val="left"/>
      <w:pPr>
        <w:ind w:left="5760" w:hanging="360"/>
      </w:pPr>
    </w:lvl>
    <w:lvl w:ilvl="8" w:tplc="9274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41">
    <w:multiLevelType w:val="hybridMultilevel"/>
    <w:lvl w:ilvl="0" w:tplc="68028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841">
    <w:abstractNumId w:val="9841"/>
  </w:num>
  <w:num w:numId="9842">
    <w:abstractNumId w:val="98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1082357" Type="http://schemas.openxmlformats.org/officeDocument/2006/relationships/comments" Target="comments.xml"/><Relationship Id="rId817937154" Type="http://schemas.microsoft.com/office/2011/relationships/commentsExtended" Target="commentsExtended.xml"/><Relationship Id="rId21110431" Type="http://schemas.openxmlformats.org/officeDocument/2006/relationships/image" Target="media/imgrId21110431.jpg"/><Relationship Id="rId3551675afc1842023" Type="http://schemas.openxmlformats.org/officeDocument/2006/relationships/hyperlink" Target="https://iservice.lombardini.it/jsp/Template2/manuale.jsp?id=160&amp;parent=1000" TargetMode="External"/><Relationship Id="rId6687675afc184229e" Type="http://schemas.openxmlformats.org/officeDocument/2006/relationships/hyperlink" Target="https://iservice.lombardini.it/jsp/Template2/manuale.jsp?id=160&amp;parent=1000" TargetMode="External"/><Relationship Id="rId9644675afc1857f6b" Type="http://schemas.openxmlformats.org/officeDocument/2006/relationships/hyperlink" Target="https://iservice.lombardini.it/jsp/Template2/manuale.jsp?id=160&amp;parent=1000" TargetMode="External"/><Relationship Id="rId8882675afc18767ba" Type="http://schemas.openxmlformats.org/officeDocument/2006/relationships/hyperlink" Target="https://iservice.lombardini.it/jsp/Template2/manuale.jsp?id=160&amp;parent=1000" TargetMode="External"/><Relationship Id="rId9823675afc1881e7b" Type="http://schemas.openxmlformats.org/officeDocument/2006/relationships/hyperlink" Target="https://iservice.lombardini.it/jsp/Template2/manuale.jsp?id=154&amp;parent=1000" TargetMode="External"/><Relationship Id="rId5420675afc1913019" Type="http://schemas.openxmlformats.org/officeDocument/2006/relationships/hyperlink" Target="https://iservice.lombardini.it/jsp/Template2/manuale.jsp?id=51&amp;parent=1000" TargetMode="External"/><Relationship Id="rId8293675afc198eb12" Type="http://schemas.openxmlformats.org/officeDocument/2006/relationships/hyperlink" Target="https://iservice.lombardini.it/jsp/Template2/manuale.jsp?id=141&amp;parent=1000" TargetMode="External"/><Relationship Id="rId8130675afc19b07b8" Type="http://schemas.openxmlformats.org/officeDocument/2006/relationships/hyperlink" Target="https://iservice.lombardini.it/jsp/Template2/manuale.jsp?id=167&amp;parent=1000" TargetMode="External"/><Relationship Id="rId7075675afc178e1db" Type="http://schemas.openxmlformats.org/officeDocument/2006/relationships/image" Target="media/imgrId7075675afc178e1db.jpg"/><Relationship Id="rId7155675afc179562e" Type="http://schemas.openxmlformats.org/officeDocument/2006/relationships/image" Target="media/imgrId7155675afc179562e.jpg"/><Relationship Id="rId3295675afc17a318e" Type="http://schemas.openxmlformats.org/officeDocument/2006/relationships/image" Target="media/imgrId3295675afc17a318e.jpg"/><Relationship Id="rId2366675afc17ace08" Type="http://schemas.openxmlformats.org/officeDocument/2006/relationships/image" Target="media/imgrId2366675afc17ace08.png"/><Relationship Id="rId9523675afc17b5120" Type="http://schemas.openxmlformats.org/officeDocument/2006/relationships/image" Target="media/imgrId9523675afc17b5120.png"/><Relationship Id="rId5348675afc17bc27c" Type="http://schemas.openxmlformats.org/officeDocument/2006/relationships/image" Target="media/imgrId5348675afc17bc27c.jpg"/><Relationship Id="rId5677675afc17ca717" Type="http://schemas.openxmlformats.org/officeDocument/2006/relationships/image" Target="media/imgrId5677675afc17ca717.jpg"/><Relationship Id="rId1888675afc17d5430" Type="http://schemas.openxmlformats.org/officeDocument/2006/relationships/image" Target="media/imgrId1888675afc17d5430.jpg"/><Relationship Id="rId7211675afc17dc322" Type="http://schemas.openxmlformats.org/officeDocument/2006/relationships/image" Target="media/imgrId7211675afc17dc322.jpg"/><Relationship Id="rId7273675afc17e9f9a" Type="http://schemas.openxmlformats.org/officeDocument/2006/relationships/image" Target="media/imgrId7273675afc17e9f9a.jpg"/><Relationship Id="rId1037675afc17f20d5" Type="http://schemas.openxmlformats.org/officeDocument/2006/relationships/image" Target="media/imgrId1037675afc17f20d5.jpg"/><Relationship Id="rId9538675afc180db9d" Type="http://schemas.openxmlformats.org/officeDocument/2006/relationships/image" Target="media/imgrId9538675afc180db9d.jpg"/><Relationship Id="rId4335675afc1817306" Type="http://schemas.openxmlformats.org/officeDocument/2006/relationships/image" Target="media/imgrId4335675afc1817306.jpg"/><Relationship Id="rId1789675afc1821cb2" Type="http://schemas.openxmlformats.org/officeDocument/2006/relationships/image" Target="media/imgrId1789675afc1821cb2.jpg"/><Relationship Id="rId8591675afc182f476" Type="http://schemas.openxmlformats.org/officeDocument/2006/relationships/image" Target="media/imgrId8591675afc182f476.jpg"/><Relationship Id="rId4889675afc1835849" Type="http://schemas.openxmlformats.org/officeDocument/2006/relationships/image" Target="media/imgrId4889675afc1835849.jpg"/><Relationship Id="rId5572675afc18407c8" Type="http://schemas.openxmlformats.org/officeDocument/2006/relationships/image" Target="media/imgrId5572675afc18407c8.jpg"/><Relationship Id="rId9358675afc184caba" Type="http://schemas.openxmlformats.org/officeDocument/2006/relationships/image" Target="media/imgrId9358675afc184caba.jpg"/><Relationship Id="rId7597675afc18525b1" Type="http://schemas.openxmlformats.org/officeDocument/2006/relationships/image" Target="media/imgrId7597675afc18525b1.jpg"/><Relationship Id="rId2350675afc1865edb" Type="http://schemas.openxmlformats.org/officeDocument/2006/relationships/image" Target="media/imgrId2350675afc1865edb.jpg"/><Relationship Id="rId7739675afc186bcb4" Type="http://schemas.openxmlformats.org/officeDocument/2006/relationships/image" Target="media/imgrId7739675afc186bcb4.jpg"/><Relationship Id="rId2950675afc1875bb8" Type="http://schemas.openxmlformats.org/officeDocument/2006/relationships/image" Target="media/imgrId2950675afc1875bb8.jpg"/><Relationship Id="rId2113675afc1880e38" Type="http://schemas.openxmlformats.org/officeDocument/2006/relationships/image" Target="media/imgrId2113675afc1880e38.jpg"/><Relationship Id="rId9961675afc188fce8" Type="http://schemas.openxmlformats.org/officeDocument/2006/relationships/image" Target="media/imgrId9961675afc188fce8.jpg"/><Relationship Id="rId7839675afc189c81a" Type="http://schemas.openxmlformats.org/officeDocument/2006/relationships/image" Target="media/imgrId7839675afc189c81a.jpg"/><Relationship Id="rId4112675afc18a5ae1" Type="http://schemas.openxmlformats.org/officeDocument/2006/relationships/image" Target="media/imgrId4112675afc18a5ae1.jpg"/><Relationship Id="rId4204675afc18b11f4" Type="http://schemas.openxmlformats.org/officeDocument/2006/relationships/image" Target="media/imgrId4204675afc18b11f4.jpg"/><Relationship Id="rId7634675afc18bfbb3" Type="http://schemas.openxmlformats.org/officeDocument/2006/relationships/image" Target="media/imgrId7634675afc18bfbb3.jpg"/><Relationship Id="rId5673675afc18cb28c" Type="http://schemas.openxmlformats.org/officeDocument/2006/relationships/image" Target="media/imgrId5673675afc18cb28c.jpg"/><Relationship Id="rId1163675afc18d2857" Type="http://schemas.openxmlformats.org/officeDocument/2006/relationships/image" Target="media/imgrId1163675afc18d2857.jpg"/><Relationship Id="rId7877675afc18defa3" Type="http://schemas.openxmlformats.org/officeDocument/2006/relationships/image" Target="media/imgrId7877675afc18defa3.jpg"/><Relationship Id="rId1477675afc18e9fa9" Type="http://schemas.openxmlformats.org/officeDocument/2006/relationships/image" Target="media/imgrId1477675afc18e9fa9.jpg"/><Relationship Id="rId3701675afc18f3ddb" Type="http://schemas.openxmlformats.org/officeDocument/2006/relationships/image" Target="media/imgrId3701675afc18f3ddb.jpg"/><Relationship Id="rId3717675afc190b45d" Type="http://schemas.openxmlformats.org/officeDocument/2006/relationships/image" Target="media/imgrId3717675afc190b45d.jpg"/><Relationship Id="rId3337675afc191214d" Type="http://schemas.openxmlformats.org/officeDocument/2006/relationships/image" Target="media/imgrId3337675afc191214d.jpg"/><Relationship Id="rId4957675afc191e25c" Type="http://schemas.openxmlformats.org/officeDocument/2006/relationships/image" Target="media/imgrId4957675afc191e25c.jpg"/><Relationship Id="rId3490675afc1924f24" Type="http://schemas.openxmlformats.org/officeDocument/2006/relationships/image" Target="media/imgrId3490675afc1924f24.jpg"/><Relationship Id="rId8057675afc193422e" Type="http://schemas.openxmlformats.org/officeDocument/2006/relationships/image" Target="media/imgrId8057675afc193422e.jpg"/><Relationship Id="rId6657675afc193fb9b" Type="http://schemas.openxmlformats.org/officeDocument/2006/relationships/image" Target="media/imgrId6657675afc193fb9b.jpg"/><Relationship Id="rId6488675afc194702d" Type="http://schemas.openxmlformats.org/officeDocument/2006/relationships/image" Target="media/imgrId6488675afc194702d.jpg"/><Relationship Id="rId9266675afc195535c" Type="http://schemas.openxmlformats.org/officeDocument/2006/relationships/image" Target="media/imgrId9266675afc195535c.jpg"/><Relationship Id="rId8954675afc195c98e" Type="http://schemas.openxmlformats.org/officeDocument/2006/relationships/image" Target="media/imgrId8954675afc195c98e.jpg"/><Relationship Id="rId5399675afc196b684" Type="http://schemas.openxmlformats.org/officeDocument/2006/relationships/image" Target="media/imgrId5399675afc196b684.jpg"/><Relationship Id="rId8856675afc1978631" Type="http://schemas.openxmlformats.org/officeDocument/2006/relationships/image" Target="media/imgrId8856675afc1978631.png"/><Relationship Id="rId5443675afc19827c9" Type="http://schemas.openxmlformats.org/officeDocument/2006/relationships/image" Target="media/imgrId5443675afc19827c9.png"/><Relationship Id="rId4085675afc198d77f" Type="http://schemas.openxmlformats.org/officeDocument/2006/relationships/image" Target="media/imgrId4085675afc198d77f.png"/><Relationship Id="rId3715675afc1994afc" Type="http://schemas.openxmlformats.org/officeDocument/2006/relationships/image" Target="media/imgrId3715675afc1994afc.jpg"/><Relationship Id="rId3895675afc199e06b" Type="http://schemas.openxmlformats.org/officeDocument/2006/relationships/image" Target="media/imgrId3895675afc199e06b.jpg"/><Relationship Id="rId4321675afc19a9129" Type="http://schemas.openxmlformats.org/officeDocument/2006/relationships/image" Target="media/imgrId4321675afc19a9129.jpg"/><Relationship Id="rId9011675afc19aeab6" Type="http://schemas.openxmlformats.org/officeDocument/2006/relationships/image" Target="media/imgrId9011675afc19aeab6.jpg"/><Relationship Id="rId5757675afc19ba542" Type="http://schemas.openxmlformats.org/officeDocument/2006/relationships/image" Target="media/imgrId5757675afc19ba542.jpg"/><Relationship Id="rId9215675afc19c6d81" Type="http://schemas.openxmlformats.org/officeDocument/2006/relationships/image" Target="media/imgrId9215675afc19c6d81.jpg"/><Relationship Id="rId5218675afc19d2f1f" Type="http://schemas.openxmlformats.org/officeDocument/2006/relationships/image" Target="media/imgrId5218675afc19d2f1f.png"/><Relationship Id="rId3414675afc19e0704" Type="http://schemas.openxmlformats.org/officeDocument/2006/relationships/image" Target="media/imgrId3414675afc19e070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10431" Type="http://schemas.openxmlformats.org/officeDocument/2006/relationships/image" Target="media/imgrId211104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10431" Type="http://schemas.openxmlformats.org/officeDocument/2006/relationships/image" Target="media/imgrId211104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10431" Type="http://schemas.openxmlformats.org/officeDocument/2006/relationships/image" Target="media/imgrId211104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10431" Type="http://schemas.openxmlformats.org/officeDocument/2006/relationships/image" Target="media/imgrId211104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10431" Type="http://schemas.openxmlformats.org/officeDocument/2006/relationships/image" Target="media/imgrId211104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110431" Type="http://schemas.openxmlformats.org/officeDocument/2006/relationships/image" Target="media/imgrId211104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