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Restyling 1IM 250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1IM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1IM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5340316" w:name="ctxt"/>
    <w:bookmarkEnd w:id="8534031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Restyling 1IM 250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391">
    <w:multiLevelType w:val="hybridMultilevel"/>
    <w:lvl w:ilvl="0" w:tplc="79575194">
      <w:start w:val="1"/>
      <w:numFmt w:val="decimal"/>
      <w:lvlText w:val="%1."/>
      <w:lvlJc w:val="left"/>
      <w:pPr>
        <w:ind w:left="720" w:hanging="360"/>
      </w:pPr>
    </w:lvl>
    <w:lvl w:ilvl="1" w:tplc="79575194" w:tentative="1">
      <w:start w:val="1"/>
      <w:numFmt w:val="lowerLetter"/>
      <w:lvlText w:val="%2."/>
      <w:lvlJc w:val="left"/>
      <w:pPr>
        <w:ind w:left="1440" w:hanging="360"/>
      </w:pPr>
    </w:lvl>
    <w:lvl w:ilvl="2" w:tplc="79575194" w:tentative="1">
      <w:start w:val="1"/>
      <w:numFmt w:val="lowerRoman"/>
      <w:lvlText w:val="%3."/>
      <w:lvlJc w:val="right"/>
      <w:pPr>
        <w:ind w:left="2160" w:hanging="180"/>
      </w:pPr>
    </w:lvl>
    <w:lvl w:ilvl="3" w:tplc="79575194" w:tentative="1">
      <w:start w:val="1"/>
      <w:numFmt w:val="decimal"/>
      <w:lvlText w:val="%4."/>
      <w:lvlJc w:val="left"/>
      <w:pPr>
        <w:ind w:left="2880" w:hanging="360"/>
      </w:pPr>
    </w:lvl>
    <w:lvl w:ilvl="4" w:tplc="79575194" w:tentative="1">
      <w:start w:val="1"/>
      <w:numFmt w:val="lowerLetter"/>
      <w:lvlText w:val="%5."/>
      <w:lvlJc w:val="left"/>
      <w:pPr>
        <w:ind w:left="3600" w:hanging="360"/>
      </w:pPr>
    </w:lvl>
    <w:lvl w:ilvl="5" w:tplc="79575194" w:tentative="1">
      <w:start w:val="1"/>
      <w:numFmt w:val="lowerRoman"/>
      <w:lvlText w:val="%6."/>
      <w:lvlJc w:val="right"/>
      <w:pPr>
        <w:ind w:left="4320" w:hanging="180"/>
      </w:pPr>
    </w:lvl>
    <w:lvl w:ilvl="6" w:tplc="79575194" w:tentative="1">
      <w:start w:val="1"/>
      <w:numFmt w:val="decimal"/>
      <w:lvlText w:val="%7."/>
      <w:lvlJc w:val="left"/>
      <w:pPr>
        <w:ind w:left="5040" w:hanging="360"/>
      </w:pPr>
    </w:lvl>
    <w:lvl w:ilvl="7" w:tplc="79575194" w:tentative="1">
      <w:start w:val="1"/>
      <w:numFmt w:val="lowerLetter"/>
      <w:lvlText w:val="%8."/>
      <w:lvlJc w:val="left"/>
      <w:pPr>
        <w:ind w:left="5760" w:hanging="360"/>
      </w:pPr>
    </w:lvl>
    <w:lvl w:ilvl="8" w:tplc="79575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90">
    <w:multiLevelType w:val="hybridMultilevel"/>
    <w:lvl w:ilvl="0" w:tplc="3654296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390">
    <w:abstractNumId w:val="19390"/>
  </w:num>
  <w:num w:numId="19391">
    <w:abstractNumId w:val="193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96731007" Type="http://schemas.openxmlformats.org/officeDocument/2006/relationships/comments" Target="comments.xml"/><Relationship Id="rId520125025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