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10.4)</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5105400" cy="7216140"/>
            <wp:effectExtent l="0" t="95250" r="0" b="0"/>
            <wp:docPr id="50055037"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85011765" cstate="print"/>
                    <a:stretch>
                      <a:fillRect/>
                    </a:stretch>
                  </pic:blipFill>
                  <pic:spPr>
                    <a:xfrm>
                      <a:off x="0" y="0"/>
                      <a:ext cx="5105400" cy="721614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Registration of modifications to the document</w:t>
      </w:r>
    </w:p>
    <w:p>
      <w:pPr>
        <w:pStyle w:val="Normale"/>
        <w:jc w:val="center"/>
        <w:rPr/>
      </w:pPr>
      <w:r>
        <w:rPr/>
        <w:t xml:space="preserve">Any modifications to this document must be registered by the drafting body, by completing the following table.	</w:t>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Code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Edited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Endorsed</w:t>
            </w: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manoff</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Translated from the original manual in Italian language</w:t>
      </w:r>
    </w:p>
    <w:p>
      <w:pPr>
        <w:pStyle w:val="Normale"/>
        <w:jc w:val="center"/>
        <w:rPr/>
      </w:pPr>
      <w:r>
        <w:rPr/>
        <w:t xml:space="preserve">Data reported in this issue can be modified at any time by KOHLER.</w:t>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000000"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14:paraId="262B9106" w14:textId="77777777" w:rsidR="00DD1E42" w:rsidRDefault="00000000"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14:paraId="706762AD" w14:textId="77777777" w:rsidR="000F6647" w:rsidRDefault="00DD1E42" w:rsidP="00CC2880">
          <w:r>
            <w:rPr>
              <w:b/>
              <w:bCs/>
            </w:rPr>
            <w:fldChar w:fldCharType="end"/>
          </w:r>
        </w:p>
      </w:sdtContent>
    </w:sdt>
    <w:p w14:paraId="49417C56" w14:textId="77777777" w:rsidR="000F6647" w:rsidRDefault="000F6647" w:rsidP="00CC2880">
      <w:pPr>
        <w:sectPr w:rsidR="000F6647"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65192089" w:name="ctxt"/>
    <w:bookmarkEnd w:id="65192089"/>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1980675afbc8ac4ce"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7901675afbc8b0666"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59011076" name="name1574675afbc8be150"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1613675afbc8be14c"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80354523" name="name7714675afbc8c67cd"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3883675afbc8c67c9"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699"/>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699"/>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699"/>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325243" name="name9273675afbc8d39fd"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161675afbc8d39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830571" name="name9214675afbc8e0a0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72675afbc8e09fd"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0699"/>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20699"/>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20699"/>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20699"/>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20699"/>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269632" name="name1305675afbc8e7e5c"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858675afbc8e7e59"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0699"/>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20699"/>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20699"/>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20699"/>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20699"/>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numPr>
          <w:ilvl w:val="0"/>
          <w:numId w:val="20699"/>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20699"/>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20699"/>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w:t>
      </w:r>
      <w:r>
        <w:rPr>
          <w:b/>
          <w:bCs/>
          <w:color w:val="00274C"/>
          <w:sz w:val="20"/>
          <w:szCs w:val="20"/>
          <w:u w:val="none"/>
        </w:rPr>
        <w:t xml:space="preserve"> NOTA</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994032" name="name8367675afbc90397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35675afbc903971"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0699"/>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20699"/>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467488" name="name9005675afbc909be0"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127675afbc909bdc"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0699"/>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20699"/>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u w:val="none"/>
        </w:rPr>
        <w:br/>
        <w:t xml:space="preserve">KDI Electronic Injection Tier 4 final – Stage IIIB – Stage IV- Stage V certified Engines</w:t>
      </w:r>
    </w:p>
    <w:p>
      <w:pPr>
        <w:numPr>
          <w:ilvl w:val="0"/>
          <w:numId w:val="20699"/>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Electronic Injection Tier 3 – Stage IIIA emission equivalent certified Engines (EGR engines)</w:t>
      </w:r>
    </w:p>
    <w:p>
      <w:pPr>
        <w:numPr>
          <w:ilvl w:val="0"/>
          <w:numId w:val="20699"/>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20699"/>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20699"/>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20699"/>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2.5.2</w:t>
      </w:r>
      <w:r>
        <w:rPr>
          <w:b/>
          <w:bCs/>
          <w:color w:val="00274C"/>
          <w:sz w:val="20"/>
          <w:szCs w:val="20"/>
          <w:u w:val="none"/>
        </w:rPr>
        <w:t xml:space="preserve"> Biodiesel fuel</w:t>
      </w:r>
    </w:p>
    <w:p>
      <w:pPr>
        <w:numPr>
          <w:ilvl w:val="0"/>
          <w:numId w:val="20699"/>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20699"/>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BIODIESEL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PARAMETER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21439318" name="name6445675afbc91ff9c"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045675afbc91ff98"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components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&gt; DPF pipes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06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206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206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06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206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206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06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206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206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206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06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206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206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06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206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206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06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206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06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206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2069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213503" name="name2066675afbc94741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02675afbc947416"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0699"/>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20699"/>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20699"/>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20699"/>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20699"/>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78643456" name="name3245675afbc9545fc"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1333675afbc9545f8"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W w:w="0" w:type="auto"/>
            <w:tcMar>
              <w:top w:w="150" w:type="dxa"/>
              <w:left w:w="150" w:type="dxa"/>
              <w:bottom w:w="150" w:type="dxa"/>
              <w:right w:w="150" w:type="dxa"/>
            </w:tcMar>
            <w:vAlign w:val="top"/>
          </w:tcPr>
          <w:p>
            <w:r>
              <w:rPr>
                <w:position w:val="-496"/>
              </w:rPr>
              <w:drawing>
                <wp:inline distT="0" distB="0" distL="0" distR="0">
                  <wp:extent cx="2880000" cy="3160800"/>
                  <wp:effectExtent b="0" l="0" r="0" t="0"/>
                  <wp:docPr id="12143290" name="name4103675afbc967b1b"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1161675afbc967b17"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890544" name="name3141675afbc96e42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92675afbc96e4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699"/>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9359675afbc96ef4e" w:history="1">
              <w:r>
                <w:rPr>
                  <w:rStyle w:val="DefaultParagraphFontPHPDOCX"/>
                  <w:b/>
                  <w:bCs/>
                  <w:color w:val="0000FF"/>
                  <w:position w:val="-2"/>
                  <w:sz w:val="20"/>
                  <w:szCs w:val="20"/>
                  <w:u w:val="none"/>
                </w:rPr>
                <w:t xml:space="preserve">Par. 2.17.1.</w:t>
              </w:r>
            </w:hyperlink>
          </w:p>
          <w:p>
            <w:pPr>
              <w:numPr>
                <w:ilvl w:val="0"/>
                <w:numId w:val="20699"/>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20699"/>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20699"/>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20699"/>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87139010" name="name2582675afbc97b3a3"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7075675afbc97b3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76172107" name="name2916675afbc982235"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6048675afbc98223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323181" name="name9564675afbc988c6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56675afbc988c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3254675afbc98a1c5" w:history="1">
              <w:r>
                <w:rPr>
                  <w:rStyle w:val="DefaultParagraphFontPHPDOCX"/>
                  <w:b/>
                  <w:bCs/>
                  <w:color w:val="0000FF"/>
                  <w:position w:val="-2"/>
                  <w:sz w:val="20"/>
                  <w:szCs w:val="20"/>
                  <w:u w:val="none"/>
                </w:rPr>
                <w:t xml:space="preserve">(ST_01).</w:t>
              </w:r>
            </w:hyperlink>
          </w:p>
          <w:p>
            <w:pPr>
              <w:numPr>
                <w:ilvl w:val="0"/>
                <w:numId w:val="20699"/>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74238922" name="name5410675afbc992175"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9399675afbc992170"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126716" name="name8269675afbc99d3b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37675afbc99d3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83933089" name="name2354675afbc9a53c9"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3323675afbc9a53c5"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95676815" name="name6657675afbc9b7d23"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6963675afbc9b7d1f"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60186469" name="name7782675afbc9c6fe5"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6732675afbc9c6fe1"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20701"/>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20701"/>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20701"/>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20701"/>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73232498" name="name6895675afbc9d3b08"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2192675afbc9d3b04"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7983675afbc9d4df7"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3763675afbc9d5929"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904623" name="name4977675afbc9dc9b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39675afbc9dc9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51321247" name="name7641675afbc9e2c7e"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6728675afbc9e2c7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29176615" name="name8565675afbc9e8a35"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4453675afbc9e8a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63547937" name="name8895675afbc9ee8ff"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6189675afbc9ee8f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32103167" name="name7494675afbca10092"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8742675afbca1008e"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91420300" name="name3944675afbca1b01f"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2331675afbca1b01a"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6876675afbca1b9c9"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79578860" name="name5583675afbca269a5"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3655675afbca269a1"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17430072" name="name7756675afbca2f2ec"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6350675afbca2f2e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62596530" name="name2017675afbca4c79b"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4236675afbca4c796"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33561818" name="name7184675afbca601c3"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5390675afbca601bf"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W w:w="0" w:type="auto"/>
            <w:tcMar>
              <w:top w:w="150" w:type="dxa"/>
              <w:left w:w="150" w:type="dxa"/>
              <w:bottom w:w="150" w:type="dxa"/>
              <w:right w:w="150" w:type="dxa"/>
            </w:tcMar>
            <w:vAlign w:val="top"/>
          </w:tcPr>
          <w:p>
            <w:r>
              <w:rPr>
                <w:position w:val="-476"/>
              </w:rPr>
              <w:drawing>
                <wp:inline distT="0" distB="0" distL="0" distR="0">
                  <wp:extent cx="2880000" cy="3031200"/>
                  <wp:effectExtent b="0" l="0" r="0" t="0"/>
                  <wp:docPr id="72545809" name="name4090675afbca7049d"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9721675afbca70498"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effectExtent b="0" l="0" r="0" t="0"/>
                  <wp:docPr id="30106660" name="name9322675afbca7e7f6"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5765675afbca7e7f2"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effectExtent b="0" l="0" r="0" t="0"/>
                  <wp:docPr id="31920177" name="name1918675afbca967ea"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9823675afbca967e5"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2.22b</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effectExtent b="0" l="0" r="0" t="0"/>
                  <wp:docPr id="71692160" name="name2747675afbca9ea42"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4943675afbca9ea3c"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2.22c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69400068" name="name4951675afbcaa8d56"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1365675afbcaa8d5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41186898" name="name4904675afbcab4bad"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3940675afbcab4ba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72980481" w:name="result_box"/>
                <w:bookmarkEnd w:id="72980481"/>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2290963" w:name="result_box"/>
                <w:bookmarkEnd w:id="2290963"/>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19090306" w:name="result_box"/>
                <w:bookmarkEnd w:id="19090306"/>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72036752" name="name5419675afbcac2e3a"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8357675afbcac2e3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31297924" name="name9735675afbcacc7e0"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1990675afbcacc7d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605911" name="name7864675afbcad346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53675afbcad34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See </w:t>
            </w:r>
            <w:hyperlink r:id="rId6721675afbcad3e82"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72761498" name="name2896675afbcae0576"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7781675afbcae0572"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effectExtent b="0" l="0" r="0" t="0"/>
                  <wp:docPr id="95641399" name="name4049675afbcaeb8d1"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4642675afbcaeb8cd"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64235787" name="name4847675afbcb01f21"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6783675afbcb01f1d"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924429" name="name6283675afbcb0c86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30675afbcb0c8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699"/>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20699"/>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315052" name="name9240675afbcb1f77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33675afbcb1f7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W w:w="0" w:type="auto"/>
            <w:tcMar>
              <w:top w:w="150" w:type="dxa"/>
              <w:left w:w="150" w:type="dxa"/>
              <w:bottom w:w="150" w:type="dxa"/>
              <w:right w:w="150" w:type="dxa"/>
            </w:tcMar>
            <w:vAlign w:val="top"/>
          </w:tcPr>
          <w:p>
            <w:r>
              <w:rPr>
                <w:position w:val="-174"/>
              </w:rPr>
              <w:drawing>
                <wp:inline distT="0" distB="0" distL="0" distR="0">
                  <wp:extent cx="2232000" cy="1159200"/>
                  <wp:effectExtent b="0" l="0" r="0" t="0"/>
                  <wp:docPr id="15125451" name="name6592675afbcb2c792"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2227675afbcb2c78e"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97038084" name="name5102675afbcb3869d"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3131675afbcb38699"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51608029" name="name6450675afbcb4662b"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8479675afbcb46627"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20699"/>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20699"/>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20699"/>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20699"/>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20699"/>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35678506" name="name9021675afbcb63d59"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1589675afbcb63d55"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83922887" name="name1586675afbcb7043f"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1495675afbcb7043a"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58926" name="name9223675afbcb8009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04675afbcb800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10026493" name="name6849675afbcb8a55a"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5950675afbcb8a556"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135066" name="name3294675afbcba48f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81675afbcba48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20699"/>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20699"/>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20699"/>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20699"/>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20699"/>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20699"/>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20699"/>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20699"/>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effectExtent b="0" l="0" r="0" t="0"/>
                  <wp:docPr id="13719231" name="name1198675afbcbb2cb7"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4490675afbcbb2cb2"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94375080" w:name="result_box"/>
            <w:bookmarkEnd w:id="94375080"/>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20699"/>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20699"/>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54617377" name="name2839675afbcbc634f"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8513675afbcbc634a"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644150" name="name5879675afbcbcf9e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74675afbcbcf9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20699"/>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20699"/>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20699"/>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81875871" name="name2596675afbcbdd350"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6235675afbcbdd34c"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4163342" name="name5068675afbcbee2d9"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4087675afbcbee2d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10215196" name="name7045675afbcc03c0b"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7537675afbcc03c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5904675afbcc0463f"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44980514" name="name7356675afbcc0fd20"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6445675afbcc0fd1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76333980" name="name6976675afbcc17cac"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6449675afbcc17ca8"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1830931" name="name1889675afbcc26060"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8725675afbcc2605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48566344" name="name2785675afbcc2dd82"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9674675afbcc2dd7e"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32211163" name="name8991675afbcc356ee"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7711675afbcc356e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5746592" name="name7462675afbcc3f22b"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5714675afbcc3f227"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71157902" name="name7415675afbcc46b99"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9028675afbcc46b9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65600169" name="name2750675afbcc4dd69"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4821675afbcc4dd65"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96114607" name="name9133675afbcc55844"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8049675afbcc5583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81462466" name="name8408675afbcc61713"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9135675afbcc6170e"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74740151" name="name7777675afbcc6ff1d"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5633675afbcc6ff1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95363577" name="name1782675afbcc7985a"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2144675afbcc79856"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29527150" name="name6685675afbcc8105b"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7438675afbcc8105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56523594" name="name4072675afbcc88f55"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4870675afbcc88f5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93790651" name="name5396675afbcc90763"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9066675afbcc9075f"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5588119" name="name3282675afbcc9f4fa"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1286675afbcc9f4f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p>
            <w:pPr>
              <w:widowControl w:val="on"/>
              <w:pBdr/>
              <w:spacing w:before="0" w:after="0" w:line="262" w:lineRule="auto"/>
              <w:ind w:left="0" w:right="0"/>
              <w:jc w:val="left"/>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89031089" name="name1720675afbcca98e1"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4318675afbcca98dc"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0566094" name="name5949675afbccb1577"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2402675afbccb157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20040077" name="name1736675afbccb9a70"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8837675afbccb9a6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41293021" name="name8524675afbccc191d"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3947675afbccc191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23609791" name="name2764675afbccca3ea"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1898675afbccca3e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7794490" name="name4943675afbccd382c"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9190675afbccd382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99792080" name="name2626675afbccdace4"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7957675afbccdace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0214209" name="name5643675afbcce1ed2"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2364675afbcce1ec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55694051" name="name3029675afbcce99e0"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4214675afbcce99d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5360895" name="name2065675afbccf0acb"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2874675afbccf0ac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5336675afbccf34f8"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1207151" name="name9079675afbcd063f7"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8127675afbcd063f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35984424" name="name2031675afbcd1050e"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5459675afbcd10509"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55968887" name="name3115675afbcd1ce82"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2372675afbcd1ce7e"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81722" name="name4029675afbcd232e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67675afbcd232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Refer to </w:t>
            </w:r>
            <w:hyperlink r:id="rId2603675afbcd23e0a"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3116421" name="name2889675afbcd2db2c"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2441675afbcd2db2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5677911" name="name2586675afbcd35d17"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6366675afbcd35d1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508589" name="name2562675afbcd3cab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25675afbcd3ca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Refer to </w:t>
            </w:r>
            <w:hyperlink r:id="rId7287675afbcd3d3f5"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7819005" name="name9356675afbcd4c858"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9524675afbcd4c85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6091855" name="name1851675afbcd54adf"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1834675afbcd54ad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94050804" name="name5671675afbcd62d7b"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6211675afbcd62d77"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effectExtent b="0" l="0" r="0" t="0"/>
                  <wp:docPr id="36120808" name="name9008675afbcd75db8"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1040675afbcd75db4"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AdBlue® tank are:</w:t>
            </w:r>
          </w:p>
          <w:p>
            <w:pPr>
              <w:numPr>
                <w:ilvl w:val="0"/>
                <w:numId w:val="20702"/>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20702"/>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60823063" name="name9984675afbcd81ffc"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6203675afbcd81ff8"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53328268" name="name5799675afbcd8e588"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2055675afbcd8e582"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98678594" name="name5401675afbcd99f97"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9588675afbcd99f93"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23177324" name="name6017675afbcda0cc3"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6802675afbcda0cbe"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bookmarkStart w:id="60112495" w:name="__mcenew"/>
            <w:bookmarkEnd w:id="60112495"/>
            <w:r>
              <w:rPr>
                <w:position w:val="-230"/>
              </w:rPr>
              <w:drawing>
                <wp:inline distT="0" distB="0" distL="0" distR="0">
                  <wp:extent cx="2232000" cy="1504800"/>
                  <wp:effectExtent b="0" l="0" r="0" t="0"/>
                  <wp:docPr id="88761777" name="name1269675afbcdad8f0"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5565675afbcdad8ec"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94336896" name="name3628675afbcdb7841"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2919675afbcdb783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2985132" name="name8432675afbcdc24e1"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2468675afbcdc24d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98038040" name="name6746675afbcdca08c"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7275675afbcdca08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4911900" name="name8045675afbcdd2a46"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3826675afbcdd2a4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767032" name="name9137675afbcdde150"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7240675afbcdde14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802076" name="name1645675afbcde41e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66675afbcde41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Refer to </w:t>
            </w:r>
            <w:hyperlink r:id="rId1191675afbcde4b80"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0862731" name="name6386675afbcdee952"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1338675afbcdee94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2542272" name="name4840675afbce0a0a4"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3658675afbce0a09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8081895" name="name4227675afbce126cd"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2568675afbce126c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3398511" name="name1787675afbce1b2e1"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4583675afbce1b2d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Alignment w:val="center"/>
            </w:pPr>
            <w:r>
              <w:rPr>
                <w:color w:val="00274C"/>
                <w:position w:val="-2"/>
                <w:sz w:val="20"/>
                <w:szCs w:val="20"/>
                <w:u w:val="none"/>
              </w:rPr>
              <w:t xml:space="preserve">M4 - metal gasket (it must be replaced every time it is disassembled).</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11074037" name="name5210675afbce236e6"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6261675afbce236e2"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72699505" name="name8784675afbce302f5"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5074675afbce302f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29862911" name="name3204675afbce3ae08"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7216675afbce3ae03"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A2</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A4</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24860298" name="name3825675afbce509b3"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5353675afbce509a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effectExtent b="0" l="0" r="0" t="0"/>
                  <wp:docPr id="36162805" name="name1723675afbce57d68"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2851675afbce57d63"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effectExtent b="0" l="0" r="0" t="0"/>
                  <wp:docPr id="49155680" name="name4409675afbce5faca"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9289675afbce5fac5"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effectExtent b="0" l="0" r="0" t="0"/>
                  <wp:docPr id="66987150" name="name5869675afbce6920e"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7733675afbce6920a"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effectExtent b="0" l="0" r="0" t="0"/>
                  <wp:docPr id="79944537" name="name9847675afbce6f858"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1627675afbce6f854"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76407954" name="name7315675afbce793f3"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4715675afbce793ef"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4271820" name="name2007675afbce876f5"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5313675afbce876f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29224187" name="name6305675afbce91860"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6298675afbce9185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9401550" name="name7956675afbce9d1c1"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2385675afbce9d1b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1900334" name="name3523675afbcea9037"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4434675afbcea903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98023988" name="name3873675afbceb6dd3"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8337675afbceb6dce"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20703"/>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1319675afbceb8948"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20703"/>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31271558" name="name1228675afbcec582d"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4549675afbcec58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95210898" name="name6303675afbcecc42b"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3603675afbcecc4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89469183" name="name8417675afbced7344"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6727675afbced73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946350" name="name4262675afbceddff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22675afbceddf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Refer to </w:t>
            </w:r>
            <w:hyperlink r:id="rId4597675afbcede9d8"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9076700" name="name4184675afbcee6688"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4039675afbcee668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8997436" name="name7078675afbceef345"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2381675afbceef34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28839996" name="name3899675afbcf01a94"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4091675afbcf01a8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46661216" name="name9721675afbcf0b927"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4872675afbcf0b92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20310050" name="name6576675afbcf1423f"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4009675afbcf1423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9278675afbcf16df1"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8600675afbcf17780"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20699"/>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20699"/>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20699"/>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20699"/>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20699"/>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20699"/>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20699"/>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20704"/>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20704"/>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20704"/>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20704"/>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20704"/>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1342483" name="name6986675afbcf2308f"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2554675afbcf2308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50310063" name="name8651675afbcf2d1ee"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1150675afbcf2d1e8"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261163" name="name9802675afbcf36c9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34675afbcf36c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4740675afbcf3814e"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46739349" name="name5037675afbcf42aab"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9159675afbcf42aa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20705"/>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20705"/>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53275543" name="name2067675afbcf4aa23"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5859675afbcf4aa1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20706"/>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20706"/>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20706"/>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535239" name="name1165675afbcf557de"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8595675afbcf557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20707"/>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28909871" name="name3540675afbcf62ceb"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5289675afbcf62ce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20708"/>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6875006" name="name5915675afbcf69dc6"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1608675afbcf69dc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644633" name="name4107675afbcf73f1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94675afbcf73f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effectExtent b="0" l="0" r="0" t="0"/>
                  <wp:docPr id="50665175" name="name7345675afbcf80951"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5128675afbcf8094c"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20709"/>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20710"/>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20710"/>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20710"/>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20710"/>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20710"/>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17895175" name="name8706675afbcf903d5"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1813675afbcf903d0"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20699"/>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59342596" name="name4258675afbcfabda0"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4999675afbcfabd9b"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69F42D" w14:textId="77777777" w:rsidR="00270DB5" w:rsidRDefault="00270DB5" w:rsidP="001F6AC5">
      <w:r>
        <w:separator/>
      </w:r>
    </w:p>
  </w:endnote>
  <w:endnote w:type="continuationSeparator" w:id="0">
    <w:p w14:paraId="6B38F689" w14:textId="77777777" w:rsidR="00270DB5" w:rsidRDefault="00270DB5"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84"/>
      <w:gridCol w:w="5284"/>
      <w:gridCol w:w="5639"/>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6"/>
      <w:gridCol w:w="5084"/>
      <w:gridCol w:w="889"/>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9"/>
      <w:gridCol w:w="9176"/>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3"/>
      <w:gridCol w:w="9035"/>
      <w:gridCol w:w="889"/>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90357A" w14:textId="77777777" w:rsidR="00270DB5" w:rsidRDefault="00270DB5" w:rsidP="001F6AC5">
      <w:r>
        <w:separator/>
      </w:r>
    </w:p>
  </w:footnote>
  <w:footnote w:type="continuationSeparator" w:id="0">
    <w:p w14:paraId="020E417D" w14:textId="77777777" w:rsidR="00270DB5" w:rsidRDefault="00270DB5"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0ACA26B7">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7F389542">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15227473"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747252ED"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E03F42">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2ACD5CED">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5BCADBC">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4548C273" w14:textId="39AFDAF5"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E03F42">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1C7A2A67"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20710">
    <w:multiLevelType w:val="hybridMultilevel"/>
    <w:lvl w:ilvl="0" w:tplc="94276258">
      <w:start w:val="1"/>
      <w:numFmt w:val="decimal"/>
      <w:lvlText w:val="%1."/>
      <w:lvlJc w:val="left"/>
      <w:pPr>
        <w:ind w:left="720" w:hanging="360"/>
      </w:pPr>
    </w:lvl>
    <w:lvl w:ilvl="1" w:tplc="94276258" w:tentative="1">
      <w:start w:val="1"/>
      <w:numFmt w:val="lowerLetter"/>
      <w:lvlText w:val="%2."/>
      <w:lvlJc w:val="left"/>
      <w:pPr>
        <w:ind w:left="1440" w:hanging="360"/>
      </w:pPr>
    </w:lvl>
    <w:lvl w:ilvl="2" w:tplc="94276258" w:tentative="1">
      <w:start w:val="1"/>
      <w:numFmt w:val="lowerRoman"/>
      <w:lvlText w:val="%3."/>
      <w:lvlJc w:val="right"/>
      <w:pPr>
        <w:ind w:left="2160" w:hanging="180"/>
      </w:pPr>
    </w:lvl>
    <w:lvl w:ilvl="3" w:tplc="94276258" w:tentative="1">
      <w:start w:val="1"/>
      <w:numFmt w:val="decimal"/>
      <w:lvlText w:val="%4."/>
      <w:lvlJc w:val="left"/>
      <w:pPr>
        <w:ind w:left="2880" w:hanging="360"/>
      </w:pPr>
    </w:lvl>
    <w:lvl w:ilvl="4" w:tplc="94276258" w:tentative="1">
      <w:start w:val="1"/>
      <w:numFmt w:val="lowerLetter"/>
      <w:lvlText w:val="%5."/>
      <w:lvlJc w:val="left"/>
      <w:pPr>
        <w:ind w:left="3600" w:hanging="360"/>
      </w:pPr>
    </w:lvl>
    <w:lvl w:ilvl="5" w:tplc="94276258" w:tentative="1">
      <w:start w:val="1"/>
      <w:numFmt w:val="lowerRoman"/>
      <w:lvlText w:val="%6."/>
      <w:lvlJc w:val="right"/>
      <w:pPr>
        <w:ind w:left="4320" w:hanging="180"/>
      </w:pPr>
    </w:lvl>
    <w:lvl w:ilvl="6" w:tplc="94276258" w:tentative="1">
      <w:start w:val="1"/>
      <w:numFmt w:val="decimal"/>
      <w:lvlText w:val="%7."/>
      <w:lvlJc w:val="left"/>
      <w:pPr>
        <w:ind w:left="5040" w:hanging="360"/>
      </w:pPr>
    </w:lvl>
    <w:lvl w:ilvl="7" w:tplc="94276258" w:tentative="1">
      <w:start w:val="1"/>
      <w:numFmt w:val="lowerLetter"/>
      <w:lvlText w:val="%8."/>
      <w:lvlJc w:val="left"/>
      <w:pPr>
        <w:ind w:left="5760" w:hanging="360"/>
      </w:pPr>
    </w:lvl>
    <w:lvl w:ilvl="8" w:tplc="94276258" w:tentative="1">
      <w:start w:val="1"/>
      <w:numFmt w:val="lowerRoman"/>
      <w:lvlText w:val="%9."/>
      <w:lvlJc w:val="right"/>
      <w:pPr>
        <w:ind w:left="6480" w:hanging="180"/>
      </w:pPr>
    </w:lvl>
  </w:abstractNum>
  <w:abstractNum w:abstractNumId="20709">
    <w:multiLevelType w:val="hybridMultilevel"/>
    <w:lvl w:ilvl="0" w:tplc="65673490">
      <w:start w:val="1"/>
      <w:numFmt w:val="decimal"/>
      <w:lvlText w:val="%1."/>
      <w:lvlJc w:val="left"/>
      <w:pPr>
        <w:ind w:left="720" w:hanging="360"/>
      </w:pPr>
    </w:lvl>
    <w:lvl w:ilvl="1" w:tplc="65673490" w:tentative="1">
      <w:start w:val="1"/>
      <w:numFmt w:val="lowerLetter"/>
      <w:lvlText w:val="%2."/>
      <w:lvlJc w:val="left"/>
      <w:pPr>
        <w:ind w:left="1440" w:hanging="360"/>
      </w:pPr>
    </w:lvl>
    <w:lvl w:ilvl="2" w:tplc="65673490" w:tentative="1">
      <w:start w:val="1"/>
      <w:numFmt w:val="lowerRoman"/>
      <w:lvlText w:val="%3."/>
      <w:lvlJc w:val="right"/>
      <w:pPr>
        <w:ind w:left="2160" w:hanging="180"/>
      </w:pPr>
    </w:lvl>
    <w:lvl w:ilvl="3" w:tplc="65673490" w:tentative="1">
      <w:start w:val="1"/>
      <w:numFmt w:val="decimal"/>
      <w:lvlText w:val="%4."/>
      <w:lvlJc w:val="left"/>
      <w:pPr>
        <w:ind w:left="2880" w:hanging="360"/>
      </w:pPr>
    </w:lvl>
    <w:lvl w:ilvl="4" w:tplc="65673490" w:tentative="1">
      <w:start w:val="1"/>
      <w:numFmt w:val="lowerLetter"/>
      <w:lvlText w:val="%5."/>
      <w:lvlJc w:val="left"/>
      <w:pPr>
        <w:ind w:left="3600" w:hanging="360"/>
      </w:pPr>
    </w:lvl>
    <w:lvl w:ilvl="5" w:tplc="65673490" w:tentative="1">
      <w:start w:val="1"/>
      <w:numFmt w:val="lowerRoman"/>
      <w:lvlText w:val="%6."/>
      <w:lvlJc w:val="right"/>
      <w:pPr>
        <w:ind w:left="4320" w:hanging="180"/>
      </w:pPr>
    </w:lvl>
    <w:lvl w:ilvl="6" w:tplc="65673490" w:tentative="1">
      <w:start w:val="1"/>
      <w:numFmt w:val="decimal"/>
      <w:lvlText w:val="%7."/>
      <w:lvlJc w:val="left"/>
      <w:pPr>
        <w:ind w:left="5040" w:hanging="360"/>
      </w:pPr>
    </w:lvl>
    <w:lvl w:ilvl="7" w:tplc="65673490" w:tentative="1">
      <w:start w:val="1"/>
      <w:numFmt w:val="lowerLetter"/>
      <w:lvlText w:val="%8."/>
      <w:lvlJc w:val="left"/>
      <w:pPr>
        <w:ind w:left="5760" w:hanging="360"/>
      </w:pPr>
    </w:lvl>
    <w:lvl w:ilvl="8" w:tplc="65673490" w:tentative="1">
      <w:start w:val="1"/>
      <w:numFmt w:val="lowerRoman"/>
      <w:lvlText w:val="%9."/>
      <w:lvlJc w:val="right"/>
      <w:pPr>
        <w:ind w:left="6480" w:hanging="180"/>
      </w:pPr>
    </w:lvl>
  </w:abstractNum>
  <w:abstractNum w:abstractNumId="20708">
    <w:multiLevelType w:val="hybridMultilevel"/>
    <w:lvl w:ilvl="0" w:tplc="37226966">
      <w:start w:val="1"/>
      <w:numFmt w:val="decimal"/>
      <w:lvlText w:val="%1."/>
      <w:lvlJc w:val="left"/>
      <w:pPr>
        <w:ind w:left="720" w:hanging="360"/>
      </w:pPr>
    </w:lvl>
    <w:lvl w:ilvl="1" w:tplc="37226966" w:tentative="1">
      <w:start w:val="1"/>
      <w:numFmt w:val="lowerLetter"/>
      <w:lvlText w:val="%2."/>
      <w:lvlJc w:val="left"/>
      <w:pPr>
        <w:ind w:left="1440" w:hanging="360"/>
      </w:pPr>
    </w:lvl>
    <w:lvl w:ilvl="2" w:tplc="37226966" w:tentative="1">
      <w:start w:val="1"/>
      <w:numFmt w:val="lowerRoman"/>
      <w:lvlText w:val="%3."/>
      <w:lvlJc w:val="right"/>
      <w:pPr>
        <w:ind w:left="2160" w:hanging="180"/>
      </w:pPr>
    </w:lvl>
    <w:lvl w:ilvl="3" w:tplc="37226966" w:tentative="1">
      <w:start w:val="1"/>
      <w:numFmt w:val="decimal"/>
      <w:lvlText w:val="%4."/>
      <w:lvlJc w:val="left"/>
      <w:pPr>
        <w:ind w:left="2880" w:hanging="360"/>
      </w:pPr>
    </w:lvl>
    <w:lvl w:ilvl="4" w:tplc="37226966" w:tentative="1">
      <w:start w:val="1"/>
      <w:numFmt w:val="lowerLetter"/>
      <w:lvlText w:val="%5."/>
      <w:lvlJc w:val="left"/>
      <w:pPr>
        <w:ind w:left="3600" w:hanging="360"/>
      </w:pPr>
    </w:lvl>
    <w:lvl w:ilvl="5" w:tplc="37226966" w:tentative="1">
      <w:start w:val="1"/>
      <w:numFmt w:val="lowerRoman"/>
      <w:lvlText w:val="%6."/>
      <w:lvlJc w:val="right"/>
      <w:pPr>
        <w:ind w:left="4320" w:hanging="180"/>
      </w:pPr>
    </w:lvl>
    <w:lvl w:ilvl="6" w:tplc="37226966" w:tentative="1">
      <w:start w:val="1"/>
      <w:numFmt w:val="decimal"/>
      <w:lvlText w:val="%7."/>
      <w:lvlJc w:val="left"/>
      <w:pPr>
        <w:ind w:left="5040" w:hanging="360"/>
      </w:pPr>
    </w:lvl>
    <w:lvl w:ilvl="7" w:tplc="37226966" w:tentative="1">
      <w:start w:val="1"/>
      <w:numFmt w:val="lowerLetter"/>
      <w:lvlText w:val="%8."/>
      <w:lvlJc w:val="left"/>
      <w:pPr>
        <w:ind w:left="5760" w:hanging="360"/>
      </w:pPr>
    </w:lvl>
    <w:lvl w:ilvl="8" w:tplc="37226966" w:tentative="1">
      <w:start w:val="1"/>
      <w:numFmt w:val="lowerRoman"/>
      <w:lvlText w:val="%9."/>
      <w:lvlJc w:val="right"/>
      <w:pPr>
        <w:ind w:left="6480" w:hanging="180"/>
      </w:pPr>
    </w:lvl>
  </w:abstractNum>
  <w:abstractNum w:abstractNumId="20707">
    <w:multiLevelType w:val="hybridMultilevel"/>
    <w:lvl w:ilvl="0" w:tplc="94733023">
      <w:start w:val="1"/>
      <w:numFmt w:val="decimal"/>
      <w:lvlText w:val="%1."/>
      <w:lvlJc w:val="left"/>
      <w:pPr>
        <w:ind w:left="720" w:hanging="360"/>
      </w:pPr>
    </w:lvl>
    <w:lvl w:ilvl="1" w:tplc="94733023" w:tentative="1">
      <w:start w:val="1"/>
      <w:numFmt w:val="lowerLetter"/>
      <w:lvlText w:val="%2."/>
      <w:lvlJc w:val="left"/>
      <w:pPr>
        <w:ind w:left="1440" w:hanging="360"/>
      </w:pPr>
    </w:lvl>
    <w:lvl w:ilvl="2" w:tplc="94733023" w:tentative="1">
      <w:start w:val="1"/>
      <w:numFmt w:val="lowerRoman"/>
      <w:lvlText w:val="%3."/>
      <w:lvlJc w:val="right"/>
      <w:pPr>
        <w:ind w:left="2160" w:hanging="180"/>
      </w:pPr>
    </w:lvl>
    <w:lvl w:ilvl="3" w:tplc="94733023" w:tentative="1">
      <w:start w:val="1"/>
      <w:numFmt w:val="decimal"/>
      <w:lvlText w:val="%4."/>
      <w:lvlJc w:val="left"/>
      <w:pPr>
        <w:ind w:left="2880" w:hanging="360"/>
      </w:pPr>
    </w:lvl>
    <w:lvl w:ilvl="4" w:tplc="94733023" w:tentative="1">
      <w:start w:val="1"/>
      <w:numFmt w:val="lowerLetter"/>
      <w:lvlText w:val="%5."/>
      <w:lvlJc w:val="left"/>
      <w:pPr>
        <w:ind w:left="3600" w:hanging="360"/>
      </w:pPr>
    </w:lvl>
    <w:lvl w:ilvl="5" w:tplc="94733023" w:tentative="1">
      <w:start w:val="1"/>
      <w:numFmt w:val="lowerRoman"/>
      <w:lvlText w:val="%6."/>
      <w:lvlJc w:val="right"/>
      <w:pPr>
        <w:ind w:left="4320" w:hanging="180"/>
      </w:pPr>
    </w:lvl>
    <w:lvl w:ilvl="6" w:tplc="94733023" w:tentative="1">
      <w:start w:val="1"/>
      <w:numFmt w:val="decimal"/>
      <w:lvlText w:val="%7."/>
      <w:lvlJc w:val="left"/>
      <w:pPr>
        <w:ind w:left="5040" w:hanging="360"/>
      </w:pPr>
    </w:lvl>
    <w:lvl w:ilvl="7" w:tplc="94733023" w:tentative="1">
      <w:start w:val="1"/>
      <w:numFmt w:val="lowerLetter"/>
      <w:lvlText w:val="%8."/>
      <w:lvlJc w:val="left"/>
      <w:pPr>
        <w:ind w:left="5760" w:hanging="360"/>
      </w:pPr>
    </w:lvl>
    <w:lvl w:ilvl="8" w:tplc="94733023" w:tentative="1">
      <w:start w:val="1"/>
      <w:numFmt w:val="lowerRoman"/>
      <w:lvlText w:val="%9."/>
      <w:lvlJc w:val="right"/>
      <w:pPr>
        <w:ind w:left="6480" w:hanging="180"/>
      </w:pPr>
    </w:lvl>
  </w:abstractNum>
  <w:abstractNum w:abstractNumId="20706">
    <w:multiLevelType w:val="hybridMultilevel"/>
    <w:lvl w:ilvl="0" w:tplc="84216520">
      <w:start w:val="1"/>
      <w:numFmt w:val="decimal"/>
      <w:lvlText w:val="%1."/>
      <w:lvlJc w:val="left"/>
      <w:pPr>
        <w:ind w:left="720" w:hanging="360"/>
      </w:pPr>
    </w:lvl>
    <w:lvl w:ilvl="1" w:tplc="84216520" w:tentative="1">
      <w:start w:val="1"/>
      <w:numFmt w:val="lowerLetter"/>
      <w:lvlText w:val="%2."/>
      <w:lvlJc w:val="left"/>
      <w:pPr>
        <w:ind w:left="1440" w:hanging="360"/>
      </w:pPr>
    </w:lvl>
    <w:lvl w:ilvl="2" w:tplc="84216520" w:tentative="1">
      <w:start w:val="1"/>
      <w:numFmt w:val="lowerRoman"/>
      <w:lvlText w:val="%3."/>
      <w:lvlJc w:val="right"/>
      <w:pPr>
        <w:ind w:left="2160" w:hanging="180"/>
      </w:pPr>
    </w:lvl>
    <w:lvl w:ilvl="3" w:tplc="84216520" w:tentative="1">
      <w:start w:val="1"/>
      <w:numFmt w:val="decimal"/>
      <w:lvlText w:val="%4."/>
      <w:lvlJc w:val="left"/>
      <w:pPr>
        <w:ind w:left="2880" w:hanging="360"/>
      </w:pPr>
    </w:lvl>
    <w:lvl w:ilvl="4" w:tplc="84216520" w:tentative="1">
      <w:start w:val="1"/>
      <w:numFmt w:val="lowerLetter"/>
      <w:lvlText w:val="%5."/>
      <w:lvlJc w:val="left"/>
      <w:pPr>
        <w:ind w:left="3600" w:hanging="360"/>
      </w:pPr>
    </w:lvl>
    <w:lvl w:ilvl="5" w:tplc="84216520" w:tentative="1">
      <w:start w:val="1"/>
      <w:numFmt w:val="lowerRoman"/>
      <w:lvlText w:val="%6."/>
      <w:lvlJc w:val="right"/>
      <w:pPr>
        <w:ind w:left="4320" w:hanging="180"/>
      </w:pPr>
    </w:lvl>
    <w:lvl w:ilvl="6" w:tplc="84216520" w:tentative="1">
      <w:start w:val="1"/>
      <w:numFmt w:val="decimal"/>
      <w:lvlText w:val="%7."/>
      <w:lvlJc w:val="left"/>
      <w:pPr>
        <w:ind w:left="5040" w:hanging="360"/>
      </w:pPr>
    </w:lvl>
    <w:lvl w:ilvl="7" w:tplc="84216520" w:tentative="1">
      <w:start w:val="1"/>
      <w:numFmt w:val="lowerLetter"/>
      <w:lvlText w:val="%8."/>
      <w:lvlJc w:val="left"/>
      <w:pPr>
        <w:ind w:left="5760" w:hanging="360"/>
      </w:pPr>
    </w:lvl>
    <w:lvl w:ilvl="8" w:tplc="84216520" w:tentative="1">
      <w:start w:val="1"/>
      <w:numFmt w:val="lowerRoman"/>
      <w:lvlText w:val="%9."/>
      <w:lvlJc w:val="right"/>
      <w:pPr>
        <w:ind w:left="6480" w:hanging="180"/>
      </w:pPr>
    </w:lvl>
  </w:abstractNum>
  <w:abstractNum w:abstractNumId="20705">
    <w:multiLevelType w:val="hybridMultilevel"/>
    <w:lvl w:ilvl="0" w:tplc="78123027">
      <w:start w:val="1"/>
      <w:numFmt w:val="decimal"/>
      <w:lvlText w:val="%1."/>
      <w:lvlJc w:val="left"/>
      <w:pPr>
        <w:ind w:left="720" w:hanging="360"/>
      </w:pPr>
    </w:lvl>
    <w:lvl w:ilvl="1" w:tplc="78123027" w:tentative="1">
      <w:start w:val="1"/>
      <w:numFmt w:val="lowerLetter"/>
      <w:lvlText w:val="%2."/>
      <w:lvlJc w:val="left"/>
      <w:pPr>
        <w:ind w:left="1440" w:hanging="360"/>
      </w:pPr>
    </w:lvl>
    <w:lvl w:ilvl="2" w:tplc="78123027" w:tentative="1">
      <w:start w:val="1"/>
      <w:numFmt w:val="lowerRoman"/>
      <w:lvlText w:val="%3."/>
      <w:lvlJc w:val="right"/>
      <w:pPr>
        <w:ind w:left="2160" w:hanging="180"/>
      </w:pPr>
    </w:lvl>
    <w:lvl w:ilvl="3" w:tplc="78123027" w:tentative="1">
      <w:start w:val="1"/>
      <w:numFmt w:val="decimal"/>
      <w:lvlText w:val="%4."/>
      <w:lvlJc w:val="left"/>
      <w:pPr>
        <w:ind w:left="2880" w:hanging="360"/>
      </w:pPr>
    </w:lvl>
    <w:lvl w:ilvl="4" w:tplc="78123027" w:tentative="1">
      <w:start w:val="1"/>
      <w:numFmt w:val="lowerLetter"/>
      <w:lvlText w:val="%5."/>
      <w:lvlJc w:val="left"/>
      <w:pPr>
        <w:ind w:left="3600" w:hanging="360"/>
      </w:pPr>
    </w:lvl>
    <w:lvl w:ilvl="5" w:tplc="78123027" w:tentative="1">
      <w:start w:val="1"/>
      <w:numFmt w:val="lowerRoman"/>
      <w:lvlText w:val="%6."/>
      <w:lvlJc w:val="right"/>
      <w:pPr>
        <w:ind w:left="4320" w:hanging="180"/>
      </w:pPr>
    </w:lvl>
    <w:lvl w:ilvl="6" w:tplc="78123027" w:tentative="1">
      <w:start w:val="1"/>
      <w:numFmt w:val="decimal"/>
      <w:lvlText w:val="%7."/>
      <w:lvlJc w:val="left"/>
      <w:pPr>
        <w:ind w:left="5040" w:hanging="360"/>
      </w:pPr>
    </w:lvl>
    <w:lvl w:ilvl="7" w:tplc="78123027" w:tentative="1">
      <w:start w:val="1"/>
      <w:numFmt w:val="lowerLetter"/>
      <w:lvlText w:val="%8."/>
      <w:lvlJc w:val="left"/>
      <w:pPr>
        <w:ind w:left="5760" w:hanging="360"/>
      </w:pPr>
    </w:lvl>
    <w:lvl w:ilvl="8" w:tplc="78123027" w:tentative="1">
      <w:start w:val="1"/>
      <w:numFmt w:val="lowerRoman"/>
      <w:lvlText w:val="%9."/>
      <w:lvlJc w:val="right"/>
      <w:pPr>
        <w:ind w:left="6480" w:hanging="180"/>
      </w:pPr>
    </w:lvl>
  </w:abstractNum>
  <w:abstractNum w:abstractNumId="20704">
    <w:multiLevelType w:val="hybridMultilevel"/>
    <w:lvl w:ilvl="0" w:tplc="59277259">
      <w:start w:val="1"/>
      <w:numFmt w:val="decimal"/>
      <w:lvlText w:val="%1."/>
      <w:lvlJc w:val="left"/>
      <w:pPr>
        <w:ind w:left="720" w:hanging="360"/>
      </w:pPr>
    </w:lvl>
    <w:lvl w:ilvl="1" w:tplc="59277259" w:tentative="1">
      <w:start w:val="1"/>
      <w:numFmt w:val="lowerLetter"/>
      <w:lvlText w:val="%2."/>
      <w:lvlJc w:val="left"/>
      <w:pPr>
        <w:ind w:left="1440" w:hanging="360"/>
      </w:pPr>
    </w:lvl>
    <w:lvl w:ilvl="2" w:tplc="59277259" w:tentative="1">
      <w:start w:val="1"/>
      <w:numFmt w:val="lowerRoman"/>
      <w:lvlText w:val="%3."/>
      <w:lvlJc w:val="right"/>
      <w:pPr>
        <w:ind w:left="2160" w:hanging="180"/>
      </w:pPr>
    </w:lvl>
    <w:lvl w:ilvl="3" w:tplc="59277259" w:tentative="1">
      <w:start w:val="1"/>
      <w:numFmt w:val="decimal"/>
      <w:lvlText w:val="%4."/>
      <w:lvlJc w:val="left"/>
      <w:pPr>
        <w:ind w:left="2880" w:hanging="360"/>
      </w:pPr>
    </w:lvl>
    <w:lvl w:ilvl="4" w:tplc="59277259" w:tentative="1">
      <w:start w:val="1"/>
      <w:numFmt w:val="lowerLetter"/>
      <w:lvlText w:val="%5."/>
      <w:lvlJc w:val="left"/>
      <w:pPr>
        <w:ind w:left="3600" w:hanging="360"/>
      </w:pPr>
    </w:lvl>
    <w:lvl w:ilvl="5" w:tplc="59277259" w:tentative="1">
      <w:start w:val="1"/>
      <w:numFmt w:val="lowerRoman"/>
      <w:lvlText w:val="%6."/>
      <w:lvlJc w:val="right"/>
      <w:pPr>
        <w:ind w:left="4320" w:hanging="180"/>
      </w:pPr>
    </w:lvl>
    <w:lvl w:ilvl="6" w:tplc="59277259" w:tentative="1">
      <w:start w:val="1"/>
      <w:numFmt w:val="decimal"/>
      <w:lvlText w:val="%7."/>
      <w:lvlJc w:val="left"/>
      <w:pPr>
        <w:ind w:left="5040" w:hanging="360"/>
      </w:pPr>
    </w:lvl>
    <w:lvl w:ilvl="7" w:tplc="59277259" w:tentative="1">
      <w:start w:val="1"/>
      <w:numFmt w:val="lowerLetter"/>
      <w:lvlText w:val="%8."/>
      <w:lvlJc w:val="left"/>
      <w:pPr>
        <w:ind w:left="5760" w:hanging="360"/>
      </w:pPr>
    </w:lvl>
    <w:lvl w:ilvl="8" w:tplc="59277259" w:tentative="1">
      <w:start w:val="1"/>
      <w:numFmt w:val="lowerRoman"/>
      <w:lvlText w:val="%9."/>
      <w:lvlJc w:val="right"/>
      <w:pPr>
        <w:ind w:left="6480" w:hanging="180"/>
      </w:pPr>
    </w:lvl>
  </w:abstractNum>
  <w:abstractNum w:abstractNumId="20703">
    <w:multiLevelType w:val="hybridMultilevel"/>
    <w:lvl w:ilvl="0" w:tplc="73661773">
      <w:start w:val="1"/>
      <w:numFmt w:val="decimal"/>
      <w:lvlText w:val="%1."/>
      <w:lvlJc w:val="left"/>
      <w:pPr>
        <w:ind w:left="720" w:hanging="360"/>
      </w:pPr>
    </w:lvl>
    <w:lvl w:ilvl="1" w:tplc="73661773" w:tentative="1">
      <w:start w:val="1"/>
      <w:numFmt w:val="lowerLetter"/>
      <w:lvlText w:val="%2."/>
      <w:lvlJc w:val="left"/>
      <w:pPr>
        <w:ind w:left="1440" w:hanging="360"/>
      </w:pPr>
    </w:lvl>
    <w:lvl w:ilvl="2" w:tplc="73661773" w:tentative="1">
      <w:start w:val="1"/>
      <w:numFmt w:val="lowerRoman"/>
      <w:lvlText w:val="%3."/>
      <w:lvlJc w:val="right"/>
      <w:pPr>
        <w:ind w:left="2160" w:hanging="180"/>
      </w:pPr>
    </w:lvl>
    <w:lvl w:ilvl="3" w:tplc="73661773" w:tentative="1">
      <w:start w:val="1"/>
      <w:numFmt w:val="decimal"/>
      <w:lvlText w:val="%4."/>
      <w:lvlJc w:val="left"/>
      <w:pPr>
        <w:ind w:left="2880" w:hanging="360"/>
      </w:pPr>
    </w:lvl>
    <w:lvl w:ilvl="4" w:tplc="73661773" w:tentative="1">
      <w:start w:val="1"/>
      <w:numFmt w:val="lowerLetter"/>
      <w:lvlText w:val="%5."/>
      <w:lvlJc w:val="left"/>
      <w:pPr>
        <w:ind w:left="3600" w:hanging="360"/>
      </w:pPr>
    </w:lvl>
    <w:lvl w:ilvl="5" w:tplc="73661773" w:tentative="1">
      <w:start w:val="1"/>
      <w:numFmt w:val="lowerRoman"/>
      <w:lvlText w:val="%6."/>
      <w:lvlJc w:val="right"/>
      <w:pPr>
        <w:ind w:left="4320" w:hanging="180"/>
      </w:pPr>
    </w:lvl>
    <w:lvl w:ilvl="6" w:tplc="73661773" w:tentative="1">
      <w:start w:val="1"/>
      <w:numFmt w:val="decimal"/>
      <w:lvlText w:val="%7."/>
      <w:lvlJc w:val="left"/>
      <w:pPr>
        <w:ind w:left="5040" w:hanging="360"/>
      </w:pPr>
    </w:lvl>
    <w:lvl w:ilvl="7" w:tplc="73661773" w:tentative="1">
      <w:start w:val="1"/>
      <w:numFmt w:val="lowerLetter"/>
      <w:lvlText w:val="%8."/>
      <w:lvlJc w:val="left"/>
      <w:pPr>
        <w:ind w:left="5760" w:hanging="360"/>
      </w:pPr>
    </w:lvl>
    <w:lvl w:ilvl="8" w:tplc="73661773" w:tentative="1">
      <w:start w:val="1"/>
      <w:numFmt w:val="lowerRoman"/>
      <w:lvlText w:val="%9."/>
      <w:lvlJc w:val="right"/>
      <w:pPr>
        <w:ind w:left="6480" w:hanging="180"/>
      </w:pPr>
    </w:lvl>
  </w:abstractNum>
  <w:abstractNum w:abstractNumId="20702">
    <w:multiLevelType w:val="hybridMultilevel"/>
    <w:lvl w:ilvl="0" w:tplc="22288075">
      <w:start w:val="1"/>
      <w:numFmt w:val="decimal"/>
      <w:lvlText w:val="%1."/>
      <w:lvlJc w:val="left"/>
      <w:pPr>
        <w:ind w:left="720" w:hanging="360"/>
      </w:pPr>
    </w:lvl>
    <w:lvl w:ilvl="1" w:tplc="22288075" w:tentative="1">
      <w:start w:val="1"/>
      <w:numFmt w:val="lowerLetter"/>
      <w:lvlText w:val="%2."/>
      <w:lvlJc w:val="left"/>
      <w:pPr>
        <w:ind w:left="1440" w:hanging="360"/>
      </w:pPr>
    </w:lvl>
    <w:lvl w:ilvl="2" w:tplc="22288075" w:tentative="1">
      <w:start w:val="1"/>
      <w:numFmt w:val="lowerRoman"/>
      <w:lvlText w:val="%3."/>
      <w:lvlJc w:val="right"/>
      <w:pPr>
        <w:ind w:left="2160" w:hanging="180"/>
      </w:pPr>
    </w:lvl>
    <w:lvl w:ilvl="3" w:tplc="22288075" w:tentative="1">
      <w:start w:val="1"/>
      <w:numFmt w:val="decimal"/>
      <w:lvlText w:val="%4."/>
      <w:lvlJc w:val="left"/>
      <w:pPr>
        <w:ind w:left="2880" w:hanging="360"/>
      </w:pPr>
    </w:lvl>
    <w:lvl w:ilvl="4" w:tplc="22288075" w:tentative="1">
      <w:start w:val="1"/>
      <w:numFmt w:val="lowerLetter"/>
      <w:lvlText w:val="%5."/>
      <w:lvlJc w:val="left"/>
      <w:pPr>
        <w:ind w:left="3600" w:hanging="360"/>
      </w:pPr>
    </w:lvl>
    <w:lvl w:ilvl="5" w:tplc="22288075" w:tentative="1">
      <w:start w:val="1"/>
      <w:numFmt w:val="lowerRoman"/>
      <w:lvlText w:val="%6."/>
      <w:lvlJc w:val="right"/>
      <w:pPr>
        <w:ind w:left="4320" w:hanging="180"/>
      </w:pPr>
    </w:lvl>
    <w:lvl w:ilvl="6" w:tplc="22288075" w:tentative="1">
      <w:start w:val="1"/>
      <w:numFmt w:val="decimal"/>
      <w:lvlText w:val="%7."/>
      <w:lvlJc w:val="left"/>
      <w:pPr>
        <w:ind w:left="5040" w:hanging="360"/>
      </w:pPr>
    </w:lvl>
    <w:lvl w:ilvl="7" w:tplc="22288075" w:tentative="1">
      <w:start w:val="1"/>
      <w:numFmt w:val="lowerLetter"/>
      <w:lvlText w:val="%8."/>
      <w:lvlJc w:val="left"/>
      <w:pPr>
        <w:ind w:left="5760" w:hanging="360"/>
      </w:pPr>
    </w:lvl>
    <w:lvl w:ilvl="8" w:tplc="22288075" w:tentative="1">
      <w:start w:val="1"/>
      <w:numFmt w:val="lowerRoman"/>
      <w:lvlText w:val="%9."/>
      <w:lvlJc w:val="right"/>
      <w:pPr>
        <w:ind w:left="6480" w:hanging="180"/>
      </w:pPr>
    </w:lvl>
  </w:abstractNum>
  <w:abstractNum w:abstractNumId="20701">
    <w:multiLevelType w:val="hybridMultilevel"/>
    <w:lvl w:ilvl="0" w:tplc="80535344">
      <w:start w:val="1"/>
      <w:numFmt w:val="decimal"/>
      <w:lvlText w:val="%1."/>
      <w:lvlJc w:val="left"/>
      <w:pPr>
        <w:ind w:left="720" w:hanging="360"/>
      </w:pPr>
    </w:lvl>
    <w:lvl w:ilvl="1" w:tplc="80535344" w:tentative="1">
      <w:start w:val="1"/>
      <w:numFmt w:val="lowerLetter"/>
      <w:lvlText w:val="%2."/>
      <w:lvlJc w:val="left"/>
      <w:pPr>
        <w:ind w:left="1440" w:hanging="360"/>
      </w:pPr>
    </w:lvl>
    <w:lvl w:ilvl="2" w:tplc="80535344" w:tentative="1">
      <w:start w:val="1"/>
      <w:numFmt w:val="lowerRoman"/>
      <w:lvlText w:val="%3."/>
      <w:lvlJc w:val="right"/>
      <w:pPr>
        <w:ind w:left="2160" w:hanging="180"/>
      </w:pPr>
    </w:lvl>
    <w:lvl w:ilvl="3" w:tplc="80535344" w:tentative="1">
      <w:start w:val="1"/>
      <w:numFmt w:val="decimal"/>
      <w:lvlText w:val="%4."/>
      <w:lvlJc w:val="left"/>
      <w:pPr>
        <w:ind w:left="2880" w:hanging="360"/>
      </w:pPr>
    </w:lvl>
    <w:lvl w:ilvl="4" w:tplc="80535344" w:tentative="1">
      <w:start w:val="1"/>
      <w:numFmt w:val="lowerLetter"/>
      <w:lvlText w:val="%5."/>
      <w:lvlJc w:val="left"/>
      <w:pPr>
        <w:ind w:left="3600" w:hanging="360"/>
      </w:pPr>
    </w:lvl>
    <w:lvl w:ilvl="5" w:tplc="80535344" w:tentative="1">
      <w:start w:val="1"/>
      <w:numFmt w:val="lowerRoman"/>
      <w:lvlText w:val="%6."/>
      <w:lvlJc w:val="right"/>
      <w:pPr>
        <w:ind w:left="4320" w:hanging="180"/>
      </w:pPr>
    </w:lvl>
    <w:lvl w:ilvl="6" w:tplc="80535344" w:tentative="1">
      <w:start w:val="1"/>
      <w:numFmt w:val="decimal"/>
      <w:lvlText w:val="%7."/>
      <w:lvlJc w:val="left"/>
      <w:pPr>
        <w:ind w:left="5040" w:hanging="360"/>
      </w:pPr>
    </w:lvl>
    <w:lvl w:ilvl="7" w:tplc="80535344" w:tentative="1">
      <w:start w:val="1"/>
      <w:numFmt w:val="lowerLetter"/>
      <w:lvlText w:val="%8."/>
      <w:lvlJc w:val="left"/>
      <w:pPr>
        <w:ind w:left="5760" w:hanging="360"/>
      </w:pPr>
    </w:lvl>
    <w:lvl w:ilvl="8" w:tplc="80535344" w:tentative="1">
      <w:start w:val="1"/>
      <w:numFmt w:val="lowerRoman"/>
      <w:lvlText w:val="%9."/>
      <w:lvlJc w:val="right"/>
      <w:pPr>
        <w:ind w:left="6480" w:hanging="180"/>
      </w:pPr>
    </w:lvl>
  </w:abstractNum>
  <w:abstractNum w:abstractNumId="20700">
    <w:multiLevelType w:val="hybridMultilevel"/>
    <w:lvl w:ilvl="0" w:tplc="12486665">
      <w:start w:val="1"/>
      <w:numFmt w:val="decimal"/>
      <w:lvlText w:val="%1."/>
      <w:lvlJc w:val="left"/>
      <w:pPr>
        <w:ind w:left="720" w:hanging="360"/>
      </w:pPr>
    </w:lvl>
    <w:lvl w:ilvl="1" w:tplc="12486665" w:tentative="1">
      <w:start w:val="1"/>
      <w:numFmt w:val="lowerLetter"/>
      <w:lvlText w:val="%2."/>
      <w:lvlJc w:val="left"/>
      <w:pPr>
        <w:ind w:left="1440" w:hanging="360"/>
      </w:pPr>
    </w:lvl>
    <w:lvl w:ilvl="2" w:tplc="12486665" w:tentative="1">
      <w:start w:val="1"/>
      <w:numFmt w:val="lowerRoman"/>
      <w:lvlText w:val="%3."/>
      <w:lvlJc w:val="right"/>
      <w:pPr>
        <w:ind w:left="2160" w:hanging="180"/>
      </w:pPr>
    </w:lvl>
    <w:lvl w:ilvl="3" w:tplc="12486665" w:tentative="1">
      <w:start w:val="1"/>
      <w:numFmt w:val="decimal"/>
      <w:lvlText w:val="%4."/>
      <w:lvlJc w:val="left"/>
      <w:pPr>
        <w:ind w:left="2880" w:hanging="360"/>
      </w:pPr>
    </w:lvl>
    <w:lvl w:ilvl="4" w:tplc="12486665" w:tentative="1">
      <w:start w:val="1"/>
      <w:numFmt w:val="lowerLetter"/>
      <w:lvlText w:val="%5."/>
      <w:lvlJc w:val="left"/>
      <w:pPr>
        <w:ind w:left="3600" w:hanging="360"/>
      </w:pPr>
    </w:lvl>
    <w:lvl w:ilvl="5" w:tplc="12486665" w:tentative="1">
      <w:start w:val="1"/>
      <w:numFmt w:val="lowerRoman"/>
      <w:lvlText w:val="%6."/>
      <w:lvlJc w:val="right"/>
      <w:pPr>
        <w:ind w:left="4320" w:hanging="180"/>
      </w:pPr>
    </w:lvl>
    <w:lvl w:ilvl="6" w:tplc="12486665" w:tentative="1">
      <w:start w:val="1"/>
      <w:numFmt w:val="decimal"/>
      <w:lvlText w:val="%7."/>
      <w:lvlJc w:val="left"/>
      <w:pPr>
        <w:ind w:left="5040" w:hanging="360"/>
      </w:pPr>
    </w:lvl>
    <w:lvl w:ilvl="7" w:tplc="12486665" w:tentative="1">
      <w:start w:val="1"/>
      <w:numFmt w:val="lowerLetter"/>
      <w:lvlText w:val="%8."/>
      <w:lvlJc w:val="left"/>
      <w:pPr>
        <w:ind w:left="5760" w:hanging="360"/>
      </w:pPr>
    </w:lvl>
    <w:lvl w:ilvl="8" w:tplc="12486665" w:tentative="1">
      <w:start w:val="1"/>
      <w:numFmt w:val="lowerRoman"/>
      <w:lvlText w:val="%9."/>
      <w:lvlJc w:val="right"/>
      <w:pPr>
        <w:ind w:left="6480" w:hanging="180"/>
      </w:pPr>
    </w:lvl>
  </w:abstractNum>
  <w:abstractNum w:abstractNumId="20699">
    <w:multiLevelType w:val="hybridMultilevel"/>
    <w:lvl w:ilvl="0" w:tplc="4820268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20699">
    <w:abstractNumId w:val="20699"/>
  </w:num>
  <w:num w:numId="20700">
    <w:abstractNumId w:val="20700"/>
  </w:num>
  <w:num w:numId="20701">
    <w:abstractNumId w:val="20701"/>
  </w:num>
  <w:num w:numId="20702">
    <w:abstractNumId w:val="20702"/>
  </w:num>
  <w:num w:numId="20703">
    <w:abstractNumId w:val="20703"/>
  </w:num>
  <w:num w:numId="20704">
    <w:abstractNumId w:val="20704"/>
  </w:num>
  <w:num w:numId="20705">
    <w:abstractNumId w:val="20705"/>
  </w:num>
  <w:num w:numId="20706">
    <w:abstractNumId w:val="20706"/>
  </w:num>
  <w:num w:numId="20707">
    <w:abstractNumId w:val="20707"/>
  </w:num>
  <w:num w:numId="20708">
    <w:abstractNumId w:val="20708"/>
  </w:num>
  <w:num w:numId="20709">
    <w:abstractNumId w:val="20709"/>
  </w:num>
  <w:num w:numId="20710">
    <w:abstractNumId w:val="207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5FA1"/>
    <w:rsid w:val="006A1243"/>
    <w:rsid w:val="006B1E45"/>
    <w:rsid w:val="006D432C"/>
    <w:rsid w:val="006E1571"/>
    <w:rsid w:val="006F1130"/>
    <w:rsid w:val="006F730B"/>
    <w:rsid w:val="00721871"/>
    <w:rsid w:val="007714A9"/>
    <w:rsid w:val="007A5F9D"/>
    <w:rsid w:val="007B279A"/>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686227996" Type="http://schemas.openxmlformats.org/officeDocument/2006/relationships/comments" Target="comments.xml"/><Relationship Id="rId619235561" Type="http://schemas.microsoft.com/office/2011/relationships/commentsExtended" Target="commentsExtended.xml"/><Relationship Id="rId85011765" Type="http://schemas.openxmlformats.org/officeDocument/2006/relationships/image" Target="media/imgrId85011765.jpg"/><Relationship Id="rId1980675afbc8ac4ce" Type="http://schemas.openxmlformats.org/officeDocument/2006/relationships/hyperlink" Target="https://iservice.lombardini.it/jsp/Template2/manuale.jsp?id=101&amp;parent=1000" TargetMode="External"/><Relationship Id="rId7901675afbc8b0666" Type="http://schemas.openxmlformats.org/officeDocument/2006/relationships/hyperlink" Target="https://iservice.lombardini.it/jsp/Template2/manuale.jsp?id=195&amp;parent=1000" TargetMode="External"/><Relationship Id="rId9359675afbc96ef4e" Type="http://schemas.openxmlformats.org/officeDocument/2006/relationships/hyperlink" Target="https://iservice.lombardini.it/jsp/Template2/manuale.jsp?id=638&amp;parent=1273" TargetMode="External"/><Relationship Id="rId3254675afbc98a1c5" Type="http://schemas.openxmlformats.org/officeDocument/2006/relationships/hyperlink" Target="https://iservice.lombardini.it/jsp/Template2/manuale.jsp?id=573&amp;parent=1273" TargetMode="External"/><Relationship Id="rId7983675afbc9d4df7" Type="http://schemas.openxmlformats.org/officeDocument/2006/relationships/hyperlink" Target="https://iservice.lombardini.it/jsp/Template2/manuale.jsp?id=573&amp;parent=1273" TargetMode="External"/><Relationship Id="rId3763675afbc9d5929" Type="http://schemas.openxmlformats.org/officeDocument/2006/relationships/hyperlink" Target="https://iservice.lombardini.it/jsp/Template2/manuale.jsp?id=573&amp;parent=1273" TargetMode="External"/><Relationship Id="rId6876675afbca1b9c9" Type="http://schemas.openxmlformats.org/officeDocument/2006/relationships/hyperlink" Target="https://www.youtube.com/embed/rtTjmWlZ1cc?rel=0&amp;showinfo=0" TargetMode="External"/><Relationship Id="rId6721675afbcad3e82" Type="http://schemas.openxmlformats.org/officeDocument/2006/relationships/hyperlink" Target="https://iservice.lombardini.it/jsp/Template2/manuale.jsp?id=637&amp;parent=1273" TargetMode="External"/><Relationship Id="rId5904675afbcc0463f" Type="http://schemas.openxmlformats.org/officeDocument/2006/relationships/hyperlink" Target="https://www.youtube.com/embed/6-0TbYG2EkY?showinfo=0&amp;rel=0" TargetMode="External"/><Relationship Id="rId5336675afbccf34f8" Type="http://schemas.openxmlformats.org/officeDocument/2006/relationships/hyperlink" Target="https://iservice.lombardini.it/jsp/Template2/manuale.jsp?id=619&amp;parent=1273" TargetMode="External"/><Relationship Id="rId2603675afbcd23e0a" Type="http://schemas.openxmlformats.org/officeDocument/2006/relationships/hyperlink" Target="https://iservice.lombardini.it/jsp/Template2/manuale.jsp?id=560&amp;parent=1273" TargetMode="External"/><Relationship Id="rId7287675afbcd3d3f5" Type="http://schemas.openxmlformats.org/officeDocument/2006/relationships/hyperlink" Target="https://iservice.lombardini.it/jsp/Template2/manuale.jsp?id=560&amp;parent=1273" TargetMode="External"/><Relationship Id="rId1191675afbcde4b80" Type="http://schemas.openxmlformats.org/officeDocument/2006/relationships/hyperlink" Target="https://iservice.lombardini.it/jsp/Template2/manuale.jsp?id=560&amp;parent=1273" TargetMode="External"/><Relationship Id="rId1319675afbceb8948" Type="http://schemas.openxmlformats.org/officeDocument/2006/relationships/hyperlink" Target="https://iservice.lombardini.it/jsp/Template2/manuale.jsp?id=101&amp;parent=1273" TargetMode="External"/><Relationship Id="rId4597675afbcede9d8" Type="http://schemas.openxmlformats.org/officeDocument/2006/relationships/hyperlink" Target="https://iservice.lombardini.it/jsp/Template2/manuale.jsp?id=637&amp;parent=1273" TargetMode="External"/><Relationship Id="rId9278675afbcf16df1" Type="http://schemas.openxmlformats.org/officeDocument/2006/relationships/hyperlink" Target="https://iservice.lombardini.it/jsp/Template2/manuale.jsp?id=101&amp;parent=1273" TargetMode="External"/><Relationship Id="rId8600675afbcf17780" Type="http://schemas.openxmlformats.org/officeDocument/2006/relationships/hyperlink" Target="https://iservice.lombardini.it/jsp/Template2/manuale.jsp?id=635&amp;parent=1273" TargetMode="External"/><Relationship Id="rId4740675afbcf3814e" Type="http://schemas.openxmlformats.org/officeDocument/2006/relationships/hyperlink" Target="https://iservice.lombardini.it/jsp/Template2/manuale.jsp?id=638&amp;parent=1273" TargetMode="External"/><Relationship Id="rId1613675afbc8be14c" Type="http://schemas.openxmlformats.org/officeDocument/2006/relationships/image" Target="media/imgrId1613675afbc8be14c.jpg"/><Relationship Id="rId3883675afbc8c67c9" Type="http://schemas.openxmlformats.org/officeDocument/2006/relationships/image" Target="media/imgrId3883675afbc8c67c9.jpg"/><Relationship Id="rId7161675afbc8d39f9" Type="http://schemas.openxmlformats.org/officeDocument/2006/relationships/image" Target="media/imgrId7161675afbc8d39f9.jpg"/><Relationship Id="rId5272675afbc8e09fd" Type="http://schemas.openxmlformats.org/officeDocument/2006/relationships/image" Target="media/imgrId5272675afbc8e09fd.jpg"/><Relationship Id="rId9858675afbc8e7e59" Type="http://schemas.openxmlformats.org/officeDocument/2006/relationships/image" Target="media/imgrId9858675afbc8e7e59.jpg"/><Relationship Id="rId1635675afbc903971" Type="http://schemas.openxmlformats.org/officeDocument/2006/relationships/image" Target="media/imgrId1635675afbc903971.jpg"/><Relationship Id="rId6127675afbc909bdc" Type="http://schemas.openxmlformats.org/officeDocument/2006/relationships/image" Target="media/imgrId6127675afbc909bdc.jpg"/><Relationship Id="rId4045675afbc91ff98" Type="http://schemas.openxmlformats.org/officeDocument/2006/relationships/image" Target="media/imgrId4045675afbc91ff98.png"/><Relationship Id="rId2902675afbc947416" Type="http://schemas.openxmlformats.org/officeDocument/2006/relationships/image" Target="media/imgrId2902675afbc947416.jpg"/><Relationship Id="rId1333675afbc9545f8" Type="http://schemas.openxmlformats.org/officeDocument/2006/relationships/image" Target="media/imgrId1333675afbc9545f8.png"/><Relationship Id="rId1161675afbc967b17" Type="http://schemas.openxmlformats.org/officeDocument/2006/relationships/image" Target="media/imgrId1161675afbc967b17.png"/><Relationship Id="rId4392675afbc96e428" Type="http://schemas.openxmlformats.org/officeDocument/2006/relationships/image" Target="media/imgrId4392675afbc96e428.jpg"/><Relationship Id="rId7075675afbc97b39f" Type="http://schemas.openxmlformats.org/officeDocument/2006/relationships/image" Target="media/imgrId7075675afbc97b39f.jpg"/><Relationship Id="rId6048675afbc982230" Type="http://schemas.openxmlformats.org/officeDocument/2006/relationships/image" Target="media/imgrId6048675afbc982230.png"/><Relationship Id="rId9956675afbc988c65" Type="http://schemas.openxmlformats.org/officeDocument/2006/relationships/image" Target="media/imgrId9956675afbc988c65.jpg"/><Relationship Id="rId9399675afbc992170" Type="http://schemas.openxmlformats.org/officeDocument/2006/relationships/image" Target="media/imgrId9399675afbc992170.jpg"/><Relationship Id="rId3237675afbc99d3ac" Type="http://schemas.openxmlformats.org/officeDocument/2006/relationships/image" Target="media/imgrId3237675afbc99d3ac.jpg"/><Relationship Id="rId3323675afbc9a53c5" Type="http://schemas.openxmlformats.org/officeDocument/2006/relationships/image" Target="media/imgrId3323675afbc9a53c5.jpg"/><Relationship Id="rId6963675afbc9b7d1f" Type="http://schemas.openxmlformats.org/officeDocument/2006/relationships/image" Target="media/imgrId6963675afbc9b7d1f.jpg"/><Relationship Id="rId6732675afbc9c6fe1" Type="http://schemas.openxmlformats.org/officeDocument/2006/relationships/image" Target="media/imgrId6732675afbc9c6fe1.jpg"/><Relationship Id="rId2192675afbc9d3b04" Type="http://schemas.openxmlformats.org/officeDocument/2006/relationships/image" Target="media/imgrId2192675afbc9d3b04.jpg"/><Relationship Id="rId3439675afbc9dc9ac" Type="http://schemas.openxmlformats.org/officeDocument/2006/relationships/image" Target="media/imgrId3439675afbc9dc9ac.jpg"/><Relationship Id="rId6728675afbc9e2c7a" Type="http://schemas.openxmlformats.org/officeDocument/2006/relationships/image" Target="media/imgrId6728675afbc9e2c7a.jpg"/><Relationship Id="rId4453675afbc9e8a31" Type="http://schemas.openxmlformats.org/officeDocument/2006/relationships/image" Target="media/imgrId4453675afbc9e8a31.jpg"/><Relationship Id="rId6189675afbc9ee8fb" Type="http://schemas.openxmlformats.org/officeDocument/2006/relationships/image" Target="media/imgrId6189675afbc9ee8fb.jpg"/><Relationship Id="rId8742675afbca1008e" Type="http://schemas.openxmlformats.org/officeDocument/2006/relationships/image" Target="media/imgrId8742675afbca1008e.png"/><Relationship Id="rId2331675afbca1b01a" Type="http://schemas.openxmlformats.org/officeDocument/2006/relationships/image" Target="media/imgrId2331675afbca1b01a.png"/><Relationship Id="rId3655675afbca269a1" Type="http://schemas.openxmlformats.org/officeDocument/2006/relationships/image" Target="media/imgrId3655675afbca269a1.png"/><Relationship Id="rId6350675afbca2f2e7" Type="http://schemas.openxmlformats.org/officeDocument/2006/relationships/image" Target="media/imgrId6350675afbca2f2e7.png"/><Relationship Id="rId4236675afbca4c796" Type="http://schemas.openxmlformats.org/officeDocument/2006/relationships/image" Target="media/imgrId4236675afbca4c796.png"/><Relationship Id="rId5390675afbca601bf" Type="http://schemas.openxmlformats.org/officeDocument/2006/relationships/image" Target="media/imgrId5390675afbca601bf.png"/><Relationship Id="rId9721675afbca70498" Type="http://schemas.openxmlformats.org/officeDocument/2006/relationships/image" Target="media/imgrId9721675afbca70498.png"/><Relationship Id="rId5765675afbca7e7f2" Type="http://schemas.openxmlformats.org/officeDocument/2006/relationships/image" Target="media/imgrId5765675afbca7e7f2.png"/><Relationship Id="rId9823675afbca967e5" Type="http://schemas.openxmlformats.org/officeDocument/2006/relationships/image" Target="media/imgrId9823675afbca967e5.jpg"/><Relationship Id="rId4943675afbca9ea3c" Type="http://schemas.openxmlformats.org/officeDocument/2006/relationships/image" Target="media/imgrId4943675afbca9ea3c.jpg"/><Relationship Id="rId1365675afbcaa8d52" Type="http://schemas.openxmlformats.org/officeDocument/2006/relationships/image" Target="media/imgrId1365675afbcaa8d52.png"/><Relationship Id="rId3940675afbcab4ba9" Type="http://schemas.openxmlformats.org/officeDocument/2006/relationships/image" Target="media/imgrId3940675afbcab4ba9.png"/><Relationship Id="rId8357675afbcac2e35" Type="http://schemas.openxmlformats.org/officeDocument/2006/relationships/image" Target="media/imgrId8357675afbcac2e35.png"/><Relationship Id="rId1990675afbcacc7db" Type="http://schemas.openxmlformats.org/officeDocument/2006/relationships/image" Target="media/imgrId1990675afbcacc7db.png"/><Relationship Id="rId8953675afbcad345f" Type="http://schemas.openxmlformats.org/officeDocument/2006/relationships/image" Target="media/imgrId8953675afbcad345f.jpg"/><Relationship Id="rId7781675afbcae0572" Type="http://schemas.openxmlformats.org/officeDocument/2006/relationships/image" Target="media/imgrId7781675afbcae0572.jpg"/><Relationship Id="rId4642675afbcaeb8cd" Type="http://schemas.openxmlformats.org/officeDocument/2006/relationships/image" Target="media/imgrId4642675afbcaeb8cd.jpg"/><Relationship Id="rId6783675afbcb01f1d" Type="http://schemas.openxmlformats.org/officeDocument/2006/relationships/image" Target="media/imgrId6783675afbcb01f1d.jpg"/><Relationship Id="rId2330675afbcb0c860" Type="http://schemas.openxmlformats.org/officeDocument/2006/relationships/image" Target="media/imgrId2330675afbcb0c860.jpg"/><Relationship Id="rId2433675afbcb1f778" Type="http://schemas.openxmlformats.org/officeDocument/2006/relationships/image" Target="media/imgrId2433675afbcb1f778.jpg"/><Relationship Id="rId2227675afbcb2c78e" Type="http://schemas.openxmlformats.org/officeDocument/2006/relationships/image" Target="media/imgrId2227675afbcb2c78e.jpg"/><Relationship Id="rId3131675afbcb38699" Type="http://schemas.openxmlformats.org/officeDocument/2006/relationships/image" Target="media/imgrId3131675afbcb38699.png"/><Relationship Id="rId8479675afbcb46627" Type="http://schemas.openxmlformats.org/officeDocument/2006/relationships/image" Target="media/imgrId8479675afbcb46627.png"/><Relationship Id="rId1589675afbcb63d55" Type="http://schemas.openxmlformats.org/officeDocument/2006/relationships/image" Target="media/imgrId1589675afbcb63d55.png"/><Relationship Id="rId1495675afbcb7043a" Type="http://schemas.openxmlformats.org/officeDocument/2006/relationships/image" Target="media/imgrId1495675afbcb7043a.png"/><Relationship Id="rId6204675afbcb80093" Type="http://schemas.openxmlformats.org/officeDocument/2006/relationships/image" Target="media/imgrId6204675afbcb80093.jpg"/><Relationship Id="rId5950675afbcb8a556" Type="http://schemas.openxmlformats.org/officeDocument/2006/relationships/image" Target="media/imgrId5950675afbcb8a556.png"/><Relationship Id="rId5381675afbcba48ec" Type="http://schemas.openxmlformats.org/officeDocument/2006/relationships/image" Target="media/imgrId5381675afbcba48ec.jpg"/><Relationship Id="rId4490675afbcbb2cb2" Type="http://schemas.openxmlformats.org/officeDocument/2006/relationships/image" Target="media/imgrId4490675afbcbb2cb2.jpg"/><Relationship Id="rId8513675afbcbc634a" Type="http://schemas.openxmlformats.org/officeDocument/2006/relationships/image" Target="media/imgrId8513675afbcbc634a.jpg"/><Relationship Id="rId1474675afbcbcf9e1" Type="http://schemas.openxmlformats.org/officeDocument/2006/relationships/image" Target="media/imgrId1474675afbcbcf9e1.jpg"/><Relationship Id="rId6235675afbcbdd34c" Type="http://schemas.openxmlformats.org/officeDocument/2006/relationships/image" Target="media/imgrId6235675afbcbdd34c.png"/><Relationship Id="rId4087675afbcbee2d4" Type="http://schemas.openxmlformats.org/officeDocument/2006/relationships/image" Target="media/imgrId4087675afbcbee2d4.jpg"/><Relationship Id="rId7537675afbcc03c06" Type="http://schemas.openxmlformats.org/officeDocument/2006/relationships/image" Target="media/imgrId7537675afbcc03c06.jpg"/><Relationship Id="rId6445675afbcc0fd1a" Type="http://schemas.openxmlformats.org/officeDocument/2006/relationships/image" Target="media/imgrId6445675afbcc0fd1a.jpg"/><Relationship Id="rId6449675afbcc17ca8" Type="http://schemas.openxmlformats.org/officeDocument/2006/relationships/image" Target="media/imgrId6449675afbcc17ca8.jpg"/><Relationship Id="rId8725675afbcc2605b" Type="http://schemas.openxmlformats.org/officeDocument/2006/relationships/image" Target="media/imgrId8725675afbcc2605b.jpg"/><Relationship Id="rId9674675afbcc2dd7e" Type="http://schemas.openxmlformats.org/officeDocument/2006/relationships/image" Target="media/imgrId9674675afbcc2dd7e.jpg"/><Relationship Id="rId7711675afbcc356e8" Type="http://schemas.openxmlformats.org/officeDocument/2006/relationships/image" Target="media/imgrId7711675afbcc356e8.jpg"/><Relationship Id="rId5714675afbcc3f227" Type="http://schemas.openxmlformats.org/officeDocument/2006/relationships/image" Target="media/imgrId5714675afbcc3f227.jpg"/><Relationship Id="rId9028675afbcc46b94" Type="http://schemas.openxmlformats.org/officeDocument/2006/relationships/image" Target="media/imgrId9028675afbcc46b94.jpg"/><Relationship Id="rId4821675afbcc4dd65" Type="http://schemas.openxmlformats.org/officeDocument/2006/relationships/image" Target="media/imgrId4821675afbcc4dd65.jpg"/><Relationship Id="rId8049675afbcc5583f" Type="http://schemas.openxmlformats.org/officeDocument/2006/relationships/image" Target="media/imgrId8049675afbcc5583f.jpg"/><Relationship Id="rId9135675afbcc6170e" Type="http://schemas.openxmlformats.org/officeDocument/2006/relationships/image" Target="media/imgrId9135675afbcc6170e.jpg"/><Relationship Id="rId5633675afbcc6ff18" Type="http://schemas.openxmlformats.org/officeDocument/2006/relationships/image" Target="media/imgrId5633675afbcc6ff18.jpg"/><Relationship Id="rId2144675afbcc79856" Type="http://schemas.openxmlformats.org/officeDocument/2006/relationships/image" Target="media/imgrId2144675afbcc79856.jpg"/><Relationship Id="rId7438675afbcc81057" Type="http://schemas.openxmlformats.org/officeDocument/2006/relationships/image" Target="media/imgrId7438675afbcc81057.jpg"/><Relationship Id="rId4870675afbcc88f51" Type="http://schemas.openxmlformats.org/officeDocument/2006/relationships/image" Target="media/imgrId4870675afbcc88f51.jpg"/><Relationship Id="rId9066675afbcc9075f" Type="http://schemas.openxmlformats.org/officeDocument/2006/relationships/image" Target="media/imgrId9066675afbcc9075f.png"/><Relationship Id="rId1286675afbcc9f4f6" Type="http://schemas.openxmlformats.org/officeDocument/2006/relationships/image" Target="media/imgrId1286675afbcc9f4f6.jpg"/><Relationship Id="rId4318675afbcca98dc" Type="http://schemas.openxmlformats.org/officeDocument/2006/relationships/image" Target="media/imgrId4318675afbcca98dc.jpg"/><Relationship Id="rId2402675afbccb1573" Type="http://schemas.openxmlformats.org/officeDocument/2006/relationships/image" Target="media/imgrId2402675afbccb1573.jpg"/><Relationship Id="rId8837675afbccb9a6b" Type="http://schemas.openxmlformats.org/officeDocument/2006/relationships/image" Target="media/imgrId8837675afbccb9a6b.jpg"/><Relationship Id="rId3947675afbccc1919" Type="http://schemas.openxmlformats.org/officeDocument/2006/relationships/image" Target="media/imgrId3947675afbccc1919.jpg"/><Relationship Id="rId1898675afbccca3e5" Type="http://schemas.openxmlformats.org/officeDocument/2006/relationships/image" Target="media/imgrId1898675afbccca3e5.jpg"/><Relationship Id="rId9190675afbccd3829" Type="http://schemas.openxmlformats.org/officeDocument/2006/relationships/image" Target="media/imgrId9190675afbccd3829.jpg"/><Relationship Id="rId7957675afbccdace0" Type="http://schemas.openxmlformats.org/officeDocument/2006/relationships/image" Target="media/imgrId7957675afbccdace0.jpg"/><Relationship Id="rId2364675afbcce1ece" Type="http://schemas.openxmlformats.org/officeDocument/2006/relationships/image" Target="media/imgrId2364675afbcce1ece.jpg"/><Relationship Id="rId4214675afbcce99dc" Type="http://schemas.openxmlformats.org/officeDocument/2006/relationships/image" Target="media/imgrId4214675afbcce99dc.jpg"/><Relationship Id="rId2874675afbccf0ac7" Type="http://schemas.openxmlformats.org/officeDocument/2006/relationships/image" Target="media/imgrId2874675afbccf0ac7.jpg"/><Relationship Id="rId8127675afbcd063f2" Type="http://schemas.openxmlformats.org/officeDocument/2006/relationships/image" Target="media/imgrId8127675afbcd063f2.jpg"/><Relationship Id="rId5459675afbcd10509" Type="http://schemas.openxmlformats.org/officeDocument/2006/relationships/image" Target="media/imgrId5459675afbcd10509.jpg"/><Relationship Id="rId2372675afbcd1ce7e" Type="http://schemas.openxmlformats.org/officeDocument/2006/relationships/image" Target="media/imgrId2372675afbcd1ce7e.jpg"/><Relationship Id="rId4067675afbcd232e2" Type="http://schemas.openxmlformats.org/officeDocument/2006/relationships/image" Target="media/imgrId4067675afbcd232e2.jpg"/><Relationship Id="rId2441675afbcd2db26" Type="http://schemas.openxmlformats.org/officeDocument/2006/relationships/image" Target="media/imgrId2441675afbcd2db26.jpg"/><Relationship Id="rId6366675afbcd35d13" Type="http://schemas.openxmlformats.org/officeDocument/2006/relationships/image" Target="media/imgrId6366675afbcd35d13.jpg"/><Relationship Id="rId3725675afbcd3cab4" Type="http://schemas.openxmlformats.org/officeDocument/2006/relationships/image" Target="media/imgrId3725675afbcd3cab4.jpg"/><Relationship Id="rId9524675afbcd4c854" Type="http://schemas.openxmlformats.org/officeDocument/2006/relationships/image" Target="media/imgrId9524675afbcd4c854.jpg"/><Relationship Id="rId1834675afbcd54adb" Type="http://schemas.openxmlformats.org/officeDocument/2006/relationships/image" Target="media/imgrId1834675afbcd54adb.jpg"/><Relationship Id="rId6211675afbcd62d77" Type="http://schemas.openxmlformats.org/officeDocument/2006/relationships/image" Target="media/imgrId6211675afbcd62d77.jpg"/><Relationship Id="rId1040675afbcd75db4" Type="http://schemas.openxmlformats.org/officeDocument/2006/relationships/image" Target="media/imgrId1040675afbcd75db4.jpg"/><Relationship Id="rId6203675afbcd81ff8" Type="http://schemas.openxmlformats.org/officeDocument/2006/relationships/image" Target="media/imgrId6203675afbcd81ff8.jpg"/><Relationship Id="rId2055675afbcd8e582" Type="http://schemas.openxmlformats.org/officeDocument/2006/relationships/image" Target="media/imgrId2055675afbcd8e582.jpg"/><Relationship Id="rId9588675afbcd99f93" Type="http://schemas.openxmlformats.org/officeDocument/2006/relationships/image" Target="media/imgrId9588675afbcd99f93.jpg"/><Relationship Id="rId6802675afbcda0cbe" Type="http://schemas.openxmlformats.org/officeDocument/2006/relationships/image" Target="media/imgrId6802675afbcda0cbe.jpg"/><Relationship Id="rId5565675afbcdad8ec" Type="http://schemas.openxmlformats.org/officeDocument/2006/relationships/image" Target="media/imgrId5565675afbcdad8ec.jpg"/><Relationship Id="rId2919675afbcdb783c" Type="http://schemas.openxmlformats.org/officeDocument/2006/relationships/image" Target="media/imgrId2919675afbcdb783c.png"/><Relationship Id="rId2468675afbcdc24dd" Type="http://schemas.openxmlformats.org/officeDocument/2006/relationships/image" Target="media/imgrId2468675afbcdc24dd.jpg"/><Relationship Id="rId7275675afbcdca088" Type="http://schemas.openxmlformats.org/officeDocument/2006/relationships/image" Target="media/imgrId7275675afbcdca088.jpg"/><Relationship Id="rId3826675afbcdd2a42" Type="http://schemas.openxmlformats.org/officeDocument/2006/relationships/image" Target="media/imgrId3826675afbcdd2a42.jpg"/><Relationship Id="rId7240675afbcdde14b" Type="http://schemas.openxmlformats.org/officeDocument/2006/relationships/image" Target="media/imgrId7240675afbcdde14b.jpg"/><Relationship Id="rId6166675afbcde41df" Type="http://schemas.openxmlformats.org/officeDocument/2006/relationships/image" Target="media/imgrId6166675afbcde41df.jpg"/><Relationship Id="rId1338675afbcdee94d" Type="http://schemas.openxmlformats.org/officeDocument/2006/relationships/image" Target="media/imgrId1338675afbcdee94d.jpg"/><Relationship Id="rId3658675afbce0a09f" Type="http://schemas.openxmlformats.org/officeDocument/2006/relationships/image" Target="media/imgrId3658675afbce0a09f.jpg"/><Relationship Id="rId2568675afbce126c9" Type="http://schemas.openxmlformats.org/officeDocument/2006/relationships/image" Target="media/imgrId2568675afbce126c9.jpg"/><Relationship Id="rId4583675afbce1b2dd" Type="http://schemas.openxmlformats.org/officeDocument/2006/relationships/image" Target="media/imgrId4583675afbce1b2dd.jpg"/><Relationship Id="rId6261675afbce236e2" Type="http://schemas.openxmlformats.org/officeDocument/2006/relationships/image" Target="media/imgrId6261675afbce236e2.jpg"/><Relationship Id="rId5074675afbce302f0" Type="http://schemas.openxmlformats.org/officeDocument/2006/relationships/image" Target="media/imgrId5074675afbce302f0.jpg"/><Relationship Id="rId7216675afbce3ae03" Type="http://schemas.openxmlformats.org/officeDocument/2006/relationships/image" Target="media/imgrId7216675afbce3ae03.jpg"/><Relationship Id="rId5353675afbce509af" Type="http://schemas.openxmlformats.org/officeDocument/2006/relationships/image" Target="media/imgrId5353675afbce509af.png"/><Relationship Id="rId2851675afbce57d63" Type="http://schemas.openxmlformats.org/officeDocument/2006/relationships/image" Target="media/imgrId2851675afbce57d63.png"/><Relationship Id="rId9289675afbce5fac5" Type="http://schemas.openxmlformats.org/officeDocument/2006/relationships/image" Target="media/imgrId9289675afbce5fac5.png"/><Relationship Id="rId7733675afbce6920a" Type="http://schemas.openxmlformats.org/officeDocument/2006/relationships/image" Target="media/imgrId7733675afbce6920a.png"/><Relationship Id="rId1627675afbce6f854" Type="http://schemas.openxmlformats.org/officeDocument/2006/relationships/image" Target="media/imgrId1627675afbce6f854.png"/><Relationship Id="rId4715675afbce793ef" Type="http://schemas.openxmlformats.org/officeDocument/2006/relationships/image" Target="media/imgrId4715675afbce793ef.jpg"/><Relationship Id="rId5313675afbce876f1" Type="http://schemas.openxmlformats.org/officeDocument/2006/relationships/image" Target="media/imgrId5313675afbce876f1.jpg"/><Relationship Id="rId6298675afbce9185c" Type="http://schemas.openxmlformats.org/officeDocument/2006/relationships/image" Target="media/imgrId6298675afbce9185c.jpg"/><Relationship Id="rId2385675afbce9d1bd" Type="http://schemas.openxmlformats.org/officeDocument/2006/relationships/image" Target="media/imgrId2385675afbce9d1bd.jpg"/><Relationship Id="rId4434675afbcea9032" Type="http://schemas.openxmlformats.org/officeDocument/2006/relationships/image" Target="media/imgrId4434675afbcea9032.jpg"/><Relationship Id="rId8337675afbceb6dce" Type="http://schemas.openxmlformats.org/officeDocument/2006/relationships/image" Target="media/imgrId8337675afbceb6dce.jpg"/><Relationship Id="rId4549675afbcec5828" Type="http://schemas.openxmlformats.org/officeDocument/2006/relationships/image" Target="media/imgrId4549675afbcec5828.jpg"/><Relationship Id="rId3603675afbcecc428" Type="http://schemas.openxmlformats.org/officeDocument/2006/relationships/image" Target="media/imgrId3603675afbcecc428.jpg"/><Relationship Id="rId6727675afbced7341" Type="http://schemas.openxmlformats.org/officeDocument/2006/relationships/image" Target="media/imgrId6727675afbced7341.jpg"/><Relationship Id="rId1322675afbceddffb" Type="http://schemas.openxmlformats.org/officeDocument/2006/relationships/image" Target="media/imgrId1322675afbceddffb.jpg"/><Relationship Id="rId4039675afbcee6684" Type="http://schemas.openxmlformats.org/officeDocument/2006/relationships/image" Target="media/imgrId4039675afbcee6684.jpg"/><Relationship Id="rId2381675afbceef341" Type="http://schemas.openxmlformats.org/officeDocument/2006/relationships/image" Target="media/imgrId2381675afbceef341.png"/><Relationship Id="rId4091675afbcf01a8e" Type="http://schemas.openxmlformats.org/officeDocument/2006/relationships/image" Target="media/imgrId4091675afbcf01a8e.png"/><Relationship Id="rId4872675afbcf0b923" Type="http://schemas.openxmlformats.org/officeDocument/2006/relationships/image" Target="media/imgrId4872675afbcf0b923.png"/><Relationship Id="rId4009675afbcf1423b" Type="http://schemas.openxmlformats.org/officeDocument/2006/relationships/image" Target="media/imgrId4009675afbcf1423b.png"/><Relationship Id="rId2554675afbcf2308b" Type="http://schemas.openxmlformats.org/officeDocument/2006/relationships/image" Target="media/imgrId2554675afbcf2308b.jpg"/><Relationship Id="rId1150675afbcf2d1e8" Type="http://schemas.openxmlformats.org/officeDocument/2006/relationships/image" Target="media/imgrId1150675afbcf2d1e8.jpg"/><Relationship Id="rId7934675afbcf36c8e" Type="http://schemas.openxmlformats.org/officeDocument/2006/relationships/image" Target="media/imgrId7934675afbcf36c8e.jpg"/><Relationship Id="rId9159675afbcf42aa6" Type="http://schemas.openxmlformats.org/officeDocument/2006/relationships/image" Target="media/imgrId9159675afbcf42aa6.jpg"/><Relationship Id="rId5859675afbcf4aa1f" Type="http://schemas.openxmlformats.org/officeDocument/2006/relationships/image" Target="media/imgrId5859675afbcf4aa1f.jpg"/><Relationship Id="rId8595675afbcf557d9" Type="http://schemas.openxmlformats.org/officeDocument/2006/relationships/image" Target="media/imgrId8595675afbcf557d9.jpg"/><Relationship Id="rId5289675afbcf62ce6" Type="http://schemas.openxmlformats.org/officeDocument/2006/relationships/image" Target="media/imgrId5289675afbcf62ce6.jpg"/><Relationship Id="rId1608675afbcf69dc2" Type="http://schemas.openxmlformats.org/officeDocument/2006/relationships/image" Target="media/imgrId1608675afbcf69dc2.jpg"/><Relationship Id="rId8194675afbcf73f0d" Type="http://schemas.openxmlformats.org/officeDocument/2006/relationships/image" Target="media/imgrId8194675afbcf73f0d.jpg"/><Relationship Id="rId5128675afbcf8094c" Type="http://schemas.openxmlformats.org/officeDocument/2006/relationships/image" Target="media/imgrId5128675afbcf8094c.jpg"/><Relationship Id="rId1813675afbcf903d0" Type="http://schemas.openxmlformats.org/officeDocument/2006/relationships/image" Target="media/imgrId1813675afbcf903d0.png"/><Relationship Id="rId4999675afbcfabd9b" Type="http://schemas.openxmlformats.org/officeDocument/2006/relationships/image" Target="media/imgrId4999675afbcfabd9b.jpg"/></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85011765" Type="http://schemas.openxmlformats.org/officeDocument/2006/relationships/image" Target="media/imgrId85011765.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85011765" Type="http://schemas.openxmlformats.org/officeDocument/2006/relationships/image" Target="media/imgrId85011765.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85011765" Type="http://schemas.openxmlformats.org/officeDocument/2006/relationships/image" Target="media/imgrId85011765.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85011765" Type="http://schemas.openxmlformats.org/officeDocument/2006/relationships/image" Target="media/imgrId85011765.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85011765" Type="http://schemas.openxmlformats.org/officeDocument/2006/relationships/image" Target="media/imgrId85011765.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85011765" Type="http://schemas.openxmlformats.org/officeDocument/2006/relationships/image" Target="media/imgrId85011765.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C764C"/>
    <w:rsid w:val="008113C5"/>
    <w:rsid w:val="008C4FAF"/>
    <w:rsid w:val="009C2D1B"/>
    <w:rsid w:val="009F5AA7"/>
    <w:rsid w:val="00AE30E1"/>
    <w:rsid w:val="00B151A2"/>
    <w:rsid w:val="00B8515A"/>
    <w:rsid w:val="00BB26C4"/>
    <w:rsid w:val="00C60EC8"/>
    <w:rsid w:val="00CA10A3"/>
    <w:rsid w:val="00CF1E6A"/>
    <w:rsid w:val="00D918BF"/>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6</Pages>
  <Words>71</Words>
  <Characters>410</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24</cp:revision>
  <dcterms:created xsi:type="dcterms:W3CDTF">2018-11-13T09:11:00Z</dcterms:created>
  <dcterms:modified xsi:type="dcterms:W3CDTF">2022-11-25T10:59:00Z</dcterms:modified>
</cp:coreProperties>
</file>