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2966905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349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6395647" w:name="ctxt"/>
    <w:bookmarkEnd w:id="6639564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52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52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52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52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529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459837" name="name1721675afbba3fead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905675afbba3fea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529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99676678" name="name4148675afbba4e4d2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1935675afbba4e4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294">
    <w:multiLevelType w:val="hybridMultilevel"/>
    <w:lvl w:ilvl="0" w:tplc="78034408">
      <w:start w:val="1"/>
      <w:numFmt w:val="decimal"/>
      <w:lvlText w:val="%1."/>
      <w:lvlJc w:val="left"/>
      <w:pPr>
        <w:ind w:left="720" w:hanging="360"/>
      </w:pPr>
    </w:lvl>
    <w:lvl w:ilvl="1" w:tplc="78034408" w:tentative="1">
      <w:start w:val="1"/>
      <w:numFmt w:val="lowerLetter"/>
      <w:lvlText w:val="%2."/>
      <w:lvlJc w:val="left"/>
      <w:pPr>
        <w:ind w:left="1440" w:hanging="360"/>
      </w:pPr>
    </w:lvl>
    <w:lvl w:ilvl="2" w:tplc="78034408" w:tentative="1">
      <w:start w:val="1"/>
      <w:numFmt w:val="lowerRoman"/>
      <w:lvlText w:val="%3."/>
      <w:lvlJc w:val="right"/>
      <w:pPr>
        <w:ind w:left="2160" w:hanging="180"/>
      </w:pPr>
    </w:lvl>
    <w:lvl w:ilvl="3" w:tplc="78034408" w:tentative="1">
      <w:start w:val="1"/>
      <w:numFmt w:val="decimal"/>
      <w:lvlText w:val="%4."/>
      <w:lvlJc w:val="left"/>
      <w:pPr>
        <w:ind w:left="2880" w:hanging="360"/>
      </w:pPr>
    </w:lvl>
    <w:lvl w:ilvl="4" w:tplc="78034408" w:tentative="1">
      <w:start w:val="1"/>
      <w:numFmt w:val="lowerLetter"/>
      <w:lvlText w:val="%5."/>
      <w:lvlJc w:val="left"/>
      <w:pPr>
        <w:ind w:left="3600" w:hanging="360"/>
      </w:pPr>
    </w:lvl>
    <w:lvl w:ilvl="5" w:tplc="78034408" w:tentative="1">
      <w:start w:val="1"/>
      <w:numFmt w:val="lowerRoman"/>
      <w:lvlText w:val="%6."/>
      <w:lvlJc w:val="right"/>
      <w:pPr>
        <w:ind w:left="4320" w:hanging="180"/>
      </w:pPr>
    </w:lvl>
    <w:lvl w:ilvl="6" w:tplc="78034408" w:tentative="1">
      <w:start w:val="1"/>
      <w:numFmt w:val="decimal"/>
      <w:lvlText w:val="%7."/>
      <w:lvlJc w:val="left"/>
      <w:pPr>
        <w:ind w:left="5040" w:hanging="360"/>
      </w:pPr>
    </w:lvl>
    <w:lvl w:ilvl="7" w:tplc="78034408" w:tentative="1">
      <w:start w:val="1"/>
      <w:numFmt w:val="lowerLetter"/>
      <w:lvlText w:val="%8."/>
      <w:lvlJc w:val="left"/>
      <w:pPr>
        <w:ind w:left="5760" w:hanging="360"/>
      </w:pPr>
    </w:lvl>
    <w:lvl w:ilvl="8" w:tplc="7803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3">
    <w:multiLevelType w:val="hybridMultilevel"/>
    <w:lvl w:ilvl="0" w:tplc="46672564">
      <w:start w:val="1"/>
      <w:numFmt w:val="decimal"/>
      <w:lvlText w:val="%1."/>
      <w:lvlJc w:val="left"/>
      <w:pPr>
        <w:ind w:left="720" w:hanging="360"/>
      </w:pPr>
    </w:lvl>
    <w:lvl w:ilvl="1" w:tplc="46672564" w:tentative="1">
      <w:start w:val="1"/>
      <w:numFmt w:val="lowerLetter"/>
      <w:lvlText w:val="%2."/>
      <w:lvlJc w:val="left"/>
      <w:pPr>
        <w:ind w:left="1440" w:hanging="360"/>
      </w:pPr>
    </w:lvl>
    <w:lvl w:ilvl="2" w:tplc="46672564" w:tentative="1">
      <w:start w:val="1"/>
      <w:numFmt w:val="lowerRoman"/>
      <w:lvlText w:val="%3."/>
      <w:lvlJc w:val="right"/>
      <w:pPr>
        <w:ind w:left="2160" w:hanging="180"/>
      </w:pPr>
    </w:lvl>
    <w:lvl w:ilvl="3" w:tplc="46672564" w:tentative="1">
      <w:start w:val="1"/>
      <w:numFmt w:val="decimal"/>
      <w:lvlText w:val="%4."/>
      <w:lvlJc w:val="left"/>
      <w:pPr>
        <w:ind w:left="2880" w:hanging="360"/>
      </w:pPr>
    </w:lvl>
    <w:lvl w:ilvl="4" w:tplc="46672564" w:tentative="1">
      <w:start w:val="1"/>
      <w:numFmt w:val="lowerLetter"/>
      <w:lvlText w:val="%5."/>
      <w:lvlJc w:val="left"/>
      <w:pPr>
        <w:ind w:left="3600" w:hanging="360"/>
      </w:pPr>
    </w:lvl>
    <w:lvl w:ilvl="5" w:tplc="46672564" w:tentative="1">
      <w:start w:val="1"/>
      <w:numFmt w:val="lowerRoman"/>
      <w:lvlText w:val="%6."/>
      <w:lvlJc w:val="right"/>
      <w:pPr>
        <w:ind w:left="4320" w:hanging="180"/>
      </w:pPr>
    </w:lvl>
    <w:lvl w:ilvl="6" w:tplc="46672564" w:tentative="1">
      <w:start w:val="1"/>
      <w:numFmt w:val="decimal"/>
      <w:lvlText w:val="%7."/>
      <w:lvlJc w:val="left"/>
      <w:pPr>
        <w:ind w:left="5040" w:hanging="360"/>
      </w:pPr>
    </w:lvl>
    <w:lvl w:ilvl="7" w:tplc="46672564" w:tentative="1">
      <w:start w:val="1"/>
      <w:numFmt w:val="lowerLetter"/>
      <w:lvlText w:val="%8."/>
      <w:lvlJc w:val="left"/>
      <w:pPr>
        <w:ind w:left="5760" w:hanging="360"/>
      </w:pPr>
    </w:lvl>
    <w:lvl w:ilvl="8" w:tplc="46672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92">
    <w:multiLevelType w:val="hybridMultilevel"/>
    <w:lvl w:ilvl="0" w:tplc="847697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292">
    <w:abstractNumId w:val="25292"/>
  </w:num>
  <w:num w:numId="25293">
    <w:abstractNumId w:val="25293"/>
  </w:num>
  <w:num w:numId="25294">
    <w:abstractNumId w:val="252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60036390" Type="http://schemas.openxmlformats.org/officeDocument/2006/relationships/comments" Target="comments.xml"/><Relationship Id="rId158104067" Type="http://schemas.microsoft.com/office/2011/relationships/commentsExtended" Target="commentsExtended.xml"/><Relationship Id="rId13349916" Type="http://schemas.openxmlformats.org/officeDocument/2006/relationships/image" Target="media/imgrId13349916.jpg"/><Relationship Id="rId2905675afbba3fea8" Type="http://schemas.openxmlformats.org/officeDocument/2006/relationships/image" Target="media/imgrId2905675afbba3fea8.jpg"/><Relationship Id="rId1935675afbba4e4ce" Type="http://schemas.openxmlformats.org/officeDocument/2006/relationships/image" Target="media/imgrId1935675afbba4e4c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49916" Type="http://schemas.openxmlformats.org/officeDocument/2006/relationships/image" Target="media/imgrId133499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49916" Type="http://schemas.openxmlformats.org/officeDocument/2006/relationships/image" Target="media/imgrId133499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49916" Type="http://schemas.openxmlformats.org/officeDocument/2006/relationships/image" Target="media/imgrId133499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49916" Type="http://schemas.openxmlformats.org/officeDocument/2006/relationships/image" Target="media/imgrId133499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49916" Type="http://schemas.openxmlformats.org/officeDocument/2006/relationships/image" Target="media/imgrId133499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349916" Type="http://schemas.openxmlformats.org/officeDocument/2006/relationships/image" Target="media/imgrId133499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