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0124854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9078869"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339108" w:name="ctxt"/>
    <w:bookmarkEnd w:id="433910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709675afba333187"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325675afba3374cf"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113119" name="name1170675afba34ca62"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7861675afba34ca5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1402189" name="name5013675afba35b76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029675afba35b764"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08475" name="name3278675afba36b14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06675afba36b1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63697" name="name6515675afba3770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7675afba3770b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967"/>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5967"/>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5967"/>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5967"/>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5967"/>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812665" name="name2372675afba381c9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5675afba381c8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967"/>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5967"/>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5967"/>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5967"/>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5967"/>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15967"/>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5967"/>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5967"/>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98367" name="name8680675afba390de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1675afba390de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967"/>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5967"/>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53162" name="name8968675afba397be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52675afba397be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967"/>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5967"/>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596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5967"/>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5967"/>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5967"/>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5967"/>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5967"/>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5967"/>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6051859" name="name4186675afba3b078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639675afba3b078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5967"/>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5519" name="name5402675afba3d8a2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4675afba3d8a2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967"/>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5967"/>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5967"/>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5967"/>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5967"/>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3053578" name="name4735675afba3e9bb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2627675afba3e9bb8"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59595835" name="name8486675afba404ead"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799675afba404ea7"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01083" name="name5849675afba40ad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9675afba40a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7565675afba40b8eb" w:history="1">
              <w:r>
                <w:rPr>
                  <w:rStyle w:val="DefaultParagraphFontPHPDOCX"/>
                  <w:b/>
                  <w:bCs/>
                  <w:color w:val="0000FF"/>
                  <w:position w:val="-2"/>
                  <w:sz w:val="20"/>
                  <w:szCs w:val="20"/>
                  <w:u w:val="none"/>
                </w:rPr>
                <w:t xml:space="preserve">Par. 2.17.1.</w:t>
              </w:r>
            </w:hyperlink>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0036474" name="name6654675afba41b7d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6064675afba41b7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53497565" name="name7463675afba425fce"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157675afba425fc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47808" name="name2896675afba42d2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6675afba42d1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3079675afba42e67f" w:history="1">
              <w:r>
                <w:rPr>
                  <w:rStyle w:val="DefaultParagraphFontPHPDOCX"/>
                  <w:b/>
                  <w:bCs/>
                  <w:color w:val="0000FF"/>
                  <w:position w:val="-2"/>
                  <w:sz w:val="20"/>
                  <w:szCs w:val="20"/>
                  <w:u w:val="none"/>
                </w:rPr>
                <w:t xml:space="preserve">(ST_01).</w:t>
              </w:r>
            </w:hyperlink>
          </w:p>
          <w:p>
            <w:pPr>
              <w:numPr>
                <w:ilvl w:val="0"/>
                <w:numId w:val="159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83006930" name="name6517675afba43db65"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254675afba43db6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27070" name="name3520675afba4490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4675afba449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11030466" name="name1857675afba45804e"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955675afba458049"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75350241" name="name4261675afba46b948"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304675afba46b944"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7303779" name="name4134675afba47bddc"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7057675afba47bdd8"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4938326" name="name4055675afba48a32e"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2409675afba48a32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4515675afba48b63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4442675afba48c339"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13531" name="name1749675afba4931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7675afba493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0747939" name="name4549675afba4a113c"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461675afba4a11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7990338" name="name5331675afba4a973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467675afba4a97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4713720" name="name7080675afba4b2cb4"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383675afba4b2c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2357351" name="name4059675afba4c89a8"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2831675afba4c89a4"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4169628" name="name6832675afba4d5bd1"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651675afba4d5bcd"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351675afba4d6464"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5582155" name="name6566675afba4e3755"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270675afba4e374f"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73724836" name="name4585675afba4ee1a1"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189675afba4ee1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8220672" name="name6665675afba50ad0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217675afba50ad00"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49621438" name="name7840675afba523199"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862675afba523194"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88361430" name="name8492675afba535bc0"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9896675afba535bbc"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6910986" name="name5995675afba543bd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617675afba543bd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77379352" name="name2491675afba55641d"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4496675afba556419"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5758238" name="name6720675afba561a52"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9608675afba561a4c"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0191742" name="name8362675afba56ff8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601675afba56ff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24721875" name="name6249675afba57e750"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011675afba57e7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4515936" w:name="result_box"/>
                <w:bookmarkEnd w:id="64515936"/>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89524013" w:name="result_box"/>
                <w:bookmarkEnd w:id="89524013"/>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3355341" w:name="result_box"/>
                <w:bookmarkEnd w:id="93355341"/>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603794" name="name5439675afba58fbdd"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448675afba58fbd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3555454" name="name7292675afba59bd1b"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1288675afba59bd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24393" name="name7604675afba5a2d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675afba5a2d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See </w:t>
            </w:r>
            <w:hyperlink r:id="rId5908675afba5a376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60163913" name="name9422675afba5e076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125675afba5e075c"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1352639" name="name7795675afba60949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3529675afba60949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86989772" name="name1863675afba61fac5"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4923675afba61fac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31500" name="name4589675afba6410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9675afba641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97524" name="name2374675afba65c2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2675afba65c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91208647" name="name3824675afba66cc8e"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983675afba66cc8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18993543" name="name9735675afba6784ab"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072675afba6784a6"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6752957" name="name5182675afba687257"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7334675afba68725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5967"/>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59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59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59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5967"/>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0292811" name="name2945675afba6a354f"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658675afba6a354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9418920" name="name1216675afba6b0f0b"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2900675afba6b0f0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69470" name="name4394675afba6bdb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30675afba6bdb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20839846" name="name7597675afba6cb75c"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749675afba6cb758"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69120" name="name4631675afba6e36c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1675afba6e36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85394893" name="name3032675afba701f7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535675afba701f78"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3608734" w:name="result_box"/>
            <w:bookmarkEnd w:id="3608734"/>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2918384" name="name3374675afba71616a"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958675afba71616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47489" name="name7497675afba71eca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6675afba71ec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5967"/>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4533650" name="name8830675afba72e0c0"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4807675afba72e0b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524401" name="name3996675afba74169c"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3075675afba74169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10545316" name="name4987675afba75033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536675afba7503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5968675afba750d67"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46700" name="name3049675afba75d6f6"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516675afba75d6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762623" name="name6979675afba76a279"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8671675afba76a27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108729" name="name2077675afba774121"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1966675afba7741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8828350" name="name1131675afba783361"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9532675afba78335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5390943" name="name2365675afba78e1ad"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580675afba78e1a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4821161" name="name3840675afba79923b"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1854675afba79923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9272384" name="name3622675afba7a3883"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256675afba7a387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159187" name="name8235675afba7b04b2"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046675afba7b049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2752752" name="name1593675afba7ba45b"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7484675afba7ba45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9379135" name="name4278675afba7ca1b4"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775675afba7ca1af"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3824615" name="name9295675afba7db3e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500675afba7db3e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2495461" name="name8498675afba7ece2c"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039675afba7ece2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1647481" name="name6254675afba807920"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564675afba8079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9933269" name="name5601675afba814c9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827675afba814c9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1004379" name="name8180675afba82112c"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5841675afba82112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9888194" name="name3760675afba83ba13"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533675afba83ba0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17461843" name="name5744675afba8463c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5472675afba8463c5"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1265095" name="name8596675afba85556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745675afba8555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898924" name="name5271675afba86330b"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724675afba86330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7187376" name="name5008675afba87009d"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126675afba87009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8954979" name="name9980675afba87985b"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335675afba8798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6258831" name="name9674675afba8832b3"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1305675afba8832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1928469" name="name2357675afba88de7c"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906675afba88de7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4472410" name="name6073675afba897a5b"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1102675afba897a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4414433" name="name6535675afba8a0d0b"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770675afba8a0d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5260967" name="name2098675afba8ae21b"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4171675afba8ae21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4069675afba8b164c"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3357" name="name7681675afba8bc69e"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5917675afba8bc69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8729924" name="name8788675afba8c81eb"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6333675afba8c81e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77995123" name="name7640675afba8d6b9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021675afba8d6b9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46676" name="name3974675afba8dde8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29675afba8dd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Refer to </w:t>
            </w:r>
            <w:hyperlink r:id="rId8311675afba8de91f"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417323" name="name8026675afba8e7be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318675afba8e7bd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032754" name="name6743675afba90345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409675afba90345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67120" name="name6990675afba90a72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2675afba90a7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Refer to </w:t>
            </w:r>
            <w:hyperlink r:id="rId2281675afba90b20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484193" name="name3966675afba91e45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226675afba91e45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008069" name="name1702675afba92852e"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200675afba9285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38716775" name="name1309675afba93aa7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396675afba93aa6c"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46910747" name="name3289675afba950288"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1587675afba950284"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5990191" name="name3546675afba95cabc"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9316675afba95cab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9583595" name="name2915675afba96b12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4846675afba96b12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6978995" name="name4415675afba9789a3"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5811675afba97899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964624" name="name3840675afba982144"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657675afba98213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5572181" w:name="__mcenew"/>
            <w:bookmarkEnd w:id="85572181"/>
            <w:r>
              <w:rPr>
                <w:position w:val="-230"/>
              </w:rPr>
              <w:drawing>
                <wp:inline distT="0" distB="0" distL="0" distR="0">
                  <wp:extent cx="2232000" cy="1504800"/>
                  <wp:effectExtent b="0" l="0" r="0" t="0"/>
                  <wp:docPr id="52042241" name="name5513675afba99089d"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856675afba99089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7647818" name="name2498675afba99cbf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839675afba99cbf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620780" name="name9611675afba9a799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689675afba9a799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5357502" name="name9815675afba9b2015"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5463675afba9b201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1482045" name="name6040675afba9bd02c"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4625675afba9bd0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733171" name="name5713675afba9ee83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277675afba9ee83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50034" name="name1962675afbaa012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1675afbaa012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Refer to </w:t>
            </w:r>
            <w:hyperlink r:id="rId7782675afbaa01f19"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175567" name="name2403675afbaa0ad2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077675afbaa0ad2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5978663" name="name8464675afbaa165b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839675afbaa165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3653232" name="name4154675afbaa20ea9"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4475675afbaa20e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0811661" name="name4439675afbaa2b5a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7114675afbaa2b5a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0125295" name="name9815675afbaa39fba"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176675afbaa39fb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24898819" name="name3954675afbaa45d1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681675afbaa45d0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1294172" name="name1775675afbaa4f7b6"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1314675afbaa4f7b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1830475" name="name7287675afbaa68442"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500675afbaa684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9958886" name="name3814675afbaa72cf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118675afbaa72cfb"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58203977" name="name1448675afbaa7f61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621675afbaa7f60c"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33103509" name="name2667675afbaa8794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839675afbaa8794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1989885" name="name7936675afbaa935d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4937675afbaa935d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1183887" name="name5158675afbaaa0fb1"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3292675afbaaa0fad"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328839" name="name4619675afbaab0ebc"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669675afbaab0eb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65819124" name="name7184675afbaabd7c5"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166675afbaabd7c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3231429" name="name9188675afbaacabe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625675afbaacabd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3319088" name="name7182675afbaad955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293675afbaad95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7212860" name="name3899675afbaaeae9a"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939675afbaaeae9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5971"/>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2559675afbaaeca08"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971"/>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6083436" name="name5321675afbab04bcd"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182675afbab04b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7049638" name="name4235675afbab10318"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3058675afbab103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5803517" name="name6843675afbab1ca2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162675afbab1ca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54890" name="name1113675afbab24a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5675afbab24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Refer to </w:t>
            </w:r>
            <w:hyperlink r:id="rId6137675afbab2588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399030" name="name9421675afbab2f18f"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9935675afbab2f1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418287" name="name6307675afbab39c41"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417675afbab39c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6290029" name="name8999675afbab46569"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148675afbab465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9683490" name="name3644675afbab4ea9d"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504675afbab4ea9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8124235" name="name7534675afbab592b8"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891675afbab592b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7568675afbab5be45"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5634675afbab5c81e"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5972"/>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5972"/>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5972"/>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5972"/>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5972"/>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554120" name="name7518675afbab81caa"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3907675afbab81c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66807060" name="name8280675afbab8e20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344675afbab8e20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44992" name="name4783675afbab93f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57675afbab93f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7325675afbab95279"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0643669" name="name6240675afbab9da32"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111675afbab9da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5973"/>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5973"/>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676131" name="name3958675afbaba6f42"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258675afbaba6f3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5974"/>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5974"/>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5974"/>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390262" name="name6585675afbabb119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715675afbabb11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5975"/>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305898" name="name4157675afbabbad8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735675afbabbad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5976"/>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151856" name="name4212675afbabc524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049675afbabc524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82754" name="name5712675afbabcc0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7675afbabcc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18301104" name="name1383675afbabe2402"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194675afbabe23f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5977"/>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2051499" name="name5315675afbac00516"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878675afbac00512"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5967"/>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86428110" name="name4443675afbac1fb9c"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038675afbac1fb9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5978">
    <w:multiLevelType w:val="hybridMultilevel"/>
    <w:lvl w:ilvl="0" w:tplc="96224319">
      <w:start w:val="1"/>
      <w:numFmt w:val="decimal"/>
      <w:lvlText w:val="%1."/>
      <w:lvlJc w:val="left"/>
      <w:pPr>
        <w:ind w:left="720" w:hanging="360"/>
      </w:pPr>
    </w:lvl>
    <w:lvl w:ilvl="1" w:tplc="96224319" w:tentative="1">
      <w:start w:val="1"/>
      <w:numFmt w:val="lowerLetter"/>
      <w:lvlText w:val="%2."/>
      <w:lvlJc w:val="left"/>
      <w:pPr>
        <w:ind w:left="1440" w:hanging="360"/>
      </w:pPr>
    </w:lvl>
    <w:lvl w:ilvl="2" w:tplc="96224319" w:tentative="1">
      <w:start w:val="1"/>
      <w:numFmt w:val="lowerRoman"/>
      <w:lvlText w:val="%3."/>
      <w:lvlJc w:val="right"/>
      <w:pPr>
        <w:ind w:left="2160" w:hanging="180"/>
      </w:pPr>
    </w:lvl>
    <w:lvl w:ilvl="3" w:tplc="96224319" w:tentative="1">
      <w:start w:val="1"/>
      <w:numFmt w:val="decimal"/>
      <w:lvlText w:val="%4."/>
      <w:lvlJc w:val="left"/>
      <w:pPr>
        <w:ind w:left="2880" w:hanging="360"/>
      </w:pPr>
    </w:lvl>
    <w:lvl w:ilvl="4" w:tplc="96224319" w:tentative="1">
      <w:start w:val="1"/>
      <w:numFmt w:val="lowerLetter"/>
      <w:lvlText w:val="%5."/>
      <w:lvlJc w:val="left"/>
      <w:pPr>
        <w:ind w:left="3600" w:hanging="360"/>
      </w:pPr>
    </w:lvl>
    <w:lvl w:ilvl="5" w:tplc="96224319" w:tentative="1">
      <w:start w:val="1"/>
      <w:numFmt w:val="lowerRoman"/>
      <w:lvlText w:val="%6."/>
      <w:lvlJc w:val="right"/>
      <w:pPr>
        <w:ind w:left="4320" w:hanging="180"/>
      </w:pPr>
    </w:lvl>
    <w:lvl w:ilvl="6" w:tplc="96224319" w:tentative="1">
      <w:start w:val="1"/>
      <w:numFmt w:val="decimal"/>
      <w:lvlText w:val="%7."/>
      <w:lvlJc w:val="left"/>
      <w:pPr>
        <w:ind w:left="5040" w:hanging="360"/>
      </w:pPr>
    </w:lvl>
    <w:lvl w:ilvl="7" w:tplc="96224319" w:tentative="1">
      <w:start w:val="1"/>
      <w:numFmt w:val="lowerLetter"/>
      <w:lvlText w:val="%8."/>
      <w:lvlJc w:val="left"/>
      <w:pPr>
        <w:ind w:left="5760" w:hanging="360"/>
      </w:pPr>
    </w:lvl>
    <w:lvl w:ilvl="8" w:tplc="96224319" w:tentative="1">
      <w:start w:val="1"/>
      <w:numFmt w:val="lowerRoman"/>
      <w:lvlText w:val="%9."/>
      <w:lvlJc w:val="right"/>
      <w:pPr>
        <w:ind w:left="6480" w:hanging="180"/>
      </w:pPr>
    </w:lvl>
  </w:abstractNum>
  <w:abstractNum w:abstractNumId="15977">
    <w:multiLevelType w:val="hybridMultilevel"/>
    <w:lvl w:ilvl="0" w:tplc="25258422">
      <w:start w:val="1"/>
      <w:numFmt w:val="decimal"/>
      <w:lvlText w:val="%1."/>
      <w:lvlJc w:val="left"/>
      <w:pPr>
        <w:ind w:left="720" w:hanging="360"/>
      </w:pPr>
    </w:lvl>
    <w:lvl w:ilvl="1" w:tplc="25258422" w:tentative="1">
      <w:start w:val="1"/>
      <w:numFmt w:val="lowerLetter"/>
      <w:lvlText w:val="%2."/>
      <w:lvlJc w:val="left"/>
      <w:pPr>
        <w:ind w:left="1440" w:hanging="360"/>
      </w:pPr>
    </w:lvl>
    <w:lvl w:ilvl="2" w:tplc="25258422" w:tentative="1">
      <w:start w:val="1"/>
      <w:numFmt w:val="lowerRoman"/>
      <w:lvlText w:val="%3."/>
      <w:lvlJc w:val="right"/>
      <w:pPr>
        <w:ind w:left="2160" w:hanging="180"/>
      </w:pPr>
    </w:lvl>
    <w:lvl w:ilvl="3" w:tplc="25258422" w:tentative="1">
      <w:start w:val="1"/>
      <w:numFmt w:val="decimal"/>
      <w:lvlText w:val="%4."/>
      <w:lvlJc w:val="left"/>
      <w:pPr>
        <w:ind w:left="2880" w:hanging="360"/>
      </w:pPr>
    </w:lvl>
    <w:lvl w:ilvl="4" w:tplc="25258422" w:tentative="1">
      <w:start w:val="1"/>
      <w:numFmt w:val="lowerLetter"/>
      <w:lvlText w:val="%5."/>
      <w:lvlJc w:val="left"/>
      <w:pPr>
        <w:ind w:left="3600" w:hanging="360"/>
      </w:pPr>
    </w:lvl>
    <w:lvl w:ilvl="5" w:tplc="25258422" w:tentative="1">
      <w:start w:val="1"/>
      <w:numFmt w:val="lowerRoman"/>
      <w:lvlText w:val="%6."/>
      <w:lvlJc w:val="right"/>
      <w:pPr>
        <w:ind w:left="4320" w:hanging="180"/>
      </w:pPr>
    </w:lvl>
    <w:lvl w:ilvl="6" w:tplc="25258422" w:tentative="1">
      <w:start w:val="1"/>
      <w:numFmt w:val="decimal"/>
      <w:lvlText w:val="%7."/>
      <w:lvlJc w:val="left"/>
      <w:pPr>
        <w:ind w:left="5040" w:hanging="360"/>
      </w:pPr>
    </w:lvl>
    <w:lvl w:ilvl="7" w:tplc="25258422" w:tentative="1">
      <w:start w:val="1"/>
      <w:numFmt w:val="lowerLetter"/>
      <w:lvlText w:val="%8."/>
      <w:lvlJc w:val="left"/>
      <w:pPr>
        <w:ind w:left="5760" w:hanging="360"/>
      </w:pPr>
    </w:lvl>
    <w:lvl w:ilvl="8" w:tplc="25258422" w:tentative="1">
      <w:start w:val="1"/>
      <w:numFmt w:val="lowerRoman"/>
      <w:lvlText w:val="%9."/>
      <w:lvlJc w:val="right"/>
      <w:pPr>
        <w:ind w:left="6480" w:hanging="180"/>
      </w:pPr>
    </w:lvl>
  </w:abstractNum>
  <w:abstractNum w:abstractNumId="15976">
    <w:multiLevelType w:val="hybridMultilevel"/>
    <w:lvl w:ilvl="0" w:tplc="29200718">
      <w:start w:val="1"/>
      <w:numFmt w:val="decimal"/>
      <w:lvlText w:val="%1."/>
      <w:lvlJc w:val="left"/>
      <w:pPr>
        <w:ind w:left="720" w:hanging="360"/>
      </w:pPr>
    </w:lvl>
    <w:lvl w:ilvl="1" w:tplc="29200718" w:tentative="1">
      <w:start w:val="1"/>
      <w:numFmt w:val="lowerLetter"/>
      <w:lvlText w:val="%2."/>
      <w:lvlJc w:val="left"/>
      <w:pPr>
        <w:ind w:left="1440" w:hanging="360"/>
      </w:pPr>
    </w:lvl>
    <w:lvl w:ilvl="2" w:tplc="29200718" w:tentative="1">
      <w:start w:val="1"/>
      <w:numFmt w:val="lowerRoman"/>
      <w:lvlText w:val="%3."/>
      <w:lvlJc w:val="right"/>
      <w:pPr>
        <w:ind w:left="2160" w:hanging="180"/>
      </w:pPr>
    </w:lvl>
    <w:lvl w:ilvl="3" w:tplc="29200718" w:tentative="1">
      <w:start w:val="1"/>
      <w:numFmt w:val="decimal"/>
      <w:lvlText w:val="%4."/>
      <w:lvlJc w:val="left"/>
      <w:pPr>
        <w:ind w:left="2880" w:hanging="360"/>
      </w:pPr>
    </w:lvl>
    <w:lvl w:ilvl="4" w:tplc="29200718" w:tentative="1">
      <w:start w:val="1"/>
      <w:numFmt w:val="lowerLetter"/>
      <w:lvlText w:val="%5."/>
      <w:lvlJc w:val="left"/>
      <w:pPr>
        <w:ind w:left="3600" w:hanging="360"/>
      </w:pPr>
    </w:lvl>
    <w:lvl w:ilvl="5" w:tplc="29200718" w:tentative="1">
      <w:start w:val="1"/>
      <w:numFmt w:val="lowerRoman"/>
      <w:lvlText w:val="%6."/>
      <w:lvlJc w:val="right"/>
      <w:pPr>
        <w:ind w:left="4320" w:hanging="180"/>
      </w:pPr>
    </w:lvl>
    <w:lvl w:ilvl="6" w:tplc="29200718" w:tentative="1">
      <w:start w:val="1"/>
      <w:numFmt w:val="decimal"/>
      <w:lvlText w:val="%7."/>
      <w:lvlJc w:val="left"/>
      <w:pPr>
        <w:ind w:left="5040" w:hanging="360"/>
      </w:pPr>
    </w:lvl>
    <w:lvl w:ilvl="7" w:tplc="29200718" w:tentative="1">
      <w:start w:val="1"/>
      <w:numFmt w:val="lowerLetter"/>
      <w:lvlText w:val="%8."/>
      <w:lvlJc w:val="left"/>
      <w:pPr>
        <w:ind w:left="5760" w:hanging="360"/>
      </w:pPr>
    </w:lvl>
    <w:lvl w:ilvl="8" w:tplc="29200718" w:tentative="1">
      <w:start w:val="1"/>
      <w:numFmt w:val="lowerRoman"/>
      <w:lvlText w:val="%9."/>
      <w:lvlJc w:val="right"/>
      <w:pPr>
        <w:ind w:left="6480" w:hanging="180"/>
      </w:pPr>
    </w:lvl>
  </w:abstractNum>
  <w:abstractNum w:abstractNumId="15975">
    <w:multiLevelType w:val="hybridMultilevel"/>
    <w:lvl w:ilvl="0" w:tplc="27872315">
      <w:start w:val="1"/>
      <w:numFmt w:val="decimal"/>
      <w:lvlText w:val="%1."/>
      <w:lvlJc w:val="left"/>
      <w:pPr>
        <w:ind w:left="720" w:hanging="360"/>
      </w:pPr>
    </w:lvl>
    <w:lvl w:ilvl="1" w:tplc="27872315" w:tentative="1">
      <w:start w:val="1"/>
      <w:numFmt w:val="lowerLetter"/>
      <w:lvlText w:val="%2."/>
      <w:lvlJc w:val="left"/>
      <w:pPr>
        <w:ind w:left="1440" w:hanging="360"/>
      </w:pPr>
    </w:lvl>
    <w:lvl w:ilvl="2" w:tplc="27872315" w:tentative="1">
      <w:start w:val="1"/>
      <w:numFmt w:val="lowerRoman"/>
      <w:lvlText w:val="%3."/>
      <w:lvlJc w:val="right"/>
      <w:pPr>
        <w:ind w:left="2160" w:hanging="180"/>
      </w:pPr>
    </w:lvl>
    <w:lvl w:ilvl="3" w:tplc="27872315" w:tentative="1">
      <w:start w:val="1"/>
      <w:numFmt w:val="decimal"/>
      <w:lvlText w:val="%4."/>
      <w:lvlJc w:val="left"/>
      <w:pPr>
        <w:ind w:left="2880" w:hanging="360"/>
      </w:pPr>
    </w:lvl>
    <w:lvl w:ilvl="4" w:tplc="27872315" w:tentative="1">
      <w:start w:val="1"/>
      <w:numFmt w:val="lowerLetter"/>
      <w:lvlText w:val="%5."/>
      <w:lvlJc w:val="left"/>
      <w:pPr>
        <w:ind w:left="3600" w:hanging="360"/>
      </w:pPr>
    </w:lvl>
    <w:lvl w:ilvl="5" w:tplc="27872315" w:tentative="1">
      <w:start w:val="1"/>
      <w:numFmt w:val="lowerRoman"/>
      <w:lvlText w:val="%6."/>
      <w:lvlJc w:val="right"/>
      <w:pPr>
        <w:ind w:left="4320" w:hanging="180"/>
      </w:pPr>
    </w:lvl>
    <w:lvl w:ilvl="6" w:tplc="27872315" w:tentative="1">
      <w:start w:val="1"/>
      <w:numFmt w:val="decimal"/>
      <w:lvlText w:val="%7."/>
      <w:lvlJc w:val="left"/>
      <w:pPr>
        <w:ind w:left="5040" w:hanging="360"/>
      </w:pPr>
    </w:lvl>
    <w:lvl w:ilvl="7" w:tplc="27872315" w:tentative="1">
      <w:start w:val="1"/>
      <w:numFmt w:val="lowerLetter"/>
      <w:lvlText w:val="%8."/>
      <w:lvlJc w:val="left"/>
      <w:pPr>
        <w:ind w:left="5760" w:hanging="360"/>
      </w:pPr>
    </w:lvl>
    <w:lvl w:ilvl="8" w:tplc="27872315" w:tentative="1">
      <w:start w:val="1"/>
      <w:numFmt w:val="lowerRoman"/>
      <w:lvlText w:val="%9."/>
      <w:lvlJc w:val="right"/>
      <w:pPr>
        <w:ind w:left="6480" w:hanging="180"/>
      </w:pPr>
    </w:lvl>
  </w:abstractNum>
  <w:abstractNum w:abstractNumId="15974">
    <w:multiLevelType w:val="hybridMultilevel"/>
    <w:lvl w:ilvl="0" w:tplc="19619843">
      <w:start w:val="1"/>
      <w:numFmt w:val="decimal"/>
      <w:lvlText w:val="%1."/>
      <w:lvlJc w:val="left"/>
      <w:pPr>
        <w:ind w:left="720" w:hanging="360"/>
      </w:pPr>
    </w:lvl>
    <w:lvl w:ilvl="1" w:tplc="19619843" w:tentative="1">
      <w:start w:val="1"/>
      <w:numFmt w:val="lowerLetter"/>
      <w:lvlText w:val="%2."/>
      <w:lvlJc w:val="left"/>
      <w:pPr>
        <w:ind w:left="1440" w:hanging="360"/>
      </w:pPr>
    </w:lvl>
    <w:lvl w:ilvl="2" w:tplc="19619843" w:tentative="1">
      <w:start w:val="1"/>
      <w:numFmt w:val="lowerRoman"/>
      <w:lvlText w:val="%3."/>
      <w:lvlJc w:val="right"/>
      <w:pPr>
        <w:ind w:left="2160" w:hanging="180"/>
      </w:pPr>
    </w:lvl>
    <w:lvl w:ilvl="3" w:tplc="19619843" w:tentative="1">
      <w:start w:val="1"/>
      <w:numFmt w:val="decimal"/>
      <w:lvlText w:val="%4."/>
      <w:lvlJc w:val="left"/>
      <w:pPr>
        <w:ind w:left="2880" w:hanging="360"/>
      </w:pPr>
    </w:lvl>
    <w:lvl w:ilvl="4" w:tplc="19619843" w:tentative="1">
      <w:start w:val="1"/>
      <w:numFmt w:val="lowerLetter"/>
      <w:lvlText w:val="%5."/>
      <w:lvlJc w:val="left"/>
      <w:pPr>
        <w:ind w:left="3600" w:hanging="360"/>
      </w:pPr>
    </w:lvl>
    <w:lvl w:ilvl="5" w:tplc="19619843" w:tentative="1">
      <w:start w:val="1"/>
      <w:numFmt w:val="lowerRoman"/>
      <w:lvlText w:val="%6."/>
      <w:lvlJc w:val="right"/>
      <w:pPr>
        <w:ind w:left="4320" w:hanging="180"/>
      </w:pPr>
    </w:lvl>
    <w:lvl w:ilvl="6" w:tplc="19619843" w:tentative="1">
      <w:start w:val="1"/>
      <w:numFmt w:val="decimal"/>
      <w:lvlText w:val="%7."/>
      <w:lvlJc w:val="left"/>
      <w:pPr>
        <w:ind w:left="5040" w:hanging="360"/>
      </w:pPr>
    </w:lvl>
    <w:lvl w:ilvl="7" w:tplc="19619843" w:tentative="1">
      <w:start w:val="1"/>
      <w:numFmt w:val="lowerLetter"/>
      <w:lvlText w:val="%8."/>
      <w:lvlJc w:val="left"/>
      <w:pPr>
        <w:ind w:left="5760" w:hanging="360"/>
      </w:pPr>
    </w:lvl>
    <w:lvl w:ilvl="8" w:tplc="19619843" w:tentative="1">
      <w:start w:val="1"/>
      <w:numFmt w:val="lowerRoman"/>
      <w:lvlText w:val="%9."/>
      <w:lvlJc w:val="right"/>
      <w:pPr>
        <w:ind w:left="6480" w:hanging="180"/>
      </w:pPr>
    </w:lvl>
  </w:abstractNum>
  <w:abstractNum w:abstractNumId="15973">
    <w:multiLevelType w:val="hybridMultilevel"/>
    <w:lvl w:ilvl="0" w:tplc="63575003">
      <w:start w:val="1"/>
      <w:numFmt w:val="decimal"/>
      <w:lvlText w:val="%1."/>
      <w:lvlJc w:val="left"/>
      <w:pPr>
        <w:ind w:left="720" w:hanging="360"/>
      </w:pPr>
    </w:lvl>
    <w:lvl w:ilvl="1" w:tplc="63575003" w:tentative="1">
      <w:start w:val="1"/>
      <w:numFmt w:val="lowerLetter"/>
      <w:lvlText w:val="%2."/>
      <w:lvlJc w:val="left"/>
      <w:pPr>
        <w:ind w:left="1440" w:hanging="360"/>
      </w:pPr>
    </w:lvl>
    <w:lvl w:ilvl="2" w:tplc="63575003" w:tentative="1">
      <w:start w:val="1"/>
      <w:numFmt w:val="lowerRoman"/>
      <w:lvlText w:val="%3."/>
      <w:lvlJc w:val="right"/>
      <w:pPr>
        <w:ind w:left="2160" w:hanging="180"/>
      </w:pPr>
    </w:lvl>
    <w:lvl w:ilvl="3" w:tplc="63575003" w:tentative="1">
      <w:start w:val="1"/>
      <w:numFmt w:val="decimal"/>
      <w:lvlText w:val="%4."/>
      <w:lvlJc w:val="left"/>
      <w:pPr>
        <w:ind w:left="2880" w:hanging="360"/>
      </w:pPr>
    </w:lvl>
    <w:lvl w:ilvl="4" w:tplc="63575003" w:tentative="1">
      <w:start w:val="1"/>
      <w:numFmt w:val="lowerLetter"/>
      <w:lvlText w:val="%5."/>
      <w:lvlJc w:val="left"/>
      <w:pPr>
        <w:ind w:left="3600" w:hanging="360"/>
      </w:pPr>
    </w:lvl>
    <w:lvl w:ilvl="5" w:tplc="63575003" w:tentative="1">
      <w:start w:val="1"/>
      <w:numFmt w:val="lowerRoman"/>
      <w:lvlText w:val="%6."/>
      <w:lvlJc w:val="right"/>
      <w:pPr>
        <w:ind w:left="4320" w:hanging="180"/>
      </w:pPr>
    </w:lvl>
    <w:lvl w:ilvl="6" w:tplc="63575003" w:tentative="1">
      <w:start w:val="1"/>
      <w:numFmt w:val="decimal"/>
      <w:lvlText w:val="%7."/>
      <w:lvlJc w:val="left"/>
      <w:pPr>
        <w:ind w:left="5040" w:hanging="360"/>
      </w:pPr>
    </w:lvl>
    <w:lvl w:ilvl="7" w:tplc="63575003" w:tentative="1">
      <w:start w:val="1"/>
      <w:numFmt w:val="lowerLetter"/>
      <w:lvlText w:val="%8."/>
      <w:lvlJc w:val="left"/>
      <w:pPr>
        <w:ind w:left="5760" w:hanging="360"/>
      </w:pPr>
    </w:lvl>
    <w:lvl w:ilvl="8" w:tplc="63575003" w:tentative="1">
      <w:start w:val="1"/>
      <w:numFmt w:val="lowerRoman"/>
      <w:lvlText w:val="%9."/>
      <w:lvlJc w:val="right"/>
      <w:pPr>
        <w:ind w:left="6480" w:hanging="180"/>
      </w:pPr>
    </w:lvl>
  </w:abstractNum>
  <w:abstractNum w:abstractNumId="15972">
    <w:multiLevelType w:val="hybridMultilevel"/>
    <w:lvl w:ilvl="0" w:tplc="28664383">
      <w:start w:val="1"/>
      <w:numFmt w:val="decimal"/>
      <w:lvlText w:val="%1."/>
      <w:lvlJc w:val="left"/>
      <w:pPr>
        <w:ind w:left="720" w:hanging="360"/>
      </w:pPr>
    </w:lvl>
    <w:lvl w:ilvl="1" w:tplc="28664383" w:tentative="1">
      <w:start w:val="1"/>
      <w:numFmt w:val="lowerLetter"/>
      <w:lvlText w:val="%2."/>
      <w:lvlJc w:val="left"/>
      <w:pPr>
        <w:ind w:left="1440" w:hanging="360"/>
      </w:pPr>
    </w:lvl>
    <w:lvl w:ilvl="2" w:tplc="28664383" w:tentative="1">
      <w:start w:val="1"/>
      <w:numFmt w:val="lowerRoman"/>
      <w:lvlText w:val="%3."/>
      <w:lvlJc w:val="right"/>
      <w:pPr>
        <w:ind w:left="2160" w:hanging="180"/>
      </w:pPr>
    </w:lvl>
    <w:lvl w:ilvl="3" w:tplc="28664383" w:tentative="1">
      <w:start w:val="1"/>
      <w:numFmt w:val="decimal"/>
      <w:lvlText w:val="%4."/>
      <w:lvlJc w:val="left"/>
      <w:pPr>
        <w:ind w:left="2880" w:hanging="360"/>
      </w:pPr>
    </w:lvl>
    <w:lvl w:ilvl="4" w:tplc="28664383" w:tentative="1">
      <w:start w:val="1"/>
      <w:numFmt w:val="lowerLetter"/>
      <w:lvlText w:val="%5."/>
      <w:lvlJc w:val="left"/>
      <w:pPr>
        <w:ind w:left="3600" w:hanging="360"/>
      </w:pPr>
    </w:lvl>
    <w:lvl w:ilvl="5" w:tplc="28664383" w:tentative="1">
      <w:start w:val="1"/>
      <w:numFmt w:val="lowerRoman"/>
      <w:lvlText w:val="%6."/>
      <w:lvlJc w:val="right"/>
      <w:pPr>
        <w:ind w:left="4320" w:hanging="180"/>
      </w:pPr>
    </w:lvl>
    <w:lvl w:ilvl="6" w:tplc="28664383" w:tentative="1">
      <w:start w:val="1"/>
      <w:numFmt w:val="decimal"/>
      <w:lvlText w:val="%7."/>
      <w:lvlJc w:val="left"/>
      <w:pPr>
        <w:ind w:left="5040" w:hanging="360"/>
      </w:pPr>
    </w:lvl>
    <w:lvl w:ilvl="7" w:tplc="28664383" w:tentative="1">
      <w:start w:val="1"/>
      <w:numFmt w:val="lowerLetter"/>
      <w:lvlText w:val="%8."/>
      <w:lvlJc w:val="left"/>
      <w:pPr>
        <w:ind w:left="5760" w:hanging="360"/>
      </w:pPr>
    </w:lvl>
    <w:lvl w:ilvl="8" w:tplc="28664383" w:tentative="1">
      <w:start w:val="1"/>
      <w:numFmt w:val="lowerRoman"/>
      <w:lvlText w:val="%9."/>
      <w:lvlJc w:val="right"/>
      <w:pPr>
        <w:ind w:left="6480" w:hanging="180"/>
      </w:pPr>
    </w:lvl>
  </w:abstractNum>
  <w:abstractNum w:abstractNumId="15971">
    <w:multiLevelType w:val="hybridMultilevel"/>
    <w:lvl w:ilvl="0" w:tplc="97896987">
      <w:start w:val="1"/>
      <w:numFmt w:val="decimal"/>
      <w:lvlText w:val="%1."/>
      <w:lvlJc w:val="left"/>
      <w:pPr>
        <w:ind w:left="720" w:hanging="360"/>
      </w:pPr>
    </w:lvl>
    <w:lvl w:ilvl="1" w:tplc="97896987" w:tentative="1">
      <w:start w:val="1"/>
      <w:numFmt w:val="lowerLetter"/>
      <w:lvlText w:val="%2."/>
      <w:lvlJc w:val="left"/>
      <w:pPr>
        <w:ind w:left="1440" w:hanging="360"/>
      </w:pPr>
    </w:lvl>
    <w:lvl w:ilvl="2" w:tplc="97896987" w:tentative="1">
      <w:start w:val="1"/>
      <w:numFmt w:val="lowerRoman"/>
      <w:lvlText w:val="%3."/>
      <w:lvlJc w:val="right"/>
      <w:pPr>
        <w:ind w:left="2160" w:hanging="180"/>
      </w:pPr>
    </w:lvl>
    <w:lvl w:ilvl="3" w:tplc="97896987" w:tentative="1">
      <w:start w:val="1"/>
      <w:numFmt w:val="decimal"/>
      <w:lvlText w:val="%4."/>
      <w:lvlJc w:val="left"/>
      <w:pPr>
        <w:ind w:left="2880" w:hanging="360"/>
      </w:pPr>
    </w:lvl>
    <w:lvl w:ilvl="4" w:tplc="97896987" w:tentative="1">
      <w:start w:val="1"/>
      <w:numFmt w:val="lowerLetter"/>
      <w:lvlText w:val="%5."/>
      <w:lvlJc w:val="left"/>
      <w:pPr>
        <w:ind w:left="3600" w:hanging="360"/>
      </w:pPr>
    </w:lvl>
    <w:lvl w:ilvl="5" w:tplc="97896987" w:tentative="1">
      <w:start w:val="1"/>
      <w:numFmt w:val="lowerRoman"/>
      <w:lvlText w:val="%6."/>
      <w:lvlJc w:val="right"/>
      <w:pPr>
        <w:ind w:left="4320" w:hanging="180"/>
      </w:pPr>
    </w:lvl>
    <w:lvl w:ilvl="6" w:tplc="97896987" w:tentative="1">
      <w:start w:val="1"/>
      <w:numFmt w:val="decimal"/>
      <w:lvlText w:val="%7."/>
      <w:lvlJc w:val="left"/>
      <w:pPr>
        <w:ind w:left="5040" w:hanging="360"/>
      </w:pPr>
    </w:lvl>
    <w:lvl w:ilvl="7" w:tplc="97896987" w:tentative="1">
      <w:start w:val="1"/>
      <w:numFmt w:val="lowerLetter"/>
      <w:lvlText w:val="%8."/>
      <w:lvlJc w:val="left"/>
      <w:pPr>
        <w:ind w:left="5760" w:hanging="360"/>
      </w:pPr>
    </w:lvl>
    <w:lvl w:ilvl="8" w:tplc="97896987" w:tentative="1">
      <w:start w:val="1"/>
      <w:numFmt w:val="lowerRoman"/>
      <w:lvlText w:val="%9."/>
      <w:lvlJc w:val="right"/>
      <w:pPr>
        <w:ind w:left="6480" w:hanging="180"/>
      </w:pPr>
    </w:lvl>
  </w:abstractNum>
  <w:abstractNum w:abstractNumId="15970">
    <w:multiLevelType w:val="hybridMultilevel"/>
    <w:lvl w:ilvl="0" w:tplc="74999580">
      <w:start w:val="1"/>
      <w:numFmt w:val="decimal"/>
      <w:lvlText w:val="%1."/>
      <w:lvlJc w:val="left"/>
      <w:pPr>
        <w:ind w:left="720" w:hanging="360"/>
      </w:pPr>
    </w:lvl>
    <w:lvl w:ilvl="1" w:tplc="74999580" w:tentative="1">
      <w:start w:val="1"/>
      <w:numFmt w:val="lowerLetter"/>
      <w:lvlText w:val="%2."/>
      <w:lvlJc w:val="left"/>
      <w:pPr>
        <w:ind w:left="1440" w:hanging="360"/>
      </w:pPr>
    </w:lvl>
    <w:lvl w:ilvl="2" w:tplc="74999580" w:tentative="1">
      <w:start w:val="1"/>
      <w:numFmt w:val="lowerRoman"/>
      <w:lvlText w:val="%3."/>
      <w:lvlJc w:val="right"/>
      <w:pPr>
        <w:ind w:left="2160" w:hanging="180"/>
      </w:pPr>
    </w:lvl>
    <w:lvl w:ilvl="3" w:tplc="74999580" w:tentative="1">
      <w:start w:val="1"/>
      <w:numFmt w:val="decimal"/>
      <w:lvlText w:val="%4."/>
      <w:lvlJc w:val="left"/>
      <w:pPr>
        <w:ind w:left="2880" w:hanging="360"/>
      </w:pPr>
    </w:lvl>
    <w:lvl w:ilvl="4" w:tplc="74999580" w:tentative="1">
      <w:start w:val="1"/>
      <w:numFmt w:val="lowerLetter"/>
      <w:lvlText w:val="%5."/>
      <w:lvlJc w:val="left"/>
      <w:pPr>
        <w:ind w:left="3600" w:hanging="360"/>
      </w:pPr>
    </w:lvl>
    <w:lvl w:ilvl="5" w:tplc="74999580" w:tentative="1">
      <w:start w:val="1"/>
      <w:numFmt w:val="lowerRoman"/>
      <w:lvlText w:val="%6."/>
      <w:lvlJc w:val="right"/>
      <w:pPr>
        <w:ind w:left="4320" w:hanging="180"/>
      </w:pPr>
    </w:lvl>
    <w:lvl w:ilvl="6" w:tplc="74999580" w:tentative="1">
      <w:start w:val="1"/>
      <w:numFmt w:val="decimal"/>
      <w:lvlText w:val="%7."/>
      <w:lvlJc w:val="left"/>
      <w:pPr>
        <w:ind w:left="5040" w:hanging="360"/>
      </w:pPr>
    </w:lvl>
    <w:lvl w:ilvl="7" w:tplc="74999580" w:tentative="1">
      <w:start w:val="1"/>
      <w:numFmt w:val="lowerLetter"/>
      <w:lvlText w:val="%8."/>
      <w:lvlJc w:val="left"/>
      <w:pPr>
        <w:ind w:left="5760" w:hanging="360"/>
      </w:pPr>
    </w:lvl>
    <w:lvl w:ilvl="8" w:tplc="74999580" w:tentative="1">
      <w:start w:val="1"/>
      <w:numFmt w:val="lowerRoman"/>
      <w:lvlText w:val="%9."/>
      <w:lvlJc w:val="right"/>
      <w:pPr>
        <w:ind w:left="6480" w:hanging="180"/>
      </w:pPr>
    </w:lvl>
  </w:abstractNum>
  <w:abstractNum w:abstractNumId="15969">
    <w:multiLevelType w:val="hybridMultilevel"/>
    <w:lvl w:ilvl="0" w:tplc="48221980">
      <w:start w:val="1"/>
      <w:numFmt w:val="decimal"/>
      <w:lvlText w:val="%1."/>
      <w:lvlJc w:val="left"/>
      <w:pPr>
        <w:ind w:left="720" w:hanging="360"/>
      </w:pPr>
    </w:lvl>
    <w:lvl w:ilvl="1" w:tplc="48221980" w:tentative="1">
      <w:start w:val="1"/>
      <w:numFmt w:val="lowerLetter"/>
      <w:lvlText w:val="%2."/>
      <w:lvlJc w:val="left"/>
      <w:pPr>
        <w:ind w:left="1440" w:hanging="360"/>
      </w:pPr>
    </w:lvl>
    <w:lvl w:ilvl="2" w:tplc="48221980" w:tentative="1">
      <w:start w:val="1"/>
      <w:numFmt w:val="lowerRoman"/>
      <w:lvlText w:val="%3."/>
      <w:lvlJc w:val="right"/>
      <w:pPr>
        <w:ind w:left="2160" w:hanging="180"/>
      </w:pPr>
    </w:lvl>
    <w:lvl w:ilvl="3" w:tplc="48221980" w:tentative="1">
      <w:start w:val="1"/>
      <w:numFmt w:val="decimal"/>
      <w:lvlText w:val="%4."/>
      <w:lvlJc w:val="left"/>
      <w:pPr>
        <w:ind w:left="2880" w:hanging="360"/>
      </w:pPr>
    </w:lvl>
    <w:lvl w:ilvl="4" w:tplc="48221980" w:tentative="1">
      <w:start w:val="1"/>
      <w:numFmt w:val="lowerLetter"/>
      <w:lvlText w:val="%5."/>
      <w:lvlJc w:val="left"/>
      <w:pPr>
        <w:ind w:left="3600" w:hanging="360"/>
      </w:pPr>
    </w:lvl>
    <w:lvl w:ilvl="5" w:tplc="48221980" w:tentative="1">
      <w:start w:val="1"/>
      <w:numFmt w:val="lowerRoman"/>
      <w:lvlText w:val="%6."/>
      <w:lvlJc w:val="right"/>
      <w:pPr>
        <w:ind w:left="4320" w:hanging="180"/>
      </w:pPr>
    </w:lvl>
    <w:lvl w:ilvl="6" w:tplc="48221980" w:tentative="1">
      <w:start w:val="1"/>
      <w:numFmt w:val="decimal"/>
      <w:lvlText w:val="%7."/>
      <w:lvlJc w:val="left"/>
      <w:pPr>
        <w:ind w:left="5040" w:hanging="360"/>
      </w:pPr>
    </w:lvl>
    <w:lvl w:ilvl="7" w:tplc="48221980" w:tentative="1">
      <w:start w:val="1"/>
      <w:numFmt w:val="lowerLetter"/>
      <w:lvlText w:val="%8."/>
      <w:lvlJc w:val="left"/>
      <w:pPr>
        <w:ind w:left="5760" w:hanging="360"/>
      </w:pPr>
    </w:lvl>
    <w:lvl w:ilvl="8" w:tplc="48221980" w:tentative="1">
      <w:start w:val="1"/>
      <w:numFmt w:val="lowerRoman"/>
      <w:lvlText w:val="%9."/>
      <w:lvlJc w:val="right"/>
      <w:pPr>
        <w:ind w:left="6480" w:hanging="180"/>
      </w:pPr>
    </w:lvl>
  </w:abstractNum>
  <w:abstractNum w:abstractNumId="15968">
    <w:multiLevelType w:val="hybridMultilevel"/>
    <w:lvl w:ilvl="0" w:tplc="92919711">
      <w:start w:val="1"/>
      <w:numFmt w:val="decimal"/>
      <w:lvlText w:val="%1."/>
      <w:lvlJc w:val="left"/>
      <w:pPr>
        <w:ind w:left="720" w:hanging="360"/>
      </w:pPr>
    </w:lvl>
    <w:lvl w:ilvl="1" w:tplc="92919711" w:tentative="1">
      <w:start w:val="1"/>
      <w:numFmt w:val="lowerLetter"/>
      <w:lvlText w:val="%2."/>
      <w:lvlJc w:val="left"/>
      <w:pPr>
        <w:ind w:left="1440" w:hanging="360"/>
      </w:pPr>
    </w:lvl>
    <w:lvl w:ilvl="2" w:tplc="92919711" w:tentative="1">
      <w:start w:val="1"/>
      <w:numFmt w:val="lowerRoman"/>
      <w:lvlText w:val="%3."/>
      <w:lvlJc w:val="right"/>
      <w:pPr>
        <w:ind w:left="2160" w:hanging="180"/>
      </w:pPr>
    </w:lvl>
    <w:lvl w:ilvl="3" w:tplc="92919711" w:tentative="1">
      <w:start w:val="1"/>
      <w:numFmt w:val="decimal"/>
      <w:lvlText w:val="%4."/>
      <w:lvlJc w:val="left"/>
      <w:pPr>
        <w:ind w:left="2880" w:hanging="360"/>
      </w:pPr>
    </w:lvl>
    <w:lvl w:ilvl="4" w:tplc="92919711" w:tentative="1">
      <w:start w:val="1"/>
      <w:numFmt w:val="lowerLetter"/>
      <w:lvlText w:val="%5."/>
      <w:lvlJc w:val="left"/>
      <w:pPr>
        <w:ind w:left="3600" w:hanging="360"/>
      </w:pPr>
    </w:lvl>
    <w:lvl w:ilvl="5" w:tplc="92919711" w:tentative="1">
      <w:start w:val="1"/>
      <w:numFmt w:val="lowerRoman"/>
      <w:lvlText w:val="%6."/>
      <w:lvlJc w:val="right"/>
      <w:pPr>
        <w:ind w:left="4320" w:hanging="180"/>
      </w:pPr>
    </w:lvl>
    <w:lvl w:ilvl="6" w:tplc="92919711" w:tentative="1">
      <w:start w:val="1"/>
      <w:numFmt w:val="decimal"/>
      <w:lvlText w:val="%7."/>
      <w:lvlJc w:val="left"/>
      <w:pPr>
        <w:ind w:left="5040" w:hanging="360"/>
      </w:pPr>
    </w:lvl>
    <w:lvl w:ilvl="7" w:tplc="92919711" w:tentative="1">
      <w:start w:val="1"/>
      <w:numFmt w:val="lowerLetter"/>
      <w:lvlText w:val="%8."/>
      <w:lvlJc w:val="left"/>
      <w:pPr>
        <w:ind w:left="5760" w:hanging="360"/>
      </w:pPr>
    </w:lvl>
    <w:lvl w:ilvl="8" w:tplc="92919711" w:tentative="1">
      <w:start w:val="1"/>
      <w:numFmt w:val="lowerRoman"/>
      <w:lvlText w:val="%9."/>
      <w:lvlJc w:val="right"/>
      <w:pPr>
        <w:ind w:left="6480" w:hanging="180"/>
      </w:pPr>
    </w:lvl>
  </w:abstractNum>
  <w:abstractNum w:abstractNumId="15967">
    <w:multiLevelType w:val="hybridMultilevel"/>
    <w:lvl w:ilvl="0" w:tplc="5067789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5967">
    <w:abstractNumId w:val="15967"/>
  </w:num>
  <w:num w:numId="15968">
    <w:abstractNumId w:val="15968"/>
  </w:num>
  <w:num w:numId="15969">
    <w:abstractNumId w:val="15969"/>
  </w:num>
  <w:num w:numId="15970">
    <w:abstractNumId w:val="15970"/>
  </w:num>
  <w:num w:numId="15971">
    <w:abstractNumId w:val="15971"/>
  </w:num>
  <w:num w:numId="15972">
    <w:abstractNumId w:val="15972"/>
  </w:num>
  <w:num w:numId="15973">
    <w:abstractNumId w:val="15973"/>
  </w:num>
  <w:num w:numId="15974">
    <w:abstractNumId w:val="15974"/>
  </w:num>
  <w:num w:numId="15975">
    <w:abstractNumId w:val="15975"/>
  </w:num>
  <w:num w:numId="15976">
    <w:abstractNumId w:val="15976"/>
  </w:num>
  <w:num w:numId="15977">
    <w:abstractNumId w:val="15977"/>
  </w:num>
  <w:num w:numId="15978">
    <w:abstractNumId w:val="1597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86521991" Type="http://schemas.openxmlformats.org/officeDocument/2006/relationships/comments" Target="comments.xml"/><Relationship Id="rId763393239" Type="http://schemas.microsoft.com/office/2011/relationships/commentsExtended" Target="commentsExtended.xml"/><Relationship Id="rId39078869" Type="http://schemas.openxmlformats.org/officeDocument/2006/relationships/image" Target="media/imgrId39078869.jpg"/><Relationship Id="rId8709675afba333187" Type="http://schemas.openxmlformats.org/officeDocument/2006/relationships/hyperlink" Target="https://iservice.lombardini.it/jsp/Template2/manuale.jsp?id=101&amp;parent=1000" TargetMode="External"/><Relationship Id="rId8325675afba3374cf" Type="http://schemas.openxmlformats.org/officeDocument/2006/relationships/hyperlink" Target="https://iservice.lombardini.it/jsp/Template2/manuale.jsp?id=195&amp;parent=1000" TargetMode="External"/><Relationship Id="rId7565675afba40b8eb" Type="http://schemas.openxmlformats.org/officeDocument/2006/relationships/hyperlink" Target="https://iservice.lombardini.it/jsp/Template2/manuale.jsp?id=638&amp;parent=1273" TargetMode="External"/><Relationship Id="rId3079675afba42e67f" Type="http://schemas.openxmlformats.org/officeDocument/2006/relationships/hyperlink" Target="https://iservice.lombardini.it/jsp/Template2/manuale.jsp?id=573&amp;parent=1273" TargetMode="External"/><Relationship Id="rId4515675afba48b636" Type="http://schemas.openxmlformats.org/officeDocument/2006/relationships/hyperlink" Target="https://iservice.lombardini.it/jsp/Template2/manuale.jsp?id=573&amp;parent=1273" TargetMode="External"/><Relationship Id="rId4442675afba48c339" Type="http://schemas.openxmlformats.org/officeDocument/2006/relationships/hyperlink" Target="https://iservice.lombardini.it/jsp/Template2/manuale.jsp?id=573&amp;parent=1273" TargetMode="External"/><Relationship Id="rId4351675afba4d6464" Type="http://schemas.openxmlformats.org/officeDocument/2006/relationships/hyperlink" Target="https://www.youtube.com/embed/rtTjmWlZ1cc?rel=0&amp;showinfo=0" TargetMode="External"/><Relationship Id="rId5908675afba5a3769" Type="http://schemas.openxmlformats.org/officeDocument/2006/relationships/hyperlink" Target="https://iservice.lombardini.it/jsp/Template2/manuale.jsp?id=637&amp;parent=1273" TargetMode="External"/><Relationship Id="rId5968675afba750d67" Type="http://schemas.openxmlformats.org/officeDocument/2006/relationships/hyperlink" Target="https://www.youtube.com/embed/6-0TbYG2EkY?showinfo=0&amp;rel=0" TargetMode="External"/><Relationship Id="rId4069675afba8b164c" Type="http://schemas.openxmlformats.org/officeDocument/2006/relationships/hyperlink" Target="https://iservice.lombardini.it/jsp/Template2/manuale.jsp?id=619&amp;parent=1273" TargetMode="External"/><Relationship Id="rId8311675afba8de91f" Type="http://schemas.openxmlformats.org/officeDocument/2006/relationships/hyperlink" Target="https://iservice.lombardini.it/jsp/Template2/manuale.jsp?id=560&amp;parent=1273" TargetMode="External"/><Relationship Id="rId2281675afba90b200" Type="http://schemas.openxmlformats.org/officeDocument/2006/relationships/hyperlink" Target="https://iservice.lombardini.it/jsp/Template2/manuale.jsp?id=560&amp;parent=1273" TargetMode="External"/><Relationship Id="rId7782675afbaa01f19" Type="http://schemas.openxmlformats.org/officeDocument/2006/relationships/hyperlink" Target="https://iservice.lombardini.it/jsp/Template2/manuale.jsp?id=560&amp;parent=1273" TargetMode="External"/><Relationship Id="rId2559675afbaaeca08" Type="http://schemas.openxmlformats.org/officeDocument/2006/relationships/hyperlink" Target="https://iservice.lombardini.it/jsp/Template2/manuale.jsp?id=101&amp;parent=1273" TargetMode="External"/><Relationship Id="rId6137675afbab25887" Type="http://schemas.openxmlformats.org/officeDocument/2006/relationships/hyperlink" Target="https://iservice.lombardini.it/jsp/Template2/manuale.jsp?id=637&amp;parent=1273" TargetMode="External"/><Relationship Id="rId7568675afbab5be45" Type="http://schemas.openxmlformats.org/officeDocument/2006/relationships/hyperlink" Target="https://iservice.lombardini.it/jsp/Template2/manuale.jsp?id=101&amp;parent=1273" TargetMode="External"/><Relationship Id="rId5634675afbab5c81e" Type="http://schemas.openxmlformats.org/officeDocument/2006/relationships/hyperlink" Target="https://iservice.lombardini.it/jsp/Template2/manuale.jsp?id=635&amp;parent=1273" TargetMode="External"/><Relationship Id="rId7325675afbab95279" Type="http://schemas.openxmlformats.org/officeDocument/2006/relationships/hyperlink" Target="https://iservice.lombardini.it/jsp/Template2/manuale.jsp?id=638&amp;parent=1273" TargetMode="External"/><Relationship Id="rId7861675afba34ca5e" Type="http://schemas.openxmlformats.org/officeDocument/2006/relationships/image" Target="media/imgrId7861675afba34ca5e.jpg"/><Relationship Id="rId5029675afba35b764" Type="http://schemas.openxmlformats.org/officeDocument/2006/relationships/image" Target="media/imgrId5029675afba35b764.jpg"/><Relationship Id="rId9806675afba36b140" Type="http://schemas.openxmlformats.org/officeDocument/2006/relationships/image" Target="media/imgrId9806675afba36b140.jpg"/><Relationship Id="rId6687675afba3770b5" Type="http://schemas.openxmlformats.org/officeDocument/2006/relationships/image" Target="media/imgrId6687675afba3770b5.jpg"/><Relationship Id="rId4685675afba381c8e" Type="http://schemas.openxmlformats.org/officeDocument/2006/relationships/image" Target="media/imgrId4685675afba381c8e.jpg"/><Relationship Id="rId4611675afba390de5" Type="http://schemas.openxmlformats.org/officeDocument/2006/relationships/image" Target="media/imgrId4611675afba390de5.jpg"/><Relationship Id="rId2152675afba397be2" Type="http://schemas.openxmlformats.org/officeDocument/2006/relationships/image" Target="media/imgrId2152675afba397be2.jpg"/><Relationship Id="rId5639675afba3b0789" Type="http://schemas.openxmlformats.org/officeDocument/2006/relationships/image" Target="media/imgrId5639675afba3b0789.png"/><Relationship Id="rId4184675afba3d8a22" Type="http://schemas.openxmlformats.org/officeDocument/2006/relationships/image" Target="media/imgrId4184675afba3d8a22.jpg"/><Relationship Id="rId2627675afba3e9bb8" Type="http://schemas.openxmlformats.org/officeDocument/2006/relationships/image" Target="media/imgrId2627675afba3e9bb8.png"/><Relationship Id="rId3799675afba404ea7" Type="http://schemas.openxmlformats.org/officeDocument/2006/relationships/image" Target="media/imgrId3799675afba404ea7.png"/><Relationship Id="rId6279675afba40ad9f" Type="http://schemas.openxmlformats.org/officeDocument/2006/relationships/image" Target="media/imgrId6279675afba40ad9f.jpg"/><Relationship Id="rId6064675afba41b7d6" Type="http://schemas.openxmlformats.org/officeDocument/2006/relationships/image" Target="media/imgrId6064675afba41b7d6.jpg"/><Relationship Id="rId9157675afba425fc7" Type="http://schemas.openxmlformats.org/officeDocument/2006/relationships/image" Target="media/imgrId9157675afba425fc7.png"/><Relationship Id="rId6576675afba42d1fd" Type="http://schemas.openxmlformats.org/officeDocument/2006/relationships/image" Target="media/imgrId6576675afba42d1fd.jpg"/><Relationship Id="rId2254675afba43db61" Type="http://schemas.openxmlformats.org/officeDocument/2006/relationships/image" Target="media/imgrId2254675afba43db61.jpg"/><Relationship Id="rId8714675afba4490be" Type="http://schemas.openxmlformats.org/officeDocument/2006/relationships/image" Target="media/imgrId8714675afba4490be.jpg"/><Relationship Id="rId2955675afba458049" Type="http://schemas.openxmlformats.org/officeDocument/2006/relationships/image" Target="media/imgrId2955675afba458049.jpg"/><Relationship Id="rId6304675afba46b944" Type="http://schemas.openxmlformats.org/officeDocument/2006/relationships/image" Target="media/imgrId6304675afba46b944.jpg"/><Relationship Id="rId7057675afba47bdd8" Type="http://schemas.openxmlformats.org/officeDocument/2006/relationships/image" Target="media/imgrId7057675afba47bdd8.jpg"/><Relationship Id="rId2409675afba48a329" Type="http://schemas.openxmlformats.org/officeDocument/2006/relationships/image" Target="media/imgrId2409675afba48a329.jpg"/><Relationship Id="rId5477675afba49317f" Type="http://schemas.openxmlformats.org/officeDocument/2006/relationships/image" Target="media/imgrId5477675afba49317f.jpg"/><Relationship Id="rId9461675afba4a1137" Type="http://schemas.openxmlformats.org/officeDocument/2006/relationships/image" Target="media/imgrId9461675afba4a1137.jpg"/><Relationship Id="rId7467675afba4a973b" Type="http://schemas.openxmlformats.org/officeDocument/2006/relationships/image" Target="media/imgrId7467675afba4a973b.jpg"/><Relationship Id="rId6383675afba4b2cb0" Type="http://schemas.openxmlformats.org/officeDocument/2006/relationships/image" Target="media/imgrId6383675afba4b2cb0.jpg"/><Relationship Id="rId2831675afba4c89a4" Type="http://schemas.openxmlformats.org/officeDocument/2006/relationships/image" Target="media/imgrId2831675afba4c89a4.png"/><Relationship Id="rId8651675afba4d5bcd" Type="http://schemas.openxmlformats.org/officeDocument/2006/relationships/image" Target="media/imgrId8651675afba4d5bcd.png"/><Relationship Id="rId9270675afba4e374f" Type="http://schemas.openxmlformats.org/officeDocument/2006/relationships/image" Target="media/imgrId9270675afba4e374f.png"/><Relationship Id="rId3189675afba4ee19d" Type="http://schemas.openxmlformats.org/officeDocument/2006/relationships/image" Target="media/imgrId3189675afba4ee19d.png"/><Relationship Id="rId2217675afba50ad00" Type="http://schemas.openxmlformats.org/officeDocument/2006/relationships/image" Target="media/imgrId2217675afba50ad00.png"/><Relationship Id="rId1862675afba523194" Type="http://schemas.openxmlformats.org/officeDocument/2006/relationships/image" Target="media/imgrId1862675afba523194.png"/><Relationship Id="rId9896675afba535bbc" Type="http://schemas.openxmlformats.org/officeDocument/2006/relationships/image" Target="media/imgrId9896675afba535bbc.png"/><Relationship Id="rId5617675afba543bda" Type="http://schemas.openxmlformats.org/officeDocument/2006/relationships/image" Target="media/imgrId5617675afba543bda.png"/><Relationship Id="rId4496675afba556419" Type="http://schemas.openxmlformats.org/officeDocument/2006/relationships/image" Target="media/imgrId4496675afba556419.jpg"/><Relationship Id="rId9608675afba561a4c" Type="http://schemas.openxmlformats.org/officeDocument/2006/relationships/image" Target="media/imgrId9608675afba561a4c.jpg"/><Relationship Id="rId6601675afba56ff82" Type="http://schemas.openxmlformats.org/officeDocument/2006/relationships/image" Target="media/imgrId6601675afba56ff82.png"/><Relationship Id="rId3011675afba57e74c" Type="http://schemas.openxmlformats.org/officeDocument/2006/relationships/image" Target="media/imgrId3011675afba57e74c.png"/><Relationship Id="rId2448675afba58fbd9" Type="http://schemas.openxmlformats.org/officeDocument/2006/relationships/image" Target="media/imgrId2448675afba58fbd9.png"/><Relationship Id="rId1288675afba59bd16" Type="http://schemas.openxmlformats.org/officeDocument/2006/relationships/image" Target="media/imgrId1288675afba59bd16.png"/><Relationship Id="rId1877675afba5a2d99" Type="http://schemas.openxmlformats.org/officeDocument/2006/relationships/image" Target="media/imgrId1877675afba5a2d99.jpg"/><Relationship Id="rId3125675afba5e075c" Type="http://schemas.openxmlformats.org/officeDocument/2006/relationships/image" Target="media/imgrId3125675afba5e075c.jpg"/><Relationship Id="rId3529675afba609490" Type="http://schemas.openxmlformats.org/officeDocument/2006/relationships/image" Target="media/imgrId3529675afba609490.jpg"/><Relationship Id="rId4923675afba61fac0" Type="http://schemas.openxmlformats.org/officeDocument/2006/relationships/image" Target="media/imgrId4923675afba61fac0.jpg"/><Relationship Id="rId3419675afba6410ee" Type="http://schemas.openxmlformats.org/officeDocument/2006/relationships/image" Target="media/imgrId3419675afba6410ee.jpg"/><Relationship Id="rId4122675afba65c2c3" Type="http://schemas.openxmlformats.org/officeDocument/2006/relationships/image" Target="media/imgrId4122675afba65c2c3.jpg"/><Relationship Id="rId7983675afba66cc8a" Type="http://schemas.openxmlformats.org/officeDocument/2006/relationships/image" Target="media/imgrId7983675afba66cc8a.jpg"/><Relationship Id="rId9072675afba6784a6" Type="http://schemas.openxmlformats.org/officeDocument/2006/relationships/image" Target="media/imgrId9072675afba6784a6.png"/><Relationship Id="rId7334675afba687252" Type="http://schemas.openxmlformats.org/officeDocument/2006/relationships/image" Target="media/imgrId7334675afba687252.png"/><Relationship Id="rId8658675afba6a3549" Type="http://schemas.openxmlformats.org/officeDocument/2006/relationships/image" Target="media/imgrId8658675afba6a3549.png"/><Relationship Id="rId2900675afba6b0f07" Type="http://schemas.openxmlformats.org/officeDocument/2006/relationships/image" Target="media/imgrId2900675afba6b0f07.png"/><Relationship Id="rId2830675afba6bdbc5" Type="http://schemas.openxmlformats.org/officeDocument/2006/relationships/image" Target="media/imgrId2830675afba6bdbc5.jpg"/><Relationship Id="rId3749675afba6cb758" Type="http://schemas.openxmlformats.org/officeDocument/2006/relationships/image" Target="media/imgrId3749675afba6cb758.png"/><Relationship Id="rId9181675afba6e36c7" Type="http://schemas.openxmlformats.org/officeDocument/2006/relationships/image" Target="media/imgrId9181675afba6e36c7.jpg"/><Relationship Id="rId9535675afba701f78" Type="http://schemas.openxmlformats.org/officeDocument/2006/relationships/image" Target="media/imgrId9535675afba701f78.jpg"/><Relationship Id="rId6958675afba716165" Type="http://schemas.openxmlformats.org/officeDocument/2006/relationships/image" Target="media/imgrId6958675afba716165.jpg"/><Relationship Id="rId3756675afba71eca7" Type="http://schemas.openxmlformats.org/officeDocument/2006/relationships/image" Target="media/imgrId3756675afba71eca7.jpg"/><Relationship Id="rId4807675afba72e0bc" Type="http://schemas.openxmlformats.org/officeDocument/2006/relationships/image" Target="media/imgrId4807675afba72e0bc.png"/><Relationship Id="rId3075675afba741698" Type="http://schemas.openxmlformats.org/officeDocument/2006/relationships/image" Target="media/imgrId3075675afba741698.jpg"/><Relationship Id="rId6536675afba750337" Type="http://schemas.openxmlformats.org/officeDocument/2006/relationships/image" Target="media/imgrId6536675afba750337.jpg"/><Relationship Id="rId5516675afba75d6f2" Type="http://schemas.openxmlformats.org/officeDocument/2006/relationships/image" Target="media/imgrId5516675afba75d6f2.jpg"/><Relationship Id="rId8671675afba76a275" Type="http://schemas.openxmlformats.org/officeDocument/2006/relationships/image" Target="media/imgrId8671675afba76a275.jpg"/><Relationship Id="rId1966675afba77411b" Type="http://schemas.openxmlformats.org/officeDocument/2006/relationships/image" Target="media/imgrId1966675afba77411b.jpg"/><Relationship Id="rId9532675afba78335b" Type="http://schemas.openxmlformats.org/officeDocument/2006/relationships/image" Target="media/imgrId9532675afba78335b.jpg"/><Relationship Id="rId2580675afba78e1a8" Type="http://schemas.openxmlformats.org/officeDocument/2006/relationships/image" Target="media/imgrId2580675afba78e1a8.jpg"/><Relationship Id="rId1854675afba799236" Type="http://schemas.openxmlformats.org/officeDocument/2006/relationships/image" Target="media/imgrId1854675afba799236.jpg"/><Relationship Id="rId1256675afba7a387d" Type="http://schemas.openxmlformats.org/officeDocument/2006/relationships/image" Target="media/imgrId1256675afba7a387d.jpg"/><Relationship Id="rId9046675afba7b0497" Type="http://schemas.openxmlformats.org/officeDocument/2006/relationships/image" Target="media/imgrId9046675afba7b0497.jpg"/><Relationship Id="rId7484675afba7ba457" Type="http://schemas.openxmlformats.org/officeDocument/2006/relationships/image" Target="media/imgrId7484675afba7ba457.jpg"/><Relationship Id="rId9775675afba7ca1af" Type="http://schemas.openxmlformats.org/officeDocument/2006/relationships/image" Target="media/imgrId9775675afba7ca1af.jpg"/><Relationship Id="rId4500675afba7db3e6" Type="http://schemas.openxmlformats.org/officeDocument/2006/relationships/image" Target="media/imgrId4500675afba7db3e6.jpg"/><Relationship Id="rId6039675afba7ece28" Type="http://schemas.openxmlformats.org/officeDocument/2006/relationships/image" Target="media/imgrId6039675afba7ece28.jpg"/><Relationship Id="rId7564675afba80791b" Type="http://schemas.openxmlformats.org/officeDocument/2006/relationships/image" Target="media/imgrId7564675afba80791b.jpg"/><Relationship Id="rId4827675afba814c91" Type="http://schemas.openxmlformats.org/officeDocument/2006/relationships/image" Target="media/imgrId4827675afba814c91.jpg"/><Relationship Id="rId5841675afba821127" Type="http://schemas.openxmlformats.org/officeDocument/2006/relationships/image" Target="media/imgrId5841675afba821127.png"/><Relationship Id="rId5533675afba83ba0e" Type="http://schemas.openxmlformats.org/officeDocument/2006/relationships/image" Target="media/imgrId5533675afba83ba0e.jpg"/><Relationship Id="rId5472675afba8463c5" Type="http://schemas.openxmlformats.org/officeDocument/2006/relationships/image" Target="media/imgrId5472675afba8463c5.jpg"/><Relationship Id="rId6745675afba85555e" Type="http://schemas.openxmlformats.org/officeDocument/2006/relationships/image" Target="media/imgrId6745675afba85555e.jpg"/><Relationship Id="rId8724675afba863307" Type="http://schemas.openxmlformats.org/officeDocument/2006/relationships/image" Target="media/imgrId8724675afba863307.jpg"/><Relationship Id="rId1126675afba870099" Type="http://schemas.openxmlformats.org/officeDocument/2006/relationships/image" Target="media/imgrId1126675afba870099.jpg"/><Relationship Id="rId1335675afba879857" Type="http://schemas.openxmlformats.org/officeDocument/2006/relationships/image" Target="media/imgrId1335675afba879857.jpg"/><Relationship Id="rId1305675afba8832ae" Type="http://schemas.openxmlformats.org/officeDocument/2006/relationships/image" Target="media/imgrId1305675afba8832ae.jpg"/><Relationship Id="rId7906675afba88de76" Type="http://schemas.openxmlformats.org/officeDocument/2006/relationships/image" Target="media/imgrId7906675afba88de76.jpg"/><Relationship Id="rId1102675afba897a57" Type="http://schemas.openxmlformats.org/officeDocument/2006/relationships/image" Target="media/imgrId1102675afba897a57.jpg"/><Relationship Id="rId5770675afba8a0d06" Type="http://schemas.openxmlformats.org/officeDocument/2006/relationships/image" Target="media/imgrId5770675afba8a0d06.jpg"/><Relationship Id="rId4171675afba8ae217" Type="http://schemas.openxmlformats.org/officeDocument/2006/relationships/image" Target="media/imgrId4171675afba8ae217.jpg"/><Relationship Id="rId5917675afba8bc699" Type="http://schemas.openxmlformats.org/officeDocument/2006/relationships/image" Target="media/imgrId5917675afba8bc699.jpg"/><Relationship Id="rId6333675afba8c81e6" Type="http://schemas.openxmlformats.org/officeDocument/2006/relationships/image" Target="media/imgrId6333675afba8c81e6.jpg"/><Relationship Id="rId1021675afba8d6b97" Type="http://schemas.openxmlformats.org/officeDocument/2006/relationships/image" Target="media/imgrId1021675afba8d6b97.jpg"/><Relationship Id="rId4829675afba8dde84" Type="http://schemas.openxmlformats.org/officeDocument/2006/relationships/image" Target="media/imgrId4829675afba8dde84.jpg"/><Relationship Id="rId7318675afba8e7bdc" Type="http://schemas.openxmlformats.org/officeDocument/2006/relationships/image" Target="media/imgrId7318675afba8e7bdc.jpg"/><Relationship Id="rId1409675afba903459" Type="http://schemas.openxmlformats.org/officeDocument/2006/relationships/image" Target="media/imgrId1409675afba903459.jpg"/><Relationship Id="rId2382675afba90a72b" Type="http://schemas.openxmlformats.org/officeDocument/2006/relationships/image" Target="media/imgrId2382675afba90a72b.jpg"/><Relationship Id="rId6226675afba91e455" Type="http://schemas.openxmlformats.org/officeDocument/2006/relationships/image" Target="media/imgrId6226675afba91e455.jpg"/><Relationship Id="rId3200675afba928529" Type="http://schemas.openxmlformats.org/officeDocument/2006/relationships/image" Target="media/imgrId3200675afba928529.jpg"/><Relationship Id="rId3396675afba93aa6c" Type="http://schemas.openxmlformats.org/officeDocument/2006/relationships/image" Target="media/imgrId3396675afba93aa6c.jpg"/><Relationship Id="rId1587675afba950284" Type="http://schemas.openxmlformats.org/officeDocument/2006/relationships/image" Target="media/imgrId1587675afba950284.jpg"/><Relationship Id="rId9316675afba95cab7" Type="http://schemas.openxmlformats.org/officeDocument/2006/relationships/image" Target="media/imgrId9316675afba95cab7.jpg"/><Relationship Id="rId4846675afba96b127" Type="http://schemas.openxmlformats.org/officeDocument/2006/relationships/image" Target="media/imgrId4846675afba96b127.jpg"/><Relationship Id="rId5811675afba97899f" Type="http://schemas.openxmlformats.org/officeDocument/2006/relationships/image" Target="media/imgrId5811675afba97899f.jpg"/><Relationship Id="rId7657675afba98213f" Type="http://schemas.openxmlformats.org/officeDocument/2006/relationships/image" Target="media/imgrId7657675afba98213f.jpg"/><Relationship Id="rId5856675afba990899" Type="http://schemas.openxmlformats.org/officeDocument/2006/relationships/image" Target="media/imgrId5856675afba990899.jpg"/><Relationship Id="rId2839675afba99cbf1" Type="http://schemas.openxmlformats.org/officeDocument/2006/relationships/image" Target="media/imgrId2839675afba99cbf1.png"/><Relationship Id="rId3689675afba9a7994" Type="http://schemas.openxmlformats.org/officeDocument/2006/relationships/image" Target="media/imgrId3689675afba9a7994.jpg"/><Relationship Id="rId5463675afba9b2010" Type="http://schemas.openxmlformats.org/officeDocument/2006/relationships/image" Target="media/imgrId5463675afba9b2010.jpg"/><Relationship Id="rId4625675afba9bd027" Type="http://schemas.openxmlformats.org/officeDocument/2006/relationships/image" Target="media/imgrId4625675afba9bd027.jpg"/><Relationship Id="rId3277675afba9ee832" Type="http://schemas.openxmlformats.org/officeDocument/2006/relationships/image" Target="media/imgrId3277675afba9ee832.jpg"/><Relationship Id="rId7331675afbaa012e9" Type="http://schemas.openxmlformats.org/officeDocument/2006/relationships/image" Target="media/imgrId7331675afbaa012e9.jpg"/><Relationship Id="rId5077675afbaa0ad28" Type="http://schemas.openxmlformats.org/officeDocument/2006/relationships/image" Target="media/imgrId5077675afbaa0ad28.jpg"/><Relationship Id="rId7839675afbaa165b4" Type="http://schemas.openxmlformats.org/officeDocument/2006/relationships/image" Target="media/imgrId7839675afbaa165b4.jpg"/><Relationship Id="rId4475675afbaa20ea5" Type="http://schemas.openxmlformats.org/officeDocument/2006/relationships/image" Target="media/imgrId4475675afbaa20ea5.jpg"/><Relationship Id="rId7114675afbaa2b5a3" Type="http://schemas.openxmlformats.org/officeDocument/2006/relationships/image" Target="media/imgrId7114675afbaa2b5a3.jpg"/><Relationship Id="rId2176675afbaa39fb6" Type="http://schemas.openxmlformats.org/officeDocument/2006/relationships/image" Target="media/imgrId2176675afbaa39fb6.jpg"/><Relationship Id="rId7681675afbaa45d0e" Type="http://schemas.openxmlformats.org/officeDocument/2006/relationships/image" Target="media/imgrId7681675afbaa45d0e.jpg"/><Relationship Id="rId1314675afbaa4f7b2" Type="http://schemas.openxmlformats.org/officeDocument/2006/relationships/image" Target="media/imgrId1314675afbaa4f7b2.jpg"/><Relationship Id="rId5500675afbaa6843d" Type="http://schemas.openxmlformats.org/officeDocument/2006/relationships/image" Target="media/imgrId5500675afbaa6843d.png"/><Relationship Id="rId9118675afbaa72cfb" Type="http://schemas.openxmlformats.org/officeDocument/2006/relationships/image" Target="media/imgrId9118675afbaa72cfb.png"/><Relationship Id="rId8621675afbaa7f60c" Type="http://schemas.openxmlformats.org/officeDocument/2006/relationships/image" Target="media/imgrId8621675afbaa7f60c.png"/><Relationship Id="rId6839675afbaa87948" Type="http://schemas.openxmlformats.org/officeDocument/2006/relationships/image" Target="media/imgrId6839675afbaa87948.png"/><Relationship Id="rId4937675afbaa935d2" Type="http://schemas.openxmlformats.org/officeDocument/2006/relationships/image" Target="media/imgrId4937675afbaa935d2.png"/><Relationship Id="rId3292675afbaaa0fad" Type="http://schemas.openxmlformats.org/officeDocument/2006/relationships/image" Target="media/imgrId3292675afbaaa0fad.jpg"/><Relationship Id="rId9669675afbaab0eb7" Type="http://schemas.openxmlformats.org/officeDocument/2006/relationships/image" Target="media/imgrId9669675afbaab0eb7.jpg"/><Relationship Id="rId2166675afbaabd7c1" Type="http://schemas.openxmlformats.org/officeDocument/2006/relationships/image" Target="media/imgrId2166675afbaabd7c1.jpg"/><Relationship Id="rId4625675afbaacabdd" Type="http://schemas.openxmlformats.org/officeDocument/2006/relationships/image" Target="media/imgrId4625675afbaacabdd.jpg"/><Relationship Id="rId4293675afbaad955a" Type="http://schemas.openxmlformats.org/officeDocument/2006/relationships/image" Target="media/imgrId4293675afbaad955a.jpg"/><Relationship Id="rId4939675afbaaeae96" Type="http://schemas.openxmlformats.org/officeDocument/2006/relationships/image" Target="media/imgrId4939675afbaaeae96.jpg"/><Relationship Id="rId1182675afbab04bc9" Type="http://schemas.openxmlformats.org/officeDocument/2006/relationships/image" Target="media/imgrId1182675afbab04bc9.jpg"/><Relationship Id="rId3058675afbab10314" Type="http://schemas.openxmlformats.org/officeDocument/2006/relationships/image" Target="media/imgrId3058675afbab10314.jpg"/><Relationship Id="rId8162675afbab1ca1f" Type="http://schemas.openxmlformats.org/officeDocument/2006/relationships/image" Target="media/imgrId8162675afbab1ca1f.jpg"/><Relationship Id="rId8295675afbab24a93" Type="http://schemas.openxmlformats.org/officeDocument/2006/relationships/image" Target="media/imgrId8295675afbab24a93.jpg"/><Relationship Id="rId9935675afbab2f189" Type="http://schemas.openxmlformats.org/officeDocument/2006/relationships/image" Target="media/imgrId9935675afbab2f189.jpg"/><Relationship Id="rId6417675afbab39c3c" Type="http://schemas.openxmlformats.org/officeDocument/2006/relationships/image" Target="media/imgrId6417675afbab39c3c.png"/><Relationship Id="rId2148675afbab46565" Type="http://schemas.openxmlformats.org/officeDocument/2006/relationships/image" Target="media/imgrId2148675afbab46565.png"/><Relationship Id="rId4504675afbab4ea98" Type="http://schemas.openxmlformats.org/officeDocument/2006/relationships/image" Target="media/imgrId4504675afbab4ea98.png"/><Relationship Id="rId9891675afbab592b4" Type="http://schemas.openxmlformats.org/officeDocument/2006/relationships/image" Target="media/imgrId9891675afbab592b4.png"/><Relationship Id="rId3907675afbab81ca6" Type="http://schemas.openxmlformats.org/officeDocument/2006/relationships/image" Target="media/imgrId3907675afbab81ca6.jpg"/><Relationship Id="rId5344675afbab8e20a" Type="http://schemas.openxmlformats.org/officeDocument/2006/relationships/image" Target="media/imgrId5344675afbab8e20a.jpg"/><Relationship Id="rId2957675afbab93fb2" Type="http://schemas.openxmlformats.org/officeDocument/2006/relationships/image" Target="media/imgrId2957675afbab93fb2.jpg"/><Relationship Id="rId1111675afbab9da2d" Type="http://schemas.openxmlformats.org/officeDocument/2006/relationships/image" Target="media/imgrId1111675afbab9da2d.jpg"/><Relationship Id="rId8258675afbaba6f3d" Type="http://schemas.openxmlformats.org/officeDocument/2006/relationships/image" Target="media/imgrId8258675afbaba6f3d.jpg"/><Relationship Id="rId5715675afbabb1197" Type="http://schemas.openxmlformats.org/officeDocument/2006/relationships/image" Target="media/imgrId5715675afbabb1197.jpg"/><Relationship Id="rId7735675afbabbad87" Type="http://schemas.openxmlformats.org/officeDocument/2006/relationships/image" Target="media/imgrId7735675afbabbad87.jpg"/><Relationship Id="rId6049675afbabc5242" Type="http://schemas.openxmlformats.org/officeDocument/2006/relationships/image" Target="media/imgrId6049675afbabc5242.jpg"/><Relationship Id="rId7597675afbabcc0a2" Type="http://schemas.openxmlformats.org/officeDocument/2006/relationships/image" Target="media/imgrId7597675afbabcc0a2.jpg"/><Relationship Id="rId4194675afbabe23fc" Type="http://schemas.openxmlformats.org/officeDocument/2006/relationships/image" Target="media/imgrId4194675afbabe23fc.jpg"/><Relationship Id="rId7878675afbac00512" Type="http://schemas.openxmlformats.org/officeDocument/2006/relationships/image" Target="media/imgrId7878675afbac00512.png"/><Relationship Id="rId8038675afbac1fb96" Type="http://schemas.openxmlformats.org/officeDocument/2006/relationships/image" Target="media/imgrId8038675afbac1fb96.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9078869" Type="http://schemas.openxmlformats.org/officeDocument/2006/relationships/image" Target="media/imgrId3907886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