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replacements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TM Owner Manual (Rev. 10)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2800464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880475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2504TM</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2832388" w:name="ctxt"/>
    <w:bookmarkEnd w:id="92832388"/>
    <w:p>
      <w:pPr>
        <w:widowControl w:val="on"/>
        <w:pBdr/>
        <w:spacing w:before="75" w:after="75" w:line="240" w:lineRule="auto"/>
        <w:ind w:left="75" w:right="75"/>
        <w:jc w:val="left"/>
      </w:pPr>
    </w:p>
    <w:p>
      <w:pPr>
        <w:pStyle w:val="Titolo1"/>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666073" name="name9169675afb719cd2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51675afb719cd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26"/>
              </w:numPr>
              <w:spacing w:before="0" w:after="0" w:line="262" w:lineRule="auto"/>
              <w:jc w:val="left"/>
              <w:rPr>
                <w:color w:val="00274C"/>
                <w:sz w:val="20"/>
                <w:szCs w:val="20"/>
              </w:rPr>
            </w:pPr>
            <w:r>
              <w:rPr>
                <w:color w:val="00274C"/>
                <w:position w:val="-2"/>
                <w:sz w:val="20"/>
                <w:szCs w:val="20"/>
                <w:u w:val="none"/>
              </w:rPr>
              <w:t xml:space="preserve">Disconnect the negative wire (-) from the battery to avroid accidental engine stating.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159238" name="name2025675afb71a343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37675afb71a34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2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384675afb71a3fde" w:history="1">
              <w:r>
                <w:rPr>
                  <w:rStyle w:val="DefaultParagraphFontPHPDOCX"/>
                  <w:b/>
                  <w:bCs/>
                  <w:color w:val="0000FF"/>
                  <w:position w:val="-2"/>
                  <w:sz w:val="20"/>
                  <w:szCs w:val="20"/>
                  <w:u w:val="none"/>
                </w:rPr>
                <w:t xml:space="preserve">Par. 3.2.2</w:t>
              </w:r>
            </w:hyperlink>
          </w:p>
          <w:p>
            <w:pPr>
              <w:numPr>
                <w:ilvl w:val="0"/>
                <w:numId w:val="18726"/>
              </w:numPr>
              <w:spacing w:before="0" w:after="0" w:line="262" w:lineRule="auto"/>
              <w:jc w:val="left"/>
              <w:rPr>
                <w:color w:val="00274C"/>
                <w:sz w:val="20"/>
                <w:szCs w:val="20"/>
              </w:rPr>
            </w:pPr>
            <w:r>
              <w:rPr>
                <w:color w:val="00274C"/>
                <w:position w:val="-2"/>
                <w:sz w:val="20"/>
                <w:szCs w:val="20"/>
                <w:u w:val="none"/>
              </w:rPr>
              <w:t xml:space="preserve">Place engine on level sur face to ensure accurate measurement of oil level.</w:t>
            </w:r>
          </w:p>
          <w:p>
            <w:pPr>
              <w:numPr>
                <w:ilvl w:val="0"/>
                <w:numId w:val="18726"/>
              </w:numPr>
              <w:spacing w:before="0" w:after="0" w:line="262" w:lineRule="auto"/>
              <w:jc w:val="left"/>
              <w:rPr>
                <w:color w:val="00274C"/>
                <w:sz w:val="20"/>
                <w:szCs w:val="20"/>
              </w:rPr>
            </w:pPr>
            <w:r>
              <w:rPr>
                <w:color w:val="00274C"/>
                <w:position w:val="-2"/>
                <w:sz w:val="20"/>
                <w:szCs w:val="20"/>
                <w:u w:val="none"/>
              </w:rPr>
              <w:t xml:space="preserve">Before proceeding, perform the operation described in  </w:t>
            </w:r>
            <w:hyperlink r:id="rId5624675afb71a46a3" w:history="1">
              <w:r>
                <w:rPr>
                  <w:rStyle w:val="DefaultParagraphFontPHPDOCX"/>
                  <w:b/>
                  <w:bCs/>
                  <w:color w:val="0000FF"/>
                  <w:position w:val="-2"/>
                  <w:sz w:val="20"/>
                  <w:szCs w:val="20"/>
                  <w:u w:val="none"/>
                </w:rPr>
                <w:t xml:space="preserve">Par. 6.2</w:t>
              </w:r>
            </w:hyperlink>
            <w:r>
              <w:rPr>
                <w:color w:val="00274C"/>
                <w:position w:val="-2"/>
                <w:sz w:val="20"/>
                <w:szCs w:val="20"/>
                <w:u w:val="none"/>
              </w:rPr>
              <w:t xml:space="preserve">  - Point 1.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Perform this operation with warm engine, to get a better fluidity of the oil and get a full discharge of oil and impurities contained in it.</w:t>
            </w:r>
          </w:p>
          <w:p>
            <w:pPr>
              <w:numPr>
                <w:ilvl w:val="0"/>
                <w:numId w:val="18728"/>
              </w:numPr>
              <w:spacing w:before="0" w:after="0" w:line="262" w:lineRule="auto"/>
              <w:jc w:val="left"/>
              <w:rPr>
                <w:color w:val="00274C"/>
                <w:sz w:val="20"/>
                <w:szCs w:val="20"/>
              </w:rPr>
            </w:pPr>
            <w:r>
              <w:rPr>
                <w:color w:val="00274C"/>
                <w:position w:val="-2"/>
                <w:sz w:val="20"/>
                <w:szCs w:val="20"/>
                <w:u w:val="none"/>
              </w:rPr>
              <w:br/>
              <w:br/>
              <w:br/>
              <w:t xml:space="preserve">Loosen the oil filler cap </w:t>
            </w:r>
            <w:r>
              <w:rPr>
                <w:b/>
                <w:bCs/>
                <w:color w:val="00274C"/>
                <w:position w:val="-2"/>
                <w:sz w:val="20"/>
                <w:szCs w:val="20"/>
                <w:u w:val="none"/>
              </w:rPr>
              <w:t xml:space="preserve">A (Fig. 6.1)</w:t>
            </w:r>
            <w:r>
              <w:rPr>
                <w:color w:val="00274C"/>
                <w:position w:val="-2"/>
                <w:sz w:val="20"/>
                <w:szCs w:val="20"/>
                <w:u w:val="none"/>
              </w:rPr>
              <w:t xml:space="preserve"> .</w:t>
            </w:r>
          </w:p>
          <w:p>
            <w:pPr>
              <w:numPr>
                <w:ilvl w:val="0"/>
                <w:numId w:val="18728"/>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18728"/>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18728"/>
              </w:numPr>
              <w:spacing w:before="0" w:after="0" w:line="262" w:lineRule="auto"/>
              <w:jc w:val="left"/>
              <w:rPr>
                <w:color w:val="00274C"/>
                <w:sz w:val="20"/>
                <w:szCs w:val="20"/>
              </w:rPr>
            </w:pPr>
            <w:r>
              <w:rPr>
                <w:color w:val="00274C"/>
                <w:position w:val="-2"/>
                <w:sz w:val="20"/>
                <w:szCs w:val="20"/>
                <w:u w:val="none"/>
              </w:rPr>
              <w:t xml:space="preserve">Drain oil in an appropriate container.</w:t>
            </w:r>
            <w:r>
              <w:rPr>
                <w:color w:val="00274C"/>
                <w:position w:val="-2"/>
                <w:sz w:val="20"/>
                <w:szCs w:val="20"/>
                <w:u w:val="none"/>
              </w:rPr>
              <w:br/>
              <w:t xml:space="preserve">(For the exhausted oil disposal, refer to </w:t>
            </w:r>
            <w:hyperlink r:id="rId4183675afb71a613b" w:history="1">
              <w:r>
                <w:rPr>
                  <w:rStyle w:val="DefaultParagraphFontPHPDOCX"/>
                  <w:b/>
                  <w:bCs/>
                  <w:color w:val="0000FF"/>
                  <w:position w:val="-2"/>
                  <w:sz w:val="20"/>
                  <w:szCs w:val="20"/>
                  <w:u w:val="none"/>
                </w:rPr>
                <w:t xml:space="preserve">Par. 6.5 DISPOSAL and SCRAPPING</w:t>
              </w:r>
            </w:hyperlink>
            <w:r>
              <w:rPr>
                <w:color w:val="00274C"/>
                <w:position w:val="-2"/>
                <w:sz w:val="20"/>
                <w:szCs w:val="20"/>
                <w:u w:val="none"/>
              </w:rPr>
              <w:t xml:space="preserve"> ).</w:t>
            </w:r>
          </w:p>
          <w:p>
            <w:pPr>
              <w:numPr>
                <w:ilvl w:val="0"/>
                <w:numId w:val="18728"/>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18728"/>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35</w:t>
            </w:r>
            <w:r>
              <w:rPr>
                <w:b/>
                <w:bCs/>
                <w:color w:val="00274C"/>
                <w:position w:val="-2"/>
                <w:sz w:val="20"/>
                <w:szCs w:val="20"/>
                <w:u w:val="none"/>
              </w:rPr>
              <w:t xml:space="preserve"> </w:t>
            </w:r>
            <w:r>
              <w:rPr>
                <w:b/>
                <w:bCs/>
                <w:color w:val="00274C"/>
                <w:position w:val="-2"/>
                <w:sz w:val="20"/>
                <w:szCs w:val="20"/>
                <w:u w:val="none"/>
              </w:rPr>
              <w:t xml:space="preserve"> </w:t>
            </w:r>
            <w:r>
              <w:rPr>
                <w:b/>
                <w:bCs/>
                <w:color w:val="00274C"/>
                <w:position w:val="-2"/>
                <w:sz w:val="20"/>
                <w:szCs w:val="20"/>
                <w:u w:val="none"/>
              </w:rPr>
              <w:t xml:space="preserve"> Nm</w:t>
            </w:r>
            <w:r>
              <w:rPr>
                <w:color w:val="00274C"/>
                <w:position w:val="-2"/>
                <w:sz w:val="20"/>
                <w:szCs w:val="20"/>
                <w:u w:val="none"/>
              </w:rPr>
              <w:t xml:space="preserve"> ).</w:t>
            </w:r>
          </w:p>
          <w:p>
            <w:pPr>
              <w:numPr>
                <w:ilvl w:val="0"/>
                <w:numId w:val="18728"/>
              </w:numPr>
              <w:spacing w:before="0" w:after="0" w:line="262" w:lineRule="auto"/>
              <w:jc w:val="left"/>
              <w:rPr>
                <w:color w:val="00274C"/>
                <w:sz w:val="20"/>
                <w:szCs w:val="20"/>
              </w:rPr>
            </w:pPr>
            <w:r>
              <w:rPr>
                <w:color w:val="00274C"/>
                <w:position w:val="-2"/>
                <w:sz w:val="20"/>
                <w:szCs w:val="20"/>
                <w:u w:val="none"/>
              </w:rPr>
              <w:t xml:space="preserve">Perform the operation described in </w:t>
            </w:r>
            <w:hyperlink r:id="rId4273675afb71a7502" w:history="1">
              <w:r>
                <w:rPr>
                  <w:rStyle w:val="DefaultParagraphFontPHPDOCX"/>
                  <w:b/>
                  <w:bCs/>
                  <w:color w:val="0000FF"/>
                  <w:position w:val="-2"/>
                  <w:sz w:val="20"/>
                  <w:szCs w:val="20"/>
                  <w:u w:val="none"/>
                </w:rPr>
                <w:t xml:space="preserve">Par. 6.2</w:t>
              </w:r>
            </w:hyperlink>
            <w:r>
              <w:rPr>
                <w:color w:val="00274C"/>
                <w:position w:val="-2"/>
                <w:sz w:val="20"/>
                <w:szCs w:val="20"/>
                <w:u w:val="none"/>
              </w:rPr>
              <w:t xml:space="preserve"> point 2 to 5.</w:t>
            </w:r>
          </w:p>
          <w:p>
            <w:pPr>
              <w:numPr>
                <w:ilvl w:val="0"/>
                <w:numId w:val="18728"/>
              </w:numPr>
              <w:spacing w:before="0" w:after="0" w:line="262" w:lineRule="auto"/>
              <w:jc w:val="left"/>
              <w:rPr>
                <w:color w:val="00274C"/>
                <w:sz w:val="20"/>
                <w:szCs w:val="20"/>
              </w:rPr>
            </w:pPr>
            <w:r>
              <w:rPr>
                <w:color w:val="00274C"/>
                <w:position w:val="-2"/>
                <w:sz w:val="20"/>
                <w:szCs w:val="20"/>
                <w:u w:val="none"/>
              </w:rPr>
              <w:t xml:space="preserve">Add the type and amount of oil recommended ( </w:t>
            </w:r>
            <w:hyperlink r:id="rId9782675afb71a79f9"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and </w:t>
            </w:r>
            <w:hyperlink r:id="rId2113675afb71a7c41"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8728"/>
              </w:numPr>
              <w:spacing w:before="0" w:after="0" w:line="262" w:lineRule="auto"/>
              <w:jc w:val="left"/>
              <w:rPr>
                <w:color w:val="00274C"/>
                <w:sz w:val="20"/>
                <w:szCs w:val="20"/>
              </w:rPr>
            </w:pPr>
            <w:r>
              <w:rPr>
                <w:color w:val="00274C"/>
                <w:position w:val="-2"/>
                <w:sz w:val="20"/>
                <w:szCs w:val="20"/>
                <w:u w:val="none"/>
              </w:rPr>
              <w:t xml:space="preserve">If the plug </w:t>
            </w:r>
            <w:r>
              <w:rPr>
                <w:b/>
                <w:bCs/>
                <w:color w:val="00274C"/>
                <w:position w:val="-2"/>
                <w:sz w:val="20"/>
                <w:szCs w:val="20"/>
                <w:u w:val="none"/>
              </w:rPr>
              <w:t xml:space="preserve">A</w:t>
            </w:r>
            <w:r>
              <w:rPr>
                <w:color w:val="00274C"/>
                <w:position w:val="-2"/>
                <w:sz w:val="20"/>
                <w:szCs w:val="20"/>
                <w:u w:val="none"/>
              </w:rPr>
              <w:t xml:space="preserve"> is not accessible, use the oil filler cap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083280" name="name3058675afb71ae1a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36675afb71ae1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26"/>
              </w:numPr>
              <w:spacing w:before="0" w:after="0" w:line="262" w:lineRule="auto"/>
              <w:jc w:val="left"/>
              <w:rPr>
                <w:color w:val="00274C"/>
                <w:sz w:val="20"/>
                <w:szCs w:val="20"/>
              </w:rPr>
            </w:pPr>
            <w:r>
              <w:rPr>
                <w:color w:val="00274C"/>
                <w:position w:val="-2"/>
                <w:sz w:val="20"/>
                <w:szCs w:val="20"/>
                <w:u w:val="none"/>
              </w:rPr>
              <w:t xml:space="preserve">Do not exceed the </w:t>
            </w:r>
            <w:r>
              <w:rPr>
                <w:b/>
                <w:bCs/>
                <w:color w:val="00274C"/>
                <w:position w:val="-2"/>
                <w:sz w:val="20"/>
                <w:szCs w:val="20"/>
                <w:u w:val="none"/>
              </w:rPr>
              <w:t xml:space="preserve">MAX</w:t>
            </w:r>
            <w:r>
              <w:rPr>
                <w:color w:val="00274C"/>
                <w:position w:val="-2"/>
                <w:sz w:val="20"/>
                <w:szCs w:val="20"/>
                <w:u w:val="none"/>
              </w:rPr>
              <w:t xml:space="preserve"> level on the dipstick.</w:t>
            </w:r>
          </w:p>
          <w:p/>
          <w:p/>
          <w:p/>
          <w:p/>
          <w:p>
            <w:pPr>
              <w:numPr>
                <w:ilvl w:val="0"/>
                <w:numId w:val="18729"/>
              </w:numPr>
              <w:spacing w:before="0" w:after="0" w:line="262" w:lineRule="auto"/>
              <w:jc w:val="left"/>
              <w:rPr>
                <w:color w:val="00274C"/>
                <w:sz w:val="20"/>
                <w:szCs w:val="20"/>
              </w:rPr>
            </w:pPr>
            <w:r>
              <w:rPr>
                <w:color w:val="00274C"/>
                <w:position w:val="-2"/>
                <w:sz w:val="20"/>
                <w:szCs w:val="20"/>
                <w:u w:val="none"/>
              </w:rPr>
              <w:t xml:space="preserve">Fit and remove the oil dipstick </w:t>
            </w:r>
            <w:r>
              <w:rPr>
                <w:b/>
                <w:bCs/>
                <w:color w:val="00274C"/>
                <w:position w:val="-2"/>
                <w:sz w:val="20"/>
                <w:szCs w:val="20"/>
                <w:u w:val="none"/>
              </w:rPr>
              <w:t xml:space="preserve">B</w:t>
            </w:r>
            <w:r>
              <w:rPr>
                <w:color w:val="00274C"/>
                <w:position w:val="-2"/>
                <w:sz w:val="20"/>
                <w:szCs w:val="20"/>
                <w:u w:val="none"/>
              </w:rPr>
              <w:t xml:space="preserve"> to check the level.</w:t>
            </w:r>
            <w:r>
              <w:rPr>
                <w:color w:val="00274C"/>
                <w:position w:val="-2"/>
                <w:sz w:val="20"/>
                <w:szCs w:val="20"/>
                <w:u w:val="none"/>
              </w:rPr>
              <w:br/>
              <w:t xml:space="preserve">Pour in fluid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18729"/>
              </w:numPr>
              <w:spacing w:before="0" w:after="0" w:line="262" w:lineRule="auto"/>
              <w:jc w:val="left"/>
              <w:rPr>
                <w:color w:val="00274C"/>
                <w:sz w:val="20"/>
                <w:szCs w:val="20"/>
              </w:rPr>
            </w:pPr>
            <w:r>
              <w:rPr>
                <w:color w:val="00274C"/>
                <w:position w:val="-2"/>
                <w:sz w:val="20"/>
                <w:szCs w:val="20"/>
                <w:u w:val="none"/>
              </w:rPr>
              <w:t xml:space="preserve">Upon completion, 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18729"/>
              </w:numPr>
              <w:spacing w:before="0" w:after="0" w:line="262" w:lineRule="auto"/>
              <w:jc w:val="left"/>
              <w:rPr>
                <w:color w:val="00274C"/>
                <w:sz w:val="20"/>
                <w:szCs w:val="20"/>
              </w:rPr>
            </w:pPr>
            <w:r>
              <w:rPr>
                <w:color w:val="00274C"/>
                <w:position w:val="-2"/>
                <w:sz w:val="20"/>
                <w:szCs w:val="20"/>
                <w:u w:val="none"/>
              </w:rPr>
              <w:t xml:space="preserve">Tighten the cap </w:t>
            </w:r>
            <w:r>
              <w:rPr>
                <w:b/>
                <w:bCs/>
                <w:color w:val="00274C"/>
                <w:position w:val="-2"/>
                <w:sz w:val="20"/>
                <w:szCs w:val="20"/>
                <w:u w:val="none"/>
              </w:rPr>
              <w:t xml:space="preserve">A</w:t>
            </w:r>
            <w:r>
              <w:rPr>
                <w:color w:val="00274C"/>
                <w:position w:val="-2"/>
                <w:sz w:val="20"/>
                <w:szCs w:val="20"/>
                <w:u w:val="none"/>
              </w:rPr>
              <w:t xml:space="preserve"> or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3436466" name="name1840675afb71c0541"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3440675afb71c053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6.1</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62" w:lineRule="auto"/>
              <w:ind w:left="0" w:right="0"/>
              <w:jc w:val="left"/>
              <w:textAlignment w:val="top"/>
            </w:pPr>
            <w:r>
              <w:rPr>
                <w:color w:val="00274C"/>
                <w:position w:val="0"/>
                <w:sz w:val="20"/>
                <w:szCs w:val="20"/>
                <w:u w:val="none"/>
              </w:rPr>
              <w:t xml:space="preserve"> </w:t>
            </w:r>
          </w:p>
          <w:p>
            <w:r>
              <w:rPr>
                <w:position w:val="-226"/>
              </w:rPr>
              <w:drawing>
                <wp:inline distT="0" distB="0" distL="0" distR="0">
                  <wp:extent cx="2232000" cy="1483200"/>
                  <wp:effectExtent b="0" l="0" r="0" t="0"/>
                  <wp:docPr id="15604870" name="name6861675afb71c9d83"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5612675afb71c9d7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6.2</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0990843" name="name1845675afb71d739e"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4392675afb71d739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6.3</w:t>
            </w:r>
          </w:p>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6651459" name="name8962675afb71e11a3"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7145675afb71e119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Click on the right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230675afb71e1a4c" w:history="1">
              <w:r>
                <w:rPr>
                  <w:rStyle w:val="DefaultParagraphFontPHPDOCX"/>
                  <w:color w:val="0000FF"/>
                  <w:position w:val="0"/>
                  <w:sz w:val="20"/>
                  <w:szCs w:val="20"/>
                  <w:u w:val="single" w:color=""/>
                </w:rPr>
                <w:t xml:space="preserve">https://www.youtube.com/embed/upyRxW9KPPQ?rel=0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409372" name="name2328675afb71e71f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43675afb71e71f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2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024675afb71e7cb6" w:history="1">
              <w:r>
                <w:rPr>
                  <w:rStyle w:val="DefaultParagraphFontPHPDOCX"/>
                  <w:b/>
                  <w:bCs/>
                  <w:color w:val="0000FF"/>
                  <w:position w:val="-2"/>
                  <w:sz w:val="20"/>
                  <w:szCs w:val="20"/>
                  <w:u w:val="none"/>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342878" name="name1638675afb71edf4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078675afb71edf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26"/>
              </w:numPr>
              <w:spacing w:before="0" w:after="0" w:line="262" w:lineRule="auto"/>
              <w:jc w:val="left"/>
              <w:rPr>
                <w:color w:val="00274C"/>
                <w:sz w:val="20"/>
                <w:szCs w:val="20"/>
              </w:rPr>
            </w:pPr>
            <w:r>
              <w:rPr>
                <w:color w:val="00274C"/>
                <w:position w:val="-2"/>
                <w:sz w:val="20"/>
                <w:szCs w:val="20"/>
                <w:u w:val="none"/>
              </w:rPr>
              <w:t xml:space="preserve">Electric/pneumatic screwdrivers are forbidden.</w:t>
            </w:r>
          </w:p>
          <w:p>
            <w:pPr>
              <w:numPr>
                <w:ilvl w:val="0"/>
                <w:numId w:val="18726"/>
              </w:numPr>
              <w:spacing w:before="0" w:after="0" w:line="262" w:lineRule="auto"/>
              <w:jc w:val="left"/>
              <w:rPr>
                <w:color w:val="00274C"/>
                <w:sz w:val="20"/>
                <w:szCs w:val="20"/>
              </w:rPr>
            </w:pPr>
            <w:r>
              <w:rPr>
                <w:color w:val="00274C"/>
                <w:position w:val="-2"/>
                <w:sz w:val="20"/>
                <w:szCs w:val="20"/>
                <w:u w:val="none"/>
              </w:rPr>
              <w:t xml:space="preserve">In case of low use replace il 12 months.</w:t>
            </w:r>
          </w:p>
          <w:p>
            <w:pPr>
              <w:numPr>
                <w:ilvl w:val="0"/>
                <w:numId w:val="18726"/>
              </w:numPr>
              <w:spacing w:before="0" w:after="0" w:line="262" w:lineRule="auto"/>
              <w:jc w:val="left"/>
              <w:rPr>
                <w:color w:val="00274C"/>
                <w:sz w:val="20"/>
                <w:szCs w:val="20"/>
              </w:rPr>
            </w:pPr>
            <w:r>
              <w:rPr>
                <w:color w:val="00274C"/>
                <w:position w:val="-2"/>
                <w:sz w:val="20"/>
                <w:szCs w:val="20"/>
                <w:u w:val="none"/>
              </w:rPr>
              <w:t xml:space="preserve">For disposal of oil filter cartridge and fuel filter refer to </w:t>
            </w:r>
            <w:hyperlink r:id="rId4310675afb71eef1e" w:history="1">
              <w:r>
                <w:rPr>
                  <w:rStyle w:val="DefaultParagraphFontPHPDOCX"/>
                  <w:b/>
                  <w:bCs/>
                  <w:color w:val="0000FF"/>
                  <w:position w:val="-2"/>
                  <w:sz w:val="20"/>
                  <w:szCs w:val="20"/>
                  <w:u w:val="none"/>
                </w:rPr>
                <w:t xml:space="preserve">Par. 6.5 DISPOSAL and SCRAPPING</w:t>
              </w:r>
              <w:r>
                <w:rPr>
                  <w:color w:val="0000FF"/>
                  <w:position w:val="-2"/>
                  <w:sz w:val="20"/>
                  <w:szCs w:val="20"/>
                  <w:u w:val="single" w:color=""/>
                </w:rPr>
                <w:t xml:space="preserve"> .</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30"/>
              </w:numPr>
              <w:spacing w:before="0" w:after="0" w:line="262" w:lineRule="auto"/>
              <w:jc w:val="left"/>
              <w:rPr>
                <w:color w:val="00274C"/>
                <w:sz w:val="20"/>
                <w:szCs w:val="20"/>
              </w:rPr>
            </w:pPr>
            <w:r>
              <w:rPr>
                <w:color w:val="00274C"/>
                <w:position w:val="-2"/>
                <w:sz w:val="20"/>
                <w:szCs w:val="20"/>
                <w:u w:val="none"/>
              </w:rPr>
              <w:t xml:space="preserve">Unscrew cartridge holder cover  </w:t>
            </w:r>
            <w:r>
              <w:rPr>
                <w:b/>
                <w:bCs/>
                <w:color w:val="00274C"/>
                <w:position w:val="-2"/>
                <w:sz w:val="20"/>
                <w:szCs w:val="20"/>
                <w:u w:val="none"/>
              </w:rPr>
              <w:t xml:space="preserve">A</w:t>
            </w:r>
            <w:r>
              <w:rPr>
                <w:color w:val="00274C"/>
                <w:position w:val="-2"/>
                <w:sz w:val="20"/>
                <w:szCs w:val="20"/>
                <w:u w:val="none"/>
              </w:rPr>
              <w:t xml:space="preserve"> by performing three complete turns and wait 1 minute..</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this operation allows to oil contained in the support </w:t>
            </w:r>
            <w:r>
              <w:rPr>
                <w:b/>
                <w:bCs/>
                <w:color w:val="00274C"/>
                <w:position w:val="-2"/>
                <w:sz w:val="20"/>
                <w:szCs w:val="20"/>
                <w:u w:val="none"/>
              </w:rPr>
              <w:t xml:space="preserve">F</w:t>
            </w:r>
            <w:r>
              <w:rPr>
                <w:color w:val="00274C"/>
                <w:position w:val="-2"/>
                <w:sz w:val="20"/>
                <w:szCs w:val="20"/>
                <w:u w:val="none"/>
              </w:rPr>
              <w:t xml:space="preserve"> to flow into the oil sump in the correct way.</w:t>
            </w:r>
          </w:p>
          <w:p/>
          <w:p/>
          <w:p/>
          <w:p/>
          <w:p>
            <w:pPr>
              <w:numPr>
                <w:ilvl w:val="0"/>
                <w:numId w:val="18731"/>
              </w:numPr>
              <w:spacing w:before="0" w:after="0" w:line="262" w:lineRule="auto"/>
              <w:jc w:val="left"/>
              <w:rPr>
                <w:color w:val="00274C"/>
                <w:sz w:val="20"/>
                <w:szCs w:val="20"/>
              </w:rPr>
            </w:pPr>
            <w:r>
              <w:rPr>
                <w:color w:val="00274C"/>
                <w:position w:val="-2"/>
                <w:sz w:val="20"/>
                <w:szCs w:val="20"/>
                <w:u w:val="none"/>
              </w:rPr>
              <w:t xml:space="preserve">Unscrew cartridge holder cover </w:t>
            </w:r>
            <w:r>
              <w:rPr>
                <w:b/>
                <w:bCs/>
                <w:color w:val="00274C"/>
                <w:position w:val="-2"/>
                <w:sz w:val="20"/>
                <w:szCs w:val="20"/>
                <w:u w:val="none"/>
              </w:rPr>
              <w:t xml:space="preserve">A</w:t>
            </w:r>
            <w:r>
              <w:rPr>
                <w:color w:val="00274C"/>
                <w:position w:val="-2"/>
                <w:sz w:val="20"/>
                <w:szCs w:val="20"/>
                <w:u w:val="none"/>
              </w:rPr>
              <w:t xml:space="preserve"> and check that the oil in the lub. oil filter support </w:t>
            </w:r>
            <w:r>
              <w:rPr>
                <w:b/>
                <w:bCs/>
                <w:color w:val="00274C"/>
                <w:position w:val="-2"/>
                <w:sz w:val="20"/>
                <w:szCs w:val="20"/>
                <w:u w:val="none"/>
              </w:rPr>
              <w:t xml:space="preserve">F</w:t>
            </w:r>
            <w:r>
              <w:rPr>
                <w:color w:val="00274C"/>
                <w:position w:val="-2"/>
                <w:sz w:val="20"/>
                <w:szCs w:val="20"/>
                <w:u w:val="none"/>
              </w:rPr>
              <w:t xml:space="preserve"> has flowed towards the oil sump.</w:t>
            </w:r>
          </w:p>
          <w:p>
            <w:pPr>
              <w:numPr>
                <w:ilvl w:val="0"/>
                <w:numId w:val="18731"/>
              </w:numPr>
              <w:spacing w:before="0" w:after="0" w:line="262" w:lineRule="auto"/>
              <w:jc w:val="left"/>
              <w:rPr>
                <w:color w:val="00274C"/>
                <w:sz w:val="20"/>
                <w:szCs w:val="20"/>
              </w:rPr>
            </w:pPr>
            <w:r>
              <w:rPr>
                <w:color w:val="00274C"/>
                <w:position w:val="-2"/>
                <w:sz w:val="20"/>
                <w:szCs w:val="20"/>
                <w:u w:val="none"/>
              </w:rPr>
              <w:t xml:space="preserve">Remove the cap </w:t>
            </w:r>
            <w:r>
              <w:rPr>
                <w:b/>
                <w:bCs/>
                <w:color w:val="00274C"/>
                <w:position w:val="-2"/>
                <w:sz w:val="20"/>
                <w:szCs w:val="20"/>
                <w:u w:val="none"/>
              </w:rPr>
              <w:t xml:space="preserve">A</w:t>
            </w:r>
            <w:r>
              <w:rPr>
                <w:color w:val="00274C"/>
                <w:position w:val="-2"/>
                <w:sz w:val="20"/>
                <w:szCs w:val="20"/>
                <w:u w:val="none"/>
              </w:rPr>
              <w:t xml:space="preserve"> as well as the oil cartridge </w:t>
            </w:r>
            <w:r>
              <w:rPr>
                <w:b/>
                <w:bCs/>
                <w:color w:val="00274C"/>
                <w:position w:val="-2"/>
                <w:sz w:val="20"/>
                <w:szCs w:val="20"/>
                <w:u w:val="none"/>
              </w:rPr>
              <w:t xml:space="preserve">B</w:t>
            </w:r>
            <w:r>
              <w:rPr>
                <w:color w:val="00274C"/>
                <w:position w:val="-2"/>
                <w:sz w:val="20"/>
                <w:szCs w:val="20"/>
                <w:u w:val="none"/>
              </w:rPr>
              <w:t xml:space="preserve"> from the oil filter support.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70543" name="name7506675afb7206c5a"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5060675afb7206c5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6.5</w:t>
            </w:r>
          </w:p>
        </w:tc>
      </w:tr>
      <w:tr>
        <w:trPr>
          <w:trHeight w:val="0" w:hRule="atLeast"/>
        </w:trPr>
        <w:tc>
          <w:tcPr>
            <w:tcW w:w="0" w:type="auto"/>
            <w:tcMar>
              <w:top w:w="150" w:type="dxa"/>
              <w:left w:w="150" w:type="dxa"/>
              <w:bottom w:w="150" w:type="dxa"/>
              <w:right w:w="150" w:type="dxa"/>
            </w:tcMar>
            <w:vAlign w:val="center"/>
          </w:tcPr>
          <w:p>
            <w:pPr>
              <w:numPr>
                <w:ilvl w:val="0"/>
                <w:numId w:val="18732"/>
              </w:numPr>
              <w:spacing w:before="0" w:after="0" w:line="262" w:lineRule="auto"/>
              <w:jc w:val="left"/>
              <w:rPr>
                <w:color w:val="00274C"/>
                <w:sz w:val="20"/>
                <w:szCs w:val="20"/>
              </w:rPr>
            </w:pPr>
            <w:r>
              <w:rPr>
                <w:color w:val="00274C"/>
                <w:position w:val="-2"/>
                <w:sz w:val="20"/>
                <w:szCs w:val="20"/>
                <w:u w:val="none"/>
              </w:rPr>
              <w:t xml:space="preserve">Remove and replace the oil cartridge </w:t>
            </w:r>
            <w:r>
              <w:rPr>
                <w:b/>
                <w:bCs/>
                <w:color w:val="00274C"/>
                <w:position w:val="-2"/>
                <w:sz w:val="20"/>
                <w:szCs w:val="20"/>
                <w:u w:val="none"/>
              </w:rPr>
              <w:t xml:space="preserve">B</w:t>
            </w:r>
            <w:r>
              <w:rPr>
                <w:color w:val="00274C"/>
                <w:position w:val="-2"/>
                <w:sz w:val="20"/>
                <w:szCs w:val="20"/>
                <w:u w:val="none"/>
              </w:rPr>
              <w:t xml:space="preserve"> with a new one.</w:t>
            </w:r>
            <w:r>
              <w:rPr>
                <w:color w:val="00274C"/>
                <w:position w:val="-2"/>
                <w:sz w:val="20"/>
                <w:szCs w:val="20"/>
                <w:u w:val="none"/>
              </w:rPr>
              <w:br/>
              <w:t xml:space="preserve">Remove and replace the gaskets </w:t>
            </w:r>
            <w:r>
              <w:rPr>
                <w:b/>
                <w:bCs/>
                <w:color w:val="00274C"/>
                <w:position w:val="-2"/>
                <w:sz w:val="20"/>
                <w:szCs w:val="20"/>
                <w:u w:val="none"/>
              </w:rPr>
              <w:t xml:space="preserve">C, D and E</w:t>
            </w:r>
            <w:r>
              <w:rPr>
                <w:color w:val="00274C"/>
                <w:position w:val="-2"/>
                <w:sz w:val="20"/>
                <w:szCs w:val="20"/>
                <w:u w:val="none"/>
              </w:rPr>
              <w:t xml:space="preserve"> with new ones.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4620665" name="name6206675afb7210d2f"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8528675afb7210d2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6.6</w:t>
            </w:r>
          </w:p>
        </w:tc>
      </w:tr>
      <w:tr>
        <w:trPr>
          <w:trHeight w:val="0" w:hRule="atLeast"/>
        </w:trPr>
        <w:tc>
          <w:tcPr>
            <w:tcW w:w="0" w:type="auto"/>
            <w:tcMar>
              <w:top w:w="150" w:type="dxa"/>
              <w:left w:w="150" w:type="dxa"/>
              <w:bottom w:w="150" w:type="dxa"/>
              <w:right w:w="150" w:type="dxa"/>
            </w:tcMar>
            <w:vAlign w:val="center"/>
          </w:tcPr>
          <w:p>
            <w:pPr>
              <w:numPr>
                <w:ilvl w:val="0"/>
                <w:numId w:val="18733"/>
              </w:numPr>
              <w:spacing w:before="0" w:after="0" w:line="262" w:lineRule="auto"/>
              <w:jc w:val="left"/>
              <w:rPr>
                <w:color w:val="00274C"/>
                <w:sz w:val="20"/>
                <w:szCs w:val="20"/>
              </w:rPr>
            </w:pPr>
            <w:r>
              <w:rPr>
                <w:color w:val="00274C"/>
                <w:position w:val="-2"/>
                <w:sz w:val="20"/>
                <w:szCs w:val="20"/>
                <w:u w:val="none"/>
              </w:rPr>
              <w:t xml:space="preserve">Fit and tighten the cover </w:t>
            </w:r>
            <w:r>
              <w:rPr>
                <w:b/>
                <w:bCs/>
                <w:color w:val="00274C"/>
                <w:position w:val="-2"/>
                <w:sz w:val="20"/>
                <w:szCs w:val="20"/>
                <w:u w:val="none"/>
              </w:rPr>
              <w:t xml:space="preserve">A</w:t>
            </w:r>
            <w:r>
              <w:rPr>
                <w:color w:val="00274C"/>
                <w:position w:val="-2"/>
                <w:sz w:val="20"/>
                <w:szCs w:val="20"/>
                <w:u w:val="none"/>
              </w:rPr>
              <w:t xml:space="preserve"> on the oil filter support </w:t>
            </w:r>
            <w:r>
              <w:rPr>
                <w:b/>
                <w:bCs/>
                <w:color w:val="00274C"/>
                <w:position w:val="-2"/>
                <w:sz w:val="20"/>
                <w:szCs w:val="20"/>
                <w:u w:val="none"/>
              </w:rPr>
              <w:t xml:space="preserve">F</w:t>
            </w:r>
            <w:r>
              <w:rPr>
                <w:color w:val="00274C"/>
                <w:position w:val="-2"/>
                <w:sz w:val="20"/>
                <w:szCs w:val="20"/>
                <w:u w:val="none"/>
              </w:rPr>
              <w:t xml:space="preserve"> , tightening it with a torque wrench </w:t>
            </w:r>
            <w:r>
              <w:rPr>
                <w:b/>
                <w:bCs/>
                <w:color w:val="00274C"/>
                <w:position w:val="-2"/>
                <w:sz w:val="20"/>
                <w:szCs w:val="20"/>
                <w:u w:val="none"/>
              </w:rPr>
              <w:t xml:space="preserve">G</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6121244" name="name2902675afb721b472"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4006675afb721b46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477363" name="name5226675afb722289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55675afb722288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2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849675afb722344b" w:history="1">
              <w:r>
                <w:rPr>
                  <w:rStyle w:val="DefaultParagraphFontPHPDOCX"/>
                  <w:b/>
                  <w:bCs/>
                  <w:color w:val="0000FF"/>
                  <w:position w:val="-2"/>
                  <w:sz w:val="20"/>
                  <w:szCs w:val="20"/>
                  <w:u w:val="none"/>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672885" name="name7478675afb7228f6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091675afb7228f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26"/>
              </w:numPr>
              <w:spacing w:before="0" w:after="0" w:line="262" w:lineRule="auto"/>
              <w:jc w:val="left"/>
              <w:rPr>
                <w:color w:val="00274C"/>
                <w:sz w:val="20"/>
                <w:szCs w:val="20"/>
              </w:rPr>
            </w:pPr>
            <w:r>
              <w:rPr>
                <w:color w:val="00274C"/>
                <w:position w:val="-2"/>
                <w:sz w:val="20"/>
                <w:szCs w:val="20"/>
                <w:u w:val="none"/>
              </w:rPr>
              <w:t xml:space="preserve">In case of low use replace il 12 months.</w:t>
            </w:r>
          </w:p>
          <w:p>
            <w:pPr>
              <w:numPr>
                <w:ilvl w:val="0"/>
                <w:numId w:val="18726"/>
              </w:numPr>
              <w:spacing w:before="0" w:after="0" w:line="262" w:lineRule="auto"/>
              <w:jc w:val="left"/>
              <w:rPr>
                <w:color w:val="00274C"/>
                <w:sz w:val="20"/>
                <w:szCs w:val="20"/>
              </w:rPr>
            </w:pPr>
            <w:r>
              <w:rPr>
                <w:color w:val="00274C"/>
                <w:position w:val="-2"/>
                <w:sz w:val="20"/>
                <w:szCs w:val="20"/>
                <w:u w:val="none"/>
              </w:rPr>
              <w:t xml:space="preserve">To replace the cartridge with  </w:t>
            </w:r>
            <w:r>
              <w:rPr>
                <w:b/>
                <w:bCs/>
                <w:color w:val="00274C"/>
                <w:position w:val="-2"/>
                <w:sz w:val="20"/>
                <w:szCs w:val="20"/>
                <w:u w:val="none"/>
              </w:rPr>
              <w:t xml:space="preserve">Option B</w:t>
            </w:r>
            <w:r>
              <w:rPr>
                <w:color w:val="00274C"/>
                <w:position w:val="-2"/>
                <w:sz w:val="20"/>
                <w:szCs w:val="20"/>
                <w:u w:val="none"/>
              </w:rPr>
              <w:t xml:space="preserve">  filter, it is necessary to use the  </w:t>
            </w:r>
            <w:r>
              <w:rPr>
                <w:b/>
                <w:bCs/>
                <w:color w:val="00274C"/>
                <w:position w:val="-2"/>
                <w:sz w:val="20"/>
                <w:szCs w:val="20"/>
                <w:u w:val="none"/>
              </w:rPr>
              <w:t xml:space="preserve">ST_55</w:t>
            </w:r>
            <w:r>
              <w:rPr>
                <w:color w:val="00274C"/>
                <w:position w:val="-2"/>
                <w:sz w:val="20"/>
                <w:szCs w:val="20"/>
                <w:u w:val="none"/>
              </w:rPr>
              <w:t xml:space="preserve">  tool cod.  </w:t>
            </w:r>
            <w:r>
              <w:rPr>
                <w:b/>
                <w:bCs/>
                <w:color w:val="00274C"/>
                <w:position w:val="-2"/>
                <w:sz w:val="20"/>
                <w:szCs w:val="20"/>
                <w:u w:val="none"/>
              </w:rPr>
              <w:t xml:space="preserve">ED0014604590-S</w:t>
            </w:r>
            <w:r>
              <w:rPr>
                <w:color w:val="00274C"/>
                <w:position w:val="-2"/>
                <w:sz w:val="20"/>
                <w:szCs w:val="20"/>
                <w:u w:val="none"/>
              </w:rPr>
              <w:t xml:space="preserve"> .</w:t>
            </w:r>
          </w:p>
          <w:p>
            <w:pPr>
              <w:numPr>
                <w:ilvl w:val="0"/>
                <w:numId w:val="18726"/>
              </w:numPr>
              <w:spacing w:before="0" w:after="0" w:line="262" w:lineRule="auto"/>
              <w:jc w:val="left"/>
              <w:rPr>
                <w:color w:val="00274C"/>
                <w:sz w:val="20"/>
                <w:szCs w:val="20"/>
              </w:rPr>
            </w:pPr>
            <w:r>
              <w:rPr>
                <w:color w:val="00274C"/>
                <w:position w:val="-2"/>
                <w:sz w:val="20"/>
                <w:szCs w:val="20"/>
                <w:u w:val="none"/>
              </w:rPr>
              <w:t xml:space="preserve">For disposal of oil filter cartridge and fuel filter refer to </w:t>
            </w:r>
            <w:hyperlink r:id="rId9034675afb722a5a0" w:history="1">
              <w:r>
                <w:rPr>
                  <w:rStyle w:val="DefaultParagraphFontPHPDOCX"/>
                  <w:b/>
                  <w:bCs/>
                  <w:color w:val="0000FF"/>
                  <w:position w:val="-2"/>
                  <w:sz w:val="20"/>
                  <w:szCs w:val="20"/>
                  <w:u w:val="none"/>
                </w:rPr>
                <w:t xml:space="preserve">Par. 6.5 DISPOSAL and SCRAPPING</w:t>
              </w:r>
            </w:hyperlink>
          </w:p>
          <w:p/>
          <w:p/>
          <w:p>
            <w:pPr>
              <w:numPr>
                <w:ilvl w:val="0"/>
                <w:numId w:val="18734"/>
              </w:numPr>
              <w:spacing w:before="0" w:after="0" w:line="262" w:lineRule="auto"/>
              <w:jc w:val="left"/>
              <w:rPr>
                <w:color w:val="00274C"/>
                <w:sz w:val="20"/>
                <w:szCs w:val="20"/>
              </w:rPr>
            </w:pPr>
            <w:r>
              <w:rPr>
                <w:color w:val="00274C"/>
                <w:position w:val="-2"/>
                <w:sz w:val="20"/>
                <w:szCs w:val="20"/>
                <w:u w:val="none"/>
              </w:rPr>
              <w:t xml:space="preserve">Procure a suitable container to collect the fuel.</w:t>
            </w:r>
          </w:p>
          <w:p>
            <w:pPr>
              <w:numPr>
                <w:ilvl w:val="0"/>
                <w:numId w:val="18734"/>
              </w:numPr>
              <w:spacing w:before="0" w:after="0" w:line="262" w:lineRule="auto"/>
              <w:jc w:val="left"/>
              <w:rPr>
                <w:color w:val="00274C"/>
                <w:sz w:val="20"/>
                <w:szCs w:val="20"/>
              </w:rPr>
            </w:pPr>
            <w:r>
              <w:rPr>
                <w:color w:val="00274C"/>
                <w:position w:val="-2"/>
                <w:sz w:val="20"/>
                <w:szCs w:val="20"/>
                <w:u w:val="none"/>
              </w:rPr>
              <w:t xml:space="preserve">Rotate the filter </w:t>
            </w:r>
            <w:r>
              <w:rPr>
                <w:b/>
                <w:bCs/>
                <w:color w:val="00274C"/>
                <w:position w:val="-2"/>
                <w:sz w:val="20"/>
                <w:szCs w:val="20"/>
                <w:u w:val="none"/>
              </w:rPr>
              <w:t xml:space="preserve">A</w:t>
            </w:r>
            <w:r>
              <w:rPr>
                <w:color w:val="00274C"/>
                <w:position w:val="-2"/>
                <w:sz w:val="20"/>
                <w:szCs w:val="20"/>
                <w:u w:val="none"/>
              </w:rPr>
              <w:t xml:space="preserve"> to take it to the unlocked position and remove it.</w:t>
            </w:r>
          </w:p>
          <w:p>
            <w:pPr>
              <w:numPr>
                <w:ilvl w:val="0"/>
                <w:numId w:val="18734"/>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br/>
              <w:t xml:space="preserve">Assemble the filter </w:t>
            </w:r>
            <w:r>
              <w:rPr>
                <w:b/>
                <w:bCs/>
                <w:color w:val="00274C"/>
                <w:position w:val="-2"/>
                <w:sz w:val="20"/>
                <w:szCs w:val="20"/>
                <w:u w:val="none"/>
              </w:rPr>
              <w:t xml:space="preserve">A</w:t>
            </w:r>
            <w:r>
              <w:rPr>
                <w:color w:val="00274C"/>
                <w:position w:val="-2"/>
                <w:sz w:val="20"/>
                <w:szCs w:val="20"/>
                <w:u w:val="none"/>
              </w:rPr>
              <w:t xml:space="preserve"> on the support </w:t>
            </w:r>
            <w:r>
              <w:rPr>
                <w:b/>
                <w:bCs/>
                <w:color w:val="00274C"/>
                <w:position w:val="-2"/>
                <w:sz w:val="20"/>
                <w:szCs w:val="20"/>
                <w:u w:val="none"/>
              </w:rPr>
              <w:t xml:space="preserve">B</w:t>
            </w:r>
            <w:r>
              <w:rPr>
                <w:color w:val="00274C"/>
                <w:position w:val="-2"/>
                <w:sz w:val="20"/>
                <w:szCs w:val="20"/>
                <w:u w:val="none"/>
              </w:rPr>
              <w:t xml:space="preserve"> and rotate it until reaches the lock position.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631228" name="name6071675afb723293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17675afb72329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18726"/>
              </w:numPr>
              <w:spacing w:before="0" w:after="0" w:line="262" w:lineRule="auto"/>
              <w:jc w:val="left"/>
              <w:rPr>
                <w:color w:val="00274C"/>
                <w:sz w:val="20"/>
                <w:szCs w:val="20"/>
              </w:rPr>
            </w:pPr>
            <w:r>
              <w:rPr>
                <w:color w:val="00274C"/>
                <w:position w:val="-2"/>
                <w:sz w:val="20"/>
                <w:szCs w:val="20"/>
                <w:u w:val="none"/>
              </w:rPr>
              <w:t xml:space="preserve">Do not fill the new cartridge </w:t>
            </w:r>
            <w:r>
              <w:rPr>
                <w:b/>
                <w:bCs/>
                <w:color w:val="00274C"/>
                <w:position w:val="-2"/>
                <w:sz w:val="20"/>
                <w:szCs w:val="20"/>
                <w:u w:val="none"/>
              </w:rPr>
              <w:t xml:space="preserve">A</w:t>
            </w:r>
            <w:r>
              <w:rPr>
                <w:color w:val="00274C"/>
                <w:position w:val="-2"/>
                <w:sz w:val="20"/>
                <w:szCs w:val="20"/>
                <w:u w:val="none"/>
              </w:rPr>
              <w:t xml:space="preserve"> with fuel.</w:t>
            </w:r>
          </w:p>
        </w:tc>
        <w:tc>
          <w:tcPr>
            <w:tcW w:w="0" w:type="auto"/>
            <w:tcMar>
              <w:top w:w="150" w:type="dxa"/>
              <w:left w:w="150" w:type="dxa"/>
              <w:bottom w:w="150" w:type="dxa"/>
              <w:right w:w="150" w:type="dxa"/>
            </w:tcMar>
            <w:vAlign w:val="top"/>
          </w:tcPr>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Option </w:t>
            </w:r>
            <w:r>
              <w:rPr>
                <w:color w:val="00274C"/>
                <w:position w:val="-2"/>
                <w:sz w:val="20"/>
                <w:szCs w:val="20"/>
                <w:u w:val="none"/>
              </w:rPr>
              <w:t xml:space="preserve"> </w:t>
            </w:r>
            <w:r>
              <w:rPr>
                <w:b/>
                <w:bCs/>
                <w:color w:val="00274C"/>
                <w:position w:val="-2"/>
                <w:sz w:val="20"/>
                <w:szCs w:val="20"/>
                <w:u w:val="none"/>
              </w:rPr>
              <w:t xml:space="preserve">A</w:t>
            </w:r>
          </w:p>
          <w:p/>
          <w:p/>
          <w:p>
            <w:pPr>
              <w:numPr>
                <w:ilvl w:val="0"/>
                <w:numId w:val="18735"/>
              </w:numPr>
              <w:spacing w:before="0" w:after="0" w:line="262" w:lineRule="auto"/>
              <w:jc w:val="left"/>
              <w:rPr>
                <w:color w:val="00274C"/>
                <w:sz w:val="20"/>
                <w:szCs w:val="20"/>
              </w:rPr>
            </w:pPr>
            <w:r>
              <w:rPr>
                <w:color w:val="00274C"/>
                <w:position w:val="-2"/>
                <w:sz w:val="20"/>
                <w:szCs w:val="20"/>
                <w:u w:val="none"/>
              </w:rPr>
              <w:t xml:space="preserve">Rotate the filter  </w:t>
            </w:r>
            <w:r>
              <w:rPr>
                <w:b/>
                <w:bCs/>
                <w:color w:val="00274C"/>
                <w:position w:val="-2"/>
                <w:sz w:val="20"/>
                <w:szCs w:val="20"/>
                <w:u w:val="none"/>
              </w:rPr>
              <w:t xml:space="preserve">A </w:t>
            </w:r>
            <w:r>
              <w:rPr>
                <w:color w:val="00274C"/>
                <w:position w:val="-2"/>
                <w:sz w:val="20"/>
                <w:szCs w:val="20"/>
                <w:u w:val="none"/>
              </w:rPr>
              <w:t xml:space="preserve"> to take it to the unlocked position and remove it.</w:t>
            </w:r>
          </w:p>
          <w:p>
            <w:pPr>
              <w:numPr>
                <w:ilvl w:val="0"/>
                <w:numId w:val="18735"/>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C</w:t>
            </w:r>
            <w:r>
              <w:rPr>
                <w:color w:val="00274C"/>
                <w:position w:val="-2"/>
                <w:sz w:val="20"/>
                <w:szCs w:val="20"/>
                <w:u w:val="none"/>
              </w:rPr>
              <w:t xml:space="preserve"> .</w:t>
            </w:r>
          </w:p>
          <w:p>
            <w:pPr>
              <w:numPr>
                <w:ilvl w:val="0"/>
                <w:numId w:val="18735"/>
              </w:numPr>
              <w:spacing w:before="0" w:after="0" w:line="262" w:lineRule="auto"/>
              <w:jc w:val="left"/>
              <w:rPr>
                <w:color w:val="00274C"/>
                <w:sz w:val="20"/>
                <w:szCs w:val="20"/>
              </w:rPr>
            </w:pPr>
            <w:r>
              <w:rPr>
                <w:color w:val="00274C"/>
                <w:position w:val="-2"/>
                <w:sz w:val="20"/>
                <w:szCs w:val="20"/>
                <w:u w:val="none"/>
              </w:rPr>
              <w:t xml:space="preserve">Assemble the filter  </w:t>
            </w:r>
            <w:r>
              <w:rPr>
                <w:b/>
                <w:bCs/>
                <w:color w:val="00274C"/>
                <w:position w:val="-2"/>
                <w:sz w:val="20"/>
                <w:szCs w:val="20"/>
                <w:u w:val="none"/>
              </w:rPr>
              <w:t xml:space="preserve">A </w:t>
            </w:r>
            <w:r>
              <w:rPr>
                <w:color w:val="00274C"/>
                <w:position w:val="-2"/>
                <w:sz w:val="20"/>
                <w:szCs w:val="20"/>
                <w:u w:val="none"/>
              </w:rPr>
              <w:t xml:space="preserve"> on the support  </w:t>
            </w:r>
            <w:r>
              <w:rPr>
                <w:b/>
                <w:bCs/>
                <w:color w:val="00274C"/>
                <w:position w:val="-2"/>
                <w:sz w:val="20"/>
                <w:szCs w:val="20"/>
                <w:u w:val="none"/>
              </w:rPr>
              <w:t xml:space="preserve">B </w:t>
            </w:r>
            <w:r>
              <w:rPr>
                <w:color w:val="00274C"/>
                <w:position w:val="-2"/>
                <w:sz w:val="20"/>
                <w:szCs w:val="20"/>
                <w:u w:val="none"/>
              </w:rPr>
              <w:t xml:space="preserve"> and rotate it until reaches the lock position.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1369941" name="name8244675afb7242d04"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4991675afb7242d0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Option </w:t>
            </w:r>
            <w:r>
              <w:rPr>
                <w:color w:val="00274C"/>
                <w:position w:val="-2"/>
                <w:sz w:val="20"/>
                <w:szCs w:val="20"/>
                <w:u w:val="none"/>
              </w:rPr>
              <w:t xml:space="preserve"> </w:t>
            </w:r>
            <w:r>
              <w:rPr>
                <w:b/>
                <w:bCs/>
                <w:color w:val="00274C"/>
                <w:position w:val="-2"/>
                <w:sz w:val="20"/>
                <w:szCs w:val="20"/>
                <w:u w:val="none"/>
              </w:rPr>
              <w:t xml:space="preserve">B</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18736"/>
              </w:numPr>
              <w:spacing w:before="0" w:after="0" w:line="262" w:lineRule="auto"/>
              <w:jc w:val="left"/>
              <w:rPr>
                <w:color w:val="00274C"/>
                <w:sz w:val="20"/>
                <w:szCs w:val="20"/>
              </w:rPr>
            </w:pPr>
            <w:r>
              <w:rPr>
                <w:color w:val="00274C"/>
                <w:position w:val="-2"/>
                <w:sz w:val="20"/>
                <w:szCs w:val="20"/>
                <w:u w:val="none"/>
              </w:rPr>
              <w:t xml:space="preserve">Unscrew the ring nut  </w:t>
            </w:r>
            <w:r>
              <w:rPr>
                <w:b/>
                <w:bCs/>
                <w:color w:val="00274C"/>
                <w:position w:val="-2"/>
                <w:sz w:val="20"/>
                <w:szCs w:val="20"/>
                <w:u w:val="none"/>
              </w:rPr>
              <w:t xml:space="preserve">H</w:t>
            </w:r>
            <w:r>
              <w:rPr>
                <w:color w:val="00274C"/>
                <w:position w:val="-2"/>
                <w:sz w:val="20"/>
                <w:szCs w:val="20"/>
                <w:u w:val="none"/>
              </w:rPr>
              <w:t xml:space="preserve">  using the  </w:t>
            </w:r>
            <w:r>
              <w:rPr>
                <w:b/>
                <w:bCs/>
                <w:color w:val="00274C"/>
                <w:position w:val="-2"/>
                <w:sz w:val="20"/>
                <w:szCs w:val="20"/>
                <w:u w:val="none"/>
              </w:rPr>
              <w:t xml:space="preserve">ST_55</w:t>
            </w:r>
            <w:r>
              <w:rPr>
                <w:color w:val="00274C"/>
                <w:position w:val="-2"/>
                <w:sz w:val="20"/>
                <w:szCs w:val="20"/>
                <w:u w:val="none"/>
              </w:rPr>
              <w:t xml:space="preserve">  tool and remove the cartridge  </w:t>
            </w:r>
            <w:r>
              <w:rPr>
                <w:b/>
                <w:bCs/>
                <w:color w:val="00274C"/>
                <w:position w:val="-2"/>
                <w:sz w:val="20"/>
                <w:szCs w:val="20"/>
                <w:u w:val="none"/>
              </w:rPr>
              <w:t xml:space="preserve">A</w:t>
            </w:r>
            <w:r>
              <w:rPr>
                <w:color w:val="00274C"/>
                <w:position w:val="-2"/>
                <w:sz w:val="20"/>
                <w:szCs w:val="20"/>
                <w:u w:val="none"/>
              </w:rPr>
              <w:t xml:space="preserve"> .</w:t>
            </w:r>
          </w:p>
          <w:p>
            <w:pPr>
              <w:numPr>
                <w:ilvl w:val="0"/>
                <w:numId w:val="18736"/>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C</w:t>
            </w:r>
            <w:r>
              <w:rPr>
                <w:color w:val="00274C"/>
                <w:position w:val="-2"/>
                <w:sz w:val="20"/>
                <w:szCs w:val="20"/>
                <w:u w:val="none"/>
              </w:rPr>
              <w:t xml:space="preserve">  of the new cartridge  </w:t>
            </w:r>
            <w:r>
              <w:rPr>
                <w:b/>
                <w:bCs/>
                <w:color w:val="00274C"/>
                <w:position w:val="-2"/>
                <w:sz w:val="20"/>
                <w:szCs w:val="20"/>
                <w:u w:val="none"/>
              </w:rPr>
              <w:t xml:space="preserve">A</w:t>
            </w:r>
            <w:r>
              <w:rPr>
                <w:color w:val="00274C"/>
                <w:position w:val="-2"/>
                <w:sz w:val="20"/>
                <w:szCs w:val="20"/>
                <w:u w:val="none"/>
              </w:rPr>
              <w:t xml:space="preserve"> .</w:t>
            </w:r>
          </w:p>
          <w:p>
            <w:pPr>
              <w:numPr>
                <w:ilvl w:val="0"/>
                <w:numId w:val="18736"/>
              </w:numPr>
              <w:spacing w:before="0" w:after="0" w:line="262" w:lineRule="auto"/>
              <w:jc w:val="left"/>
              <w:rPr>
                <w:color w:val="00274C"/>
                <w:sz w:val="20"/>
                <w:szCs w:val="20"/>
              </w:rPr>
            </w:pPr>
            <w:r>
              <w:rPr>
                <w:color w:val="00274C"/>
                <w:position w:val="-2"/>
                <w:sz w:val="20"/>
                <w:szCs w:val="20"/>
                <w:u w:val="none"/>
              </w:rPr>
              <w:t xml:space="preserve">Insert the ring nut  </w:t>
            </w:r>
            <w:r>
              <w:rPr>
                <w:b/>
                <w:bCs/>
                <w:color w:val="00274C"/>
                <w:position w:val="-2"/>
                <w:sz w:val="20"/>
                <w:szCs w:val="20"/>
                <w:u w:val="none"/>
              </w:rPr>
              <w:t xml:space="preserve">H</w:t>
            </w:r>
            <w:r>
              <w:rPr>
                <w:color w:val="00274C"/>
                <w:position w:val="-2"/>
                <w:sz w:val="20"/>
                <w:szCs w:val="20"/>
                <w:u w:val="none"/>
              </w:rPr>
              <w:t xml:space="preserve">  on the new cartridge  </w:t>
            </w:r>
            <w:r>
              <w:rPr>
                <w:b/>
                <w:bCs/>
                <w:color w:val="00274C"/>
                <w:position w:val="-2"/>
                <w:sz w:val="20"/>
                <w:szCs w:val="20"/>
                <w:u w:val="none"/>
              </w:rPr>
              <w:t xml:space="preserve">A</w:t>
            </w:r>
            <w:r>
              <w:rPr>
                <w:color w:val="00274C"/>
                <w:position w:val="-2"/>
                <w:sz w:val="20"/>
                <w:szCs w:val="20"/>
                <w:u w:val="none"/>
              </w:rPr>
              <w:t xml:space="preserve">  and mount the new cartridge  </w:t>
            </w:r>
            <w:r>
              <w:rPr>
                <w:b/>
                <w:bCs/>
                <w:color w:val="00274C"/>
                <w:position w:val="-2"/>
                <w:sz w:val="20"/>
                <w:szCs w:val="20"/>
                <w:u w:val="none"/>
              </w:rPr>
              <w:t xml:space="preserve">A</w:t>
            </w:r>
            <w:r>
              <w:rPr>
                <w:color w:val="00274C"/>
                <w:position w:val="-2"/>
                <w:sz w:val="20"/>
                <w:szCs w:val="20"/>
                <w:u w:val="none"/>
              </w:rPr>
              <w:t xml:space="preserve">  on the support  </w:t>
            </w:r>
            <w:r>
              <w:rPr>
                <w:b/>
                <w:bCs/>
                <w:color w:val="00274C"/>
                <w:position w:val="-2"/>
                <w:sz w:val="20"/>
                <w:szCs w:val="20"/>
                <w:u w:val="none"/>
              </w:rPr>
              <w:t xml:space="preserve">B</w:t>
            </w:r>
            <w:r>
              <w:rPr>
                <w:color w:val="00274C"/>
                <w:position w:val="-2"/>
                <w:sz w:val="20"/>
                <w:szCs w:val="20"/>
                <w:u w:val="none"/>
              </w:rPr>
              <w:t xml:space="preserve"> .</w:t>
            </w:r>
          </w:p>
          <w:p>
            <w:pPr>
              <w:numPr>
                <w:ilvl w:val="0"/>
                <w:numId w:val="18736"/>
              </w:numPr>
              <w:spacing w:before="0" w:after="0" w:line="262" w:lineRule="auto"/>
              <w:jc w:val="left"/>
              <w:rPr>
                <w:color w:val="00274C"/>
                <w:sz w:val="20"/>
                <w:szCs w:val="20"/>
              </w:rPr>
            </w:pPr>
            <w:r>
              <w:rPr>
                <w:color w:val="00274C"/>
                <w:position w:val="-2"/>
                <w:sz w:val="20"/>
                <w:szCs w:val="20"/>
                <w:u w:val="none"/>
              </w:rPr>
              <w:t xml:space="preserve">Tighten the ring nut  </w:t>
            </w:r>
            <w:r>
              <w:rPr>
                <w:b/>
                <w:bCs/>
                <w:color w:val="00274C"/>
                <w:position w:val="-2"/>
                <w:sz w:val="20"/>
                <w:szCs w:val="20"/>
                <w:u w:val="none"/>
              </w:rPr>
              <w:t xml:space="preserve">H</w:t>
            </w:r>
            <w:r>
              <w:rPr>
                <w:color w:val="00274C"/>
                <w:position w:val="-2"/>
                <w:sz w:val="20"/>
                <w:szCs w:val="20"/>
                <w:u w:val="none"/>
              </w:rPr>
              <w:t xml:space="preserve">  using the  </w:t>
            </w:r>
            <w:r>
              <w:rPr>
                <w:b/>
                <w:bCs/>
                <w:color w:val="00274C"/>
                <w:position w:val="-2"/>
                <w:sz w:val="20"/>
                <w:szCs w:val="20"/>
                <w:u w:val="none"/>
              </w:rPr>
              <w:t xml:space="preserve">ST_55</w:t>
            </w:r>
            <w:r>
              <w:rPr>
                <w:color w:val="00274C"/>
                <w:position w:val="-2"/>
                <w:sz w:val="20"/>
                <w:szCs w:val="20"/>
                <w:u w:val="none"/>
              </w:rPr>
              <w:t xml:space="preserve">  tool (tightening torque  </w:t>
            </w:r>
            <w:r>
              <w:rPr>
                <w:b/>
                <w:bCs/>
                <w:color w:val="00274C"/>
                <w:position w:val="-2"/>
                <w:sz w:val="20"/>
                <w:szCs w:val="20"/>
                <w:u w:val="none"/>
              </w:rPr>
              <w:t xml:space="preserve">10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6"/>
              </w:rPr>
              <w:drawing>
                <wp:inline distT="0" distB="0" distL="0" distR="0">
                  <wp:extent cx="2232000" cy="1670400"/>
                  <wp:effectExtent b="0" l="0" r="0" t="0"/>
                  <wp:docPr id="82835523" name="name3721675afb72507fa" descr="Cap_6_P_4_Elofic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P_4_Elofic_01.png"/>
                          <pic:cNvPicPr/>
                        </pic:nvPicPr>
                        <pic:blipFill>
                          <a:blip r:embed="rId6815675afb72507f6" cstate="print"/>
                          <a:stretch>
                            <a:fillRect/>
                          </a:stretch>
                        </pic:blipFill>
                        <pic:spPr>
                          <a:xfrm>
                            <a:off x="0" y="0"/>
                            <a:ext cx="2232000" cy="167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6.8a</w:t>
            </w:r>
          </w:p>
          <w:p/>
          <w:p/>
          <w:p>
            <w:pPr>
              <w:widowControl w:val="on"/>
              <w:pBdr/>
              <w:spacing w:before="0" w:after="0" w:line="262" w:lineRule="auto"/>
              <w:ind w:left="0" w:right="0"/>
              <w:jc w:val="left"/>
              <w:textAlignment w:val="top"/>
            </w:pPr>
            <w:r>
              <w:rPr>
                <w:position w:val="-256"/>
              </w:rPr>
              <w:drawing>
                <wp:inline distT="0" distB="0" distL="0" distR="0">
                  <wp:extent cx="2232000" cy="1670400"/>
                  <wp:effectExtent b="0" l="0" r="0" t="0"/>
                  <wp:docPr id="15409603" name="name4621675afb725ab8d" descr="Cap_6_P_4_Elofic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P_4_Elofic_02.png"/>
                          <pic:cNvPicPr/>
                        </pic:nvPicPr>
                        <pic:blipFill>
                          <a:blip r:embed="rId5732675afb725ab88" cstate="print"/>
                          <a:stretch>
                            <a:fillRect/>
                          </a:stretch>
                        </pic:blipFill>
                        <pic:spPr>
                          <a:xfrm>
                            <a:off x="0" y="0"/>
                            <a:ext cx="2232000" cy="167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6.8b</w:t>
            </w:r>
          </w:p>
        </w:tc>
      </w:tr>
      <w:tr>
        <w:trPr>
          <w:trHeight w:val="0" w:hRule="atLeast"/>
        </w:trPr>
        <w:tc>
          <w:tcPr>
            <w:tcW w:w="0" w:type="auto"/>
            <w:tcMar>
              <w:top w:w="150" w:type="dxa"/>
              <w:left w:w="150" w:type="dxa"/>
              <w:bottom w:w="150" w:type="dxa"/>
              <w:right w:w="150" w:type="dxa"/>
            </w:tcMar>
            <w:vAlign w:val="center"/>
          </w:tcPr>
          <w:p>
            <w:pPr>
              <w:numPr>
                <w:ilvl w:val="0"/>
                <w:numId w:val="18726"/>
              </w:numPr>
              <w:spacing w:before="0" w:after="0" w:line="262" w:lineRule="auto"/>
              <w:jc w:val="left"/>
              <w:rPr>
                <w:color w:val="00274C"/>
                <w:sz w:val="20"/>
                <w:szCs w:val="20"/>
              </w:rPr>
            </w:pPr>
            <w:r>
              <w:rPr>
                <w:color w:val="00274C"/>
                <w:position w:val="-2"/>
                <w:sz w:val="20"/>
                <w:szCs w:val="20"/>
                <w:u w:val="none"/>
              </w:rPr>
              <w:t xml:space="preserve">Turn the key on the control panel to the </w:t>
            </w:r>
            <w:r>
              <w:rPr>
                <w:b/>
                <w:bCs/>
                <w:color w:val="00274C"/>
                <w:position w:val="-2"/>
                <w:sz w:val="20"/>
                <w:szCs w:val="20"/>
                <w:u w:val="none"/>
              </w:rPr>
              <w:t xml:space="preserve">ON</w:t>
            </w:r>
            <w:r>
              <w:rPr>
                <w:color w:val="00274C"/>
                <w:position w:val="-2"/>
                <w:sz w:val="20"/>
                <w:szCs w:val="20"/>
                <w:u w:val="none"/>
              </w:rPr>
              <w:t xml:space="preserve"> position.</w:t>
            </w:r>
            <w:r>
              <w:rPr>
                <w:color w:val="00274C"/>
                <w:position w:val="-2"/>
                <w:sz w:val="20"/>
                <w:szCs w:val="20"/>
                <w:u w:val="none"/>
              </w:rPr>
              <w:br/>
              <w:t xml:space="preserve">The electric pump </w:t>
            </w:r>
            <w:r>
              <w:rPr>
                <w:b/>
                <w:bCs/>
                <w:color w:val="00274C"/>
                <w:position w:val="-2"/>
                <w:sz w:val="20"/>
                <w:szCs w:val="20"/>
                <w:u w:val="none"/>
              </w:rPr>
              <w:t xml:space="preserve">D</w:t>
            </w:r>
            <w:r>
              <w:rPr>
                <w:color w:val="00274C"/>
                <w:position w:val="-2"/>
                <w:sz w:val="20"/>
                <w:szCs w:val="20"/>
                <w:u w:val="none"/>
              </w:rPr>
              <w:t xml:space="preserve"> sends fuel to the filter </w:t>
            </w:r>
            <w:r>
              <w:rPr>
                <w:b/>
                <w:bCs/>
                <w:color w:val="00274C"/>
                <w:position w:val="-2"/>
                <w:sz w:val="20"/>
                <w:szCs w:val="20"/>
                <w:u w:val="none"/>
              </w:rPr>
              <w:t xml:space="preserve">B</w:t>
            </w:r>
            <w:r>
              <w:rPr>
                <w:color w:val="00274C"/>
                <w:position w:val="-2"/>
                <w:sz w:val="20"/>
                <w:szCs w:val="20"/>
                <w:u w:val="none"/>
              </w:rPr>
              <w:t xml:space="preserve"> and then the injection pump </w:t>
            </w:r>
            <w:r>
              <w:rPr>
                <w:b/>
                <w:bCs/>
                <w:color w:val="00274C"/>
                <w:position w:val="-2"/>
                <w:sz w:val="20"/>
                <w:szCs w:val="20"/>
                <w:u w:val="none"/>
              </w:rPr>
              <w:t xml:space="preserve">G</w:t>
            </w:r>
            <w:r>
              <w:rPr>
                <w:color w:val="00274C"/>
                <w:position w:val="-2"/>
                <w:sz w:val="20"/>
                <w:szCs w:val="20"/>
                <w:u w:val="none"/>
              </w:rPr>
              <w:t xml:space="preserve"> .</w:t>
            </w:r>
          </w:p>
          <w:p>
            <w:pPr>
              <w:numPr>
                <w:ilvl w:val="0"/>
                <w:numId w:val="18726"/>
              </w:numPr>
              <w:spacing w:before="0" w:after="0" w:line="262" w:lineRule="auto"/>
              <w:jc w:val="left"/>
              <w:rPr>
                <w:color w:val="00274C"/>
                <w:sz w:val="20"/>
                <w:szCs w:val="20"/>
              </w:rPr>
            </w:pPr>
            <w:r>
              <w:rPr>
                <w:color w:val="00274C"/>
                <w:position w:val="-2"/>
                <w:sz w:val="20"/>
                <w:szCs w:val="20"/>
                <w:u w:val="none"/>
              </w:rPr>
              <w:t xml:space="preserve">Loosen the air bleeding screw </w:t>
            </w:r>
            <w:r>
              <w:rPr>
                <w:b/>
                <w:bCs/>
                <w:color w:val="00274C"/>
                <w:position w:val="-2"/>
                <w:sz w:val="20"/>
                <w:szCs w:val="20"/>
                <w:u w:val="none"/>
              </w:rPr>
              <w:t xml:space="preserve">F</w:t>
            </w:r>
            <w:r>
              <w:rPr>
                <w:color w:val="00274C"/>
                <w:position w:val="-2"/>
                <w:sz w:val="20"/>
                <w:szCs w:val="20"/>
                <w:u w:val="none"/>
              </w:rPr>
              <w:t xml:space="preserve"> on fuel filter bracket </w:t>
            </w:r>
            <w:r>
              <w:rPr>
                <w:b/>
                <w:bCs/>
                <w:color w:val="00274C"/>
                <w:position w:val="-2"/>
                <w:sz w:val="20"/>
                <w:szCs w:val="20"/>
                <w:u w:val="none"/>
              </w:rPr>
              <w:t xml:space="preserve">B</w:t>
            </w:r>
            <w:r>
              <w:rPr>
                <w:color w:val="00274C"/>
                <w:position w:val="-2"/>
                <w:sz w:val="20"/>
                <w:szCs w:val="20"/>
                <w:u w:val="none"/>
              </w:rPr>
              <w:t xml:space="preserve"> and the screw </w:t>
            </w:r>
            <w:r>
              <w:rPr>
                <w:b/>
                <w:bCs/>
                <w:color w:val="00274C"/>
                <w:position w:val="-2"/>
                <w:sz w:val="20"/>
                <w:szCs w:val="20"/>
                <w:u w:val="none"/>
              </w:rPr>
              <w:t xml:space="preserve">E</w:t>
            </w:r>
            <w:r>
              <w:rPr>
                <w:color w:val="00274C"/>
                <w:position w:val="-2"/>
                <w:sz w:val="20"/>
                <w:szCs w:val="20"/>
                <w:u w:val="none"/>
              </w:rPr>
              <w:t xml:space="preserve"> on the injection pump </w:t>
            </w:r>
            <w:r>
              <w:rPr>
                <w:b/>
                <w:bCs/>
                <w:color w:val="00274C"/>
                <w:position w:val="-2"/>
                <w:sz w:val="20"/>
                <w:szCs w:val="20"/>
                <w:u w:val="none"/>
              </w:rPr>
              <w:t xml:space="preserve">G</w:t>
            </w:r>
            <w:r>
              <w:rPr>
                <w:color w:val="00274C"/>
                <w:position w:val="-2"/>
                <w:sz w:val="20"/>
                <w:szCs w:val="20"/>
                <w:u w:val="none"/>
              </w:rPr>
              <w:t xml:space="preserve"> .</w:t>
            </w:r>
            <w:r>
              <w:rPr>
                <w:color w:val="00274C"/>
                <w:position w:val="-2"/>
                <w:sz w:val="20"/>
                <w:szCs w:val="20"/>
                <w:u w:val="none"/>
              </w:rPr>
              <w:br/>
              <w:t xml:space="preserve">The air inside the circuit and the filter will begin to escape from the screw </w:t>
            </w:r>
            <w:r>
              <w:rPr>
                <w:b/>
                <w:bCs/>
                <w:color w:val="00274C"/>
                <w:position w:val="-2"/>
                <w:sz w:val="20"/>
                <w:szCs w:val="20"/>
                <w:u w:val="none"/>
              </w:rPr>
              <w:t xml:space="preserve">F</w:t>
            </w:r>
            <w:r>
              <w:rPr>
                <w:color w:val="00274C"/>
                <w:position w:val="-2"/>
                <w:sz w:val="20"/>
                <w:szCs w:val="20"/>
                <w:u w:val="none"/>
              </w:rPr>
              <w:t xml:space="preserve"> and </w:t>
            </w:r>
            <w:r>
              <w:rPr>
                <w:b/>
                <w:bCs/>
                <w:color w:val="00274C"/>
                <w:position w:val="-2"/>
                <w:sz w:val="20"/>
                <w:szCs w:val="20"/>
                <w:u w:val="none"/>
              </w:rPr>
              <w:t xml:space="preserve">E</w:t>
            </w:r>
            <w:r>
              <w:rPr>
                <w:color w:val="00274C"/>
                <w:position w:val="-2"/>
                <w:sz w:val="20"/>
                <w:szCs w:val="20"/>
                <w:u w:val="none"/>
              </w:rPr>
              <w:t xml:space="preserve"> . </w:t>
            </w:r>
          </w:p>
          <w:p>
            <w:pPr>
              <w:numPr>
                <w:ilvl w:val="0"/>
                <w:numId w:val="18726"/>
              </w:numPr>
              <w:spacing w:before="0" w:after="0" w:line="262" w:lineRule="auto"/>
              <w:jc w:val="left"/>
              <w:rPr>
                <w:color w:val="00274C"/>
                <w:sz w:val="20"/>
                <w:szCs w:val="20"/>
              </w:rPr>
            </w:pPr>
            <w:r>
              <w:rPr>
                <w:color w:val="00274C"/>
                <w:position w:val="-2"/>
                <w:sz w:val="20"/>
                <w:szCs w:val="20"/>
                <w:u w:val="none"/>
              </w:rPr>
              <w:t xml:space="preserve">Tighten the bleeding screw </w:t>
            </w:r>
            <w:r>
              <w:rPr>
                <w:b/>
                <w:bCs/>
                <w:color w:val="00274C"/>
                <w:position w:val="-2"/>
                <w:sz w:val="20"/>
                <w:szCs w:val="20"/>
                <w:u w:val="none"/>
              </w:rPr>
              <w:t xml:space="preserve">F</w:t>
            </w:r>
            <w:r>
              <w:rPr>
                <w:color w:val="00274C"/>
                <w:position w:val="-2"/>
                <w:sz w:val="20"/>
                <w:szCs w:val="20"/>
                <w:u w:val="none"/>
              </w:rPr>
              <w:t xml:space="preserve"> and </w:t>
            </w:r>
            <w:r>
              <w:rPr>
                <w:b/>
                <w:bCs/>
                <w:color w:val="00274C"/>
                <w:position w:val="-2"/>
                <w:sz w:val="20"/>
                <w:szCs w:val="20"/>
                <w:u w:val="none"/>
              </w:rPr>
              <w:t xml:space="preserve">E</w:t>
            </w:r>
            <w:r>
              <w:rPr>
                <w:color w:val="00274C"/>
                <w:position w:val="-2"/>
                <w:sz w:val="20"/>
                <w:szCs w:val="20"/>
                <w:u w:val="none"/>
              </w:rPr>
              <w:t xml:space="preserve"> (tightening torque of </w:t>
            </w:r>
            <w:r>
              <w:rPr>
                <w:b/>
                <w:bCs/>
                <w:color w:val="00274C"/>
                <w:position w:val="-2"/>
                <w:sz w:val="20"/>
                <w:szCs w:val="20"/>
                <w:u w:val="none"/>
              </w:rPr>
              <w:t xml:space="preserve">1.5 Nm</w:t>
            </w:r>
            <w:r>
              <w:rPr>
                <w:color w:val="00274C"/>
                <w:position w:val="-2"/>
                <w:sz w:val="20"/>
                <w:szCs w:val="20"/>
                <w:u w:val="none"/>
              </w:rPr>
              <w:t xml:space="preserve"> ) when the fuel begins to flow.</w:t>
            </w:r>
          </w:p>
        </w:tc>
        <w:tc>
          <w:tcPr>
            <w:tcW w:w="0" w:type="auto"/>
            <w:tcMar>
              <w:top w:w="150" w:type="dxa"/>
              <w:left w:w="150" w:type="dxa"/>
              <w:bottom w:w="150" w:type="dxa"/>
              <w:right w:w="150" w:type="dxa"/>
            </w:tcMar>
            <w:vAlign w:val="top"/>
          </w:tcPr>
          <w:bookmarkStart w:id="50103115" w:name="__mcenew"/>
          <w:bookmarkEnd w:id="50103115"/>
          <w:p>
            <w:r>
              <w:rPr>
                <w:position w:val="-194"/>
              </w:rPr>
              <w:drawing>
                <wp:inline distT="0" distB="0" distL="0" distR="0">
                  <wp:extent cx="2880000" cy="1288800"/>
                  <wp:effectExtent b="0" l="0" r="0" t="0"/>
                  <wp:docPr id="38869131" name="name3361675afb7266aea" descr="06_UM_KDI_2404TM_SOSTITUZI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UM_KDI_2404TM_SOSTITUZIONI.jpg"/>
                          <pic:cNvPicPr/>
                        </pic:nvPicPr>
                        <pic:blipFill>
                          <a:blip r:embed="rId9711675afb7266ae6" cstate="print"/>
                          <a:stretch>
                            <a:fillRect/>
                          </a:stretch>
                        </pic:blipFill>
                        <pic:spPr>
                          <a:xfrm>
                            <a:off x="0" y="0"/>
                            <a:ext cx="2880000" cy="1288800"/>
                          </a:xfrm>
                          <a:prstGeom prst="rect">
                            <a:avLst/>
                          </a:prstGeom>
                          <a:ln w="0">
                            <a:noFill/>
                          </a:ln>
                        </pic:spPr>
                      </pic:pic>
                    </a:graphicData>
                  </a:graphic>
                </wp:inline>
              </w:drawing>
            </w:r>
            <w:r>
              <w:rPr>
                <w:b/>
                <w:bCs/>
                <w:color w:val="00274C"/>
                <w:position w:val="0"/>
                <w:sz w:val="20"/>
                <w:szCs w:val="20"/>
                <w:u w:val="none"/>
              </w:rPr>
              <w:br/>
              <w:t xml:space="preserve">Fig 6.9</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633380" name="name9949675afb726df8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65675afb726df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2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851675afb726e938" w:history="1">
              <w:r>
                <w:rPr>
                  <w:rStyle w:val="DefaultParagraphFontPHPDOCX"/>
                  <w:b/>
                  <w:bCs/>
                  <w:color w:val="0000FF"/>
                  <w:position w:val="-2"/>
                  <w:sz w:val="20"/>
                  <w:szCs w:val="20"/>
                  <w:u w:val="none"/>
                </w:rPr>
                <w:t xml:space="preserve">Par. 3.2.2.</w:t>
              </w:r>
            </w:hyperlink>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37"/>
              </w:numPr>
              <w:spacing w:before="0" w:after="0" w:line="262" w:lineRule="auto"/>
              <w:jc w:val="left"/>
              <w:rPr>
                <w:color w:val="00274C"/>
                <w:sz w:val="20"/>
                <w:szCs w:val="20"/>
              </w:rPr>
            </w:pPr>
            <w:r>
              <w:rPr>
                <w:color w:val="00274C"/>
                <w:position w:val="-2"/>
                <w:sz w:val="20"/>
                <w:szCs w:val="20"/>
                <w:u w:val="none"/>
              </w:rPr>
              <w:t xml:space="preserve">Release the two fastenings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18737"/>
              </w:numPr>
              <w:spacing w:before="0" w:after="0" w:line="262" w:lineRule="auto"/>
              <w:jc w:val="left"/>
              <w:rPr>
                <w:color w:val="00274C"/>
                <w:sz w:val="20"/>
                <w:szCs w:val="20"/>
              </w:rPr>
            </w:pPr>
            <w:r>
              <w:rPr>
                <w:color w:val="00274C"/>
                <w:position w:val="-2"/>
                <w:sz w:val="20"/>
                <w:szCs w:val="20"/>
                <w:u w:val="none"/>
              </w:rPr>
              <w:t xml:space="preserve">Remove the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18737"/>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the new cartridge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cover </w:t>
            </w:r>
            <w:r>
              <w:rPr>
                <w:b/>
                <w:bCs/>
                <w:color w:val="00274C"/>
                <w:position w:val="-2"/>
                <w:sz w:val="20"/>
                <w:szCs w:val="20"/>
                <w:u w:val="none"/>
              </w:rPr>
              <w:t xml:space="preserve">A</w:t>
            </w:r>
            <w:r>
              <w:rPr>
                <w:color w:val="00274C"/>
                <w:position w:val="-2"/>
                <w:sz w:val="20"/>
                <w:szCs w:val="20"/>
                <w:u w:val="none"/>
              </w:rPr>
              <w:t xml:space="preserve"> checking the right tightness of fastenings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763882" name="name7909675afb727db07" descr="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jpg"/>
                          <pic:cNvPicPr/>
                        </pic:nvPicPr>
                        <pic:blipFill>
                          <a:blip r:embed="rId6312675afb727db0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6.11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8726"/>
              </w:numPr>
              <w:spacing w:before="0" w:after="0" w:line="262" w:lineRule="auto"/>
              <w:jc w:val="left"/>
              <w:rPr>
                <w:color w:val="00274C"/>
                <w:sz w:val="20"/>
                <w:szCs w:val="20"/>
              </w:rPr>
            </w:pPr>
            <w:r>
              <w:rPr>
                <w:color w:val="00274C"/>
                <w:position w:val="-2"/>
                <w:sz w:val="20"/>
                <w:szCs w:val="20"/>
                <w:u w:val="none"/>
              </w:rPr>
              <w:t xml:space="preserve">In case of scrapping, the engine shall be disposed of in appropriate locations, in conformity with the law in force.</w:t>
            </w:r>
          </w:p>
          <w:p>
            <w:pPr>
              <w:numPr>
                <w:ilvl w:val="0"/>
                <w:numId w:val="18726"/>
              </w:numPr>
              <w:spacing w:before="0" w:after="0" w:line="262" w:lineRule="auto"/>
              <w:jc w:val="left"/>
              <w:rPr>
                <w:color w:val="00274C"/>
                <w:sz w:val="20"/>
                <w:szCs w:val="20"/>
              </w:rPr>
            </w:pPr>
            <w:r>
              <w:rPr>
                <w:color w:val="00274C"/>
                <w:position w:val="-2"/>
                <w:sz w:val="20"/>
                <w:szCs w:val="20"/>
                <w:u w:val="none"/>
              </w:rPr>
              <w:t xml:space="preserve">Before scrapping, it is necessary to separate the rubber or plastic parts from the rest of the components.</w:t>
            </w:r>
          </w:p>
          <w:p>
            <w:pPr>
              <w:numPr>
                <w:ilvl w:val="0"/>
                <w:numId w:val="18726"/>
              </w:numPr>
              <w:spacing w:before="0" w:after="0" w:line="262" w:lineRule="auto"/>
              <w:jc w:val="left"/>
              <w:rPr>
                <w:color w:val="00274C"/>
                <w:sz w:val="20"/>
                <w:szCs w:val="20"/>
              </w:rPr>
            </w:pPr>
            <w:r>
              <w:rPr>
                <w:color w:val="00274C"/>
                <w:position w:val="-2"/>
                <w:sz w:val="20"/>
                <w:szCs w:val="20"/>
                <w:u w:val="none"/>
              </w:rPr>
              <w:t xml:space="preserve">The parts only composed of plastic material, aluminium and steel can be recycled if collected by the appropriate centers.</w:t>
            </w:r>
          </w:p>
          <w:p>
            <w:pPr>
              <w:numPr>
                <w:ilvl w:val="0"/>
                <w:numId w:val="18726"/>
              </w:numPr>
              <w:spacing w:before="0" w:after="0" w:line="262" w:lineRule="auto"/>
              <w:jc w:val="left"/>
              <w:rPr>
                <w:color w:val="00274C"/>
                <w:sz w:val="20"/>
                <w:szCs w:val="20"/>
              </w:rPr>
            </w:pPr>
            <w:r>
              <w:rPr>
                <w:color w:val="00274C"/>
                <w:position w:val="-2"/>
                <w:sz w:val="20"/>
                <w:szCs w:val="20"/>
                <w:u w:val="none"/>
              </w:rPr>
              <w:t xml:space="preserve">Waste oil must properly be recycled and disposed of in the correct way to safeguard the environment. According to the laws in force, it is classified as hazardous waste, therefore it must be collected by the appropriate centers.</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8737">
    <w:multiLevelType w:val="hybridMultilevel"/>
    <w:lvl w:ilvl="0" w:tplc="30758329">
      <w:start w:val="1"/>
      <w:numFmt w:val="decimal"/>
      <w:lvlText w:val="%1."/>
      <w:lvlJc w:val="left"/>
      <w:pPr>
        <w:ind w:left="720" w:hanging="360"/>
      </w:pPr>
    </w:lvl>
    <w:lvl w:ilvl="1" w:tplc="30758329" w:tentative="1">
      <w:start w:val="1"/>
      <w:numFmt w:val="lowerLetter"/>
      <w:lvlText w:val="%2."/>
      <w:lvlJc w:val="left"/>
      <w:pPr>
        <w:ind w:left="1440" w:hanging="360"/>
      </w:pPr>
    </w:lvl>
    <w:lvl w:ilvl="2" w:tplc="30758329" w:tentative="1">
      <w:start w:val="1"/>
      <w:numFmt w:val="lowerRoman"/>
      <w:lvlText w:val="%3."/>
      <w:lvlJc w:val="right"/>
      <w:pPr>
        <w:ind w:left="2160" w:hanging="180"/>
      </w:pPr>
    </w:lvl>
    <w:lvl w:ilvl="3" w:tplc="30758329" w:tentative="1">
      <w:start w:val="1"/>
      <w:numFmt w:val="decimal"/>
      <w:lvlText w:val="%4."/>
      <w:lvlJc w:val="left"/>
      <w:pPr>
        <w:ind w:left="2880" w:hanging="360"/>
      </w:pPr>
    </w:lvl>
    <w:lvl w:ilvl="4" w:tplc="30758329" w:tentative="1">
      <w:start w:val="1"/>
      <w:numFmt w:val="lowerLetter"/>
      <w:lvlText w:val="%5."/>
      <w:lvlJc w:val="left"/>
      <w:pPr>
        <w:ind w:left="3600" w:hanging="360"/>
      </w:pPr>
    </w:lvl>
    <w:lvl w:ilvl="5" w:tplc="30758329" w:tentative="1">
      <w:start w:val="1"/>
      <w:numFmt w:val="lowerRoman"/>
      <w:lvlText w:val="%6."/>
      <w:lvlJc w:val="right"/>
      <w:pPr>
        <w:ind w:left="4320" w:hanging="180"/>
      </w:pPr>
    </w:lvl>
    <w:lvl w:ilvl="6" w:tplc="30758329" w:tentative="1">
      <w:start w:val="1"/>
      <w:numFmt w:val="decimal"/>
      <w:lvlText w:val="%7."/>
      <w:lvlJc w:val="left"/>
      <w:pPr>
        <w:ind w:left="5040" w:hanging="360"/>
      </w:pPr>
    </w:lvl>
    <w:lvl w:ilvl="7" w:tplc="30758329" w:tentative="1">
      <w:start w:val="1"/>
      <w:numFmt w:val="lowerLetter"/>
      <w:lvlText w:val="%8."/>
      <w:lvlJc w:val="left"/>
      <w:pPr>
        <w:ind w:left="5760" w:hanging="360"/>
      </w:pPr>
    </w:lvl>
    <w:lvl w:ilvl="8" w:tplc="30758329" w:tentative="1">
      <w:start w:val="1"/>
      <w:numFmt w:val="lowerRoman"/>
      <w:lvlText w:val="%9."/>
      <w:lvlJc w:val="right"/>
      <w:pPr>
        <w:ind w:left="6480" w:hanging="180"/>
      </w:pPr>
    </w:lvl>
  </w:abstractNum>
  <w:abstractNum w:abstractNumId="18736">
    <w:multiLevelType w:val="hybridMultilevel"/>
    <w:lvl w:ilvl="0" w:tplc="76489409">
      <w:start w:val="1"/>
      <w:numFmt w:val="decimal"/>
      <w:lvlText w:val="%1."/>
      <w:lvlJc w:val="left"/>
      <w:pPr>
        <w:ind w:left="720" w:hanging="360"/>
      </w:pPr>
    </w:lvl>
    <w:lvl w:ilvl="1" w:tplc="76489409" w:tentative="1">
      <w:start w:val="1"/>
      <w:numFmt w:val="lowerLetter"/>
      <w:lvlText w:val="%2."/>
      <w:lvlJc w:val="left"/>
      <w:pPr>
        <w:ind w:left="1440" w:hanging="360"/>
      </w:pPr>
    </w:lvl>
    <w:lvl w:ilvl="2" w:tplc="76489409" w:tentative="1">
      <w:start w:val="1"/>
      <w:numFmt w:val="lowerRoman"/>
      <w:lvlText w:val="%3."/>
      <w:lvlJc w:val="right"/>
      <w:pPr>
        <w:ind w:left="2160" w:hanging="180"/>
      </w:pPr>
    </w:lvl>
    <w:lvl w:ilvl="3" w:tplc="76489409" w:tentative="1">
      <w:start w:val="1"/>
      <w:numFmt w:val="decimal"/>
      <w:lvlText w:val="%4."/>
      <w:lvlJc w:val="left"/>
      <w:pPr>
        <w:ind w:left="2880" w:hanging="360"/>
      </w:pPr>
    </w:lvl>
    <w:lvl w:ilvl="4" w:tplc="76489409" w:tentative="1">
      <w:start w:val="1"/>
      <w:numFmt w:val="lowerLetter"/>
      <w:lvlText w:val="%5."/>
      <w:lvlJc w:val="left"/>
      <w:pPr>
        <w:ind w:left="3600" w:hanging="360"/>
      </w:pPr>
    </w:lvl>
    <w:lvl w:ilvl="5" w:tplc="76489409" w:tentative="1">
      <w:start w:val="1"/>
      <w:numFmt w:val="lowerRoman"/>
      <w:lvlText w:val="%6."/>
      <w:lvlJc w:val="right"/>
      <w:pPr>
        <w:ind w:left="4320" w:hanging="180"/>
      </w:pPr>
    </w:lvl>
    <w:lvl w:ilvl="6" w:tplc="76489409" w:tentative="1">
      <w:start w:val="1"/>
      <w:numFmt w:val="decimal"/>
      <w:lvlText w:val="%7."/>
      <w:lvlJc w:val="left"/>
      <w:pPr>
        <w:ind w:left="5040" w:hanging="360"/>
      </w:pPr>
    </w:lvl>
    <w:lvl w:ilvl="7" w:tplc="76489409" w:tentative="1">
      <w:start w:val="1"/>
      <w:numFmt w:val="lowerLetter"/>
      <w:lvlText w:val="%8."/>
      <w:lvlJc w:val="left"/>
      <w:pPr>
        <w:ind w:left="5760" w:hanging="360"/>
      </w:pPr>
    </w:lvl>
    <w:lvl w:ilvl="8" w:tplc="76489409" w:tentative="1">
      <w:start w:val="1"/>
      <w:numFmt w:val="lowerRoman"/>
      <w:lvlText w:val="%9."/>
      <w:lvlJc w:val="right"/>
      <w:pPr>
        <w:ind w:left="6480" w:hanging="180"/>
      </w:pPr>
    </w:lvl>
  </w:abstractNum>
  <w:abstractNum w:abstractNumId="18735">
    <w:multiLevelType w:val="hybridMultilevel"/>
    <w:lvl w:ilvl="0" w:tplc="31741018">
      <w:start w:val="1"/>
      <w:numFmt w:val="decimal"/>
      <w:lvlText w:val="%1."/>
      <w:lvlJc w:val="left"/>
      <w:pPr>
        <w:ind w:left="720" w:hanging="360"/>
      </w:pPr>
    </w:lvl>
    <w:lvl w:ilvl="1" w:tplc="31741018" w:tentative="1">
      <w:start w:val="1"/>
      <w:numFmt w:val="lowerLetter"/>
      <w:lvlText w:val="%2."/>
      <w:lvlJc w:val="left"/>
      <w:pPr>
        <w:ind w:left="1440" w:hanging="360"/>
      </w:pPr>
    </w:lvl>
    <w:lvl w:ilvl="2" w:tplc="31741018" w:tentative="1">
      <w:start w:val="1"/>
      <w:numFmt w:val="lowerRoman"/>
      <w:lvlText w:val="%3."/>
      <w:lvlJc w:val="right"/>
      <w:pPr>
        <w:ind w:left="2160" w:hanging="180"/>
      </w:pPr>
    </w:lvl>
    <w:lvl w:ilvl="3" w:tplc="31741018" w:tentative="1">
      <w:start w:val="1"/>
      <w:numFmt w:val="decimal"/>
      <w:lvlText w:val="%4."/>
      <w:lvlJc w:val="left"/>
      <w:pPr>
        <w:ind w:left="2880" w:hanging="360"/>
      </w:pPr>
    </w:lvl>
    <w:lvl w:ilvl="4" w:tplc="31741018" w:tentative="1">
      <w:start w:val="1"/>
      <w:numFmt w:val="lowerLetter"/>
      <w:lvlText w:val="%5."/>
      <w:lvlJc w:val="left"/>
      <w:pPr>
        <w:ind w:left="3600" w:hanging="360"/>
      </w:pPr>
    </w:lvl>
    <w:lvl w:ilvl="5" w:tplc="31741018" w:tentative="1">
      <w:start w:val="1"/>
      <w:numFmt w:val="lowerRoman"/>
      <w:lvlText w:val="%6."/>
      <w:lvlJc w:val="right"/>
      <w:pPr>
        <w:ind w:left="4320" w:hanging="180"/>
      </w:pPr>
    </w:lvl>
    <w:lvl w:ilvl="6" w:tplc="31741018" w:tentative="1">
      <w:start w:val="1"/>
      <w:numFmt w:val="decimal"/>
      <w:lvlText w:val="%7."/>
      <w:lvlJc w:val="left"/>
      <w:pPr>
        <w:ind w:left="5040" w:hanging="360"/>
      </w:pPr>
    </w:lvl>
    <w:lvl w:ilvl="7" w:tplc="31741018" w:tentative="1">
      <w:start w:val="1"/>
      <w:numFmt w:val="lowerLetter"/>
      <w:lvlText w:val="%8."/>
      <w:lvlJc w:val="left"/>
      <w:pPr>
        <w:ind w:left="5760" w:hanging="360"/>
      </w:pPr>
    </w:lvl>
    <w:lvl w:ilvl="8" w:tplc="31741018" w:tentative="1">
      <w:start w:val="1"/>
      <w:numFmt w:val="lowerRoman"/>
      <w:lvlText w:val="%9."/>
      <w:lvlJc w:val="right"/>
      <w:pPr>
        <w:ind w:left="6480" w:hanging="180"/>
      </w:pPr>
    </w:lvl>
  </w:abstractNum>
  <w:abstractNum w:abstractNumId="18734">
    <w:multiLevelType w:val="hybridMultilevel"/>
    <w:lvl w:ilvl="0" w:tplc="94317409">
      <w:start w:val="1"/>
      <w:numFmt w:val="decimal"/>
      <w:lvlText w:val="%1."/>
      <w:lvlJc w:val="left"/>
      <w:pPr>
        <w:ind w:left="720" w:hanging="360"/>
      </w:pPr>
    </w:lvl>
    <w:lvl w:ilvl="1" w:tplc="94317409" w:tentative="1">
      <w:start w:val="1"/>
      <w:numFmt w:val="lowerLetter"/>
      <w:lvlText w:val="%2."/>
      <w:lvlJc w:val="left"/>
      <w:pPr>
        <w:ind w:left="1440" w:hanging="360"/>
      </w:pPr>
    </w:lvl>
    <w:lvl w:ilvl="2" w:tplc="94317409" w:tentative="1">
      <w:start w:val="1"/>
      <w:numFmt w:val="lowerRoman"/>
      <w:lvlText w:val="%3."/>
      <w:lvlJc w:val="right"/>
      <w:pPr>
        <w:ind w:left="2160" w:hanging="180"/>
      </w:pPr>
    </w:lvl>
    <w:lvl w:ilvl="3" w:tplc="94317409" w:tentative="1">
      <w:start w:val="1"/>
      <w:numFmt w:val="decimal"/>
      <w:lvlText w:val="%4."/>
      <w:lvlJc w:val="left"/>
      <w:pPr>
        <w:ind w:left="2880" w:hanging="360"/>
      </w:pPr>
    </w:lvl>
    <w:lvl w:ilvl="4" w:tplc="94317409" w:tentative="1">
      <w:start w:val="1"/>
      <w:numFmt w:val="lowerLetter"/>
      <w:lvlText w:val="%5."/>
      <w:lvlJc w:val="left"/>
      <w:pPr>
        <w:ind w:left="3600" w:hanging="360"/>
      </w:pPr>
    </w:lvl>
    <w:lvl w:ilvl="5" w:tplc="94317409" w:tentative="1">
      <w:start w:val="1"/>
      <w:numFmt w:val="lowerRoman"/>
      <w:lvlText w:val="%6."/>
      <w:lvlJc w:val="right"/>
      <w:pPr>
        <w:ind w:left="4320" w:hanging="180"/>
      </w:pPr>
    </w:lvl>
    <w:lvl w:ilvl="6" w:tplc="94317409" w:tentative="1">
      <w:start w:val="1"/>
      <w:numFmt w:val="decimal"/>
      <w:lvlText w:val="%7."/>
      <w:lvlJc w:val="left"/>
      <w:pPr>
        <w:ind w:left="5040" w:hanging="360"/>
      </w:pPr>
    </w:lvl>
    <w:lvl w:ilvl="7" w:tplc="94317409" w:tentative="1">
      <w:start w:val="1"/>
      <w:numFmt w:val="lowerLetter"/>
      <w:lvlText w:val="%8."/>
      <w:lvlJc w:val="left"/>
      <w:pPr>
        <w:ind w:left="5760" w:hanging="360"/>
      </w:pPr>
    </w:lvl>
    <w:lvl w:ilvl="8" w:tplc="94317409" w:tentative="1">
      <w:start w:val="1"/>
      <w:numFmt w:val="lowerRoman"/>
      <w:lvlText w:val="%9."/>
      <w:lvlJc w:val="right"/>
      <w:pPr>
        <w:ind w:left="6480" w:hanging="180"/>
      </w:pPr>
    </w:lvl>
  </w:abstractNum>
  <w:abstractNum w:abstractNumId="18733">
    <w:multiLevelType w:val="hybridMultilevel"/>
    <w:lvl w:ilvl="0" w:tplc="37442565">
      <w:start w:val="1"/>
      <w:numFmt w:val="decimal"/>
      <w:lvlText w:val="%1."/>
      <w:lvlJc w:val="left"/>
      <w:pPr>
        <w:ind w:left="720" w:hanging="360"/>
      </w:pPr>
    </w:lvl>
    <w:lvl w:ilvl="1" w:tplc="37442565" w:tentative="1">
      <w:start w:val="1"/>
      <w:numFmt w:val="lowerLetter"/>
      <w:lvlText w:val="%2."/>
      <w:lvlJc w:val="left"/>
      <w:pPr>
        <w:ind w:left="1440" w:hanging="360"/>
      </w:pPr>
    </w:lvl>
    <w:lvl w:ilvl="2" w:tplc="37442565" w:tentative="1">
      <w:start w:val="1"/>
      <w:numFmt w:val="lowerRoman"/>
      <w:lvlText w:val="%3."/>
      <w:lvlJc w:val="right"/>
      <w:pPr>
        <w:ind w:left="2160" w:hanging="180"/>
      </w:pPr>
    </w:lvl>
    <w:lvl w:ilvl="3" w:tplc="37442565" w:tentative="1">
      <w:start w:val="1"/>
      <w:numFmt w:val="decimal"/>
      <w:lvlText w:val="%4."/>
      <w:lvlJc w:val="left"/>
      <w:pPr>
        <w:ind w:left="2880" w:hanging="360"/>
      </w:pPr>
    </w:lvl>
    <w:lvl w:ilvl="4" w:tplc="37442565" w:tentative="1">
      <w:start w:val="1"/>
      <w:numFmt w:val="lowerLetter"/>
      <w:lvlText w:val="%5."/>
      <w:lvlJc w:val="left"/>
      <w:pPr>
        <w:ind w:left="3600" w:hanging="360"/>
      </w:pPr>
    </w:lvl>
    <w:lvl w:ilvl="5" w:tplc="37442565" w:tentative="1">
      <w:start w:val="1"/>
      <w:numFmt w:val="lowerRoman"/>
      <w:lvlText w:val="%6."/>
      <w:lvlJc w:val="right"/>
      <w:pPr>
        <w:ind w:left="4320" w:hanging="180"/>
      </w:pPr>
    </w:lvl>
    <w:lvl w:ilvl="6" w:tplc="37442565" w:tentative="1">
      <w:start w:val="1"/>
      <w:numFmt w:val="decimal"/>
      <w:lvlText w:val="%7."/>
      <w:lvlJc w:val="left"/>
      <w:pPr>
        <w:ind w:left="5040" w:hanging="360"/>
      </w:pPr>
    </w:lvl>
    <w:lvl w:ilvl="7" w:tplc="37442565" w:tentative="1">
      <w:start w:val="1"/>
      <w:numFmt w:val="lowerLetter"/>
      <w:lvlText w:val="%8."/>
      <w:lvlJc w:val="left"/>
      <w:pPr>
        <w:ind w:left="5760" w:hanging="360"/>
      </w:pPr>
    </w:lvl>
    <w:lvl w:ilvl="8" w:tplc="37442565" w:tentative="1">
      <w:start w:val="1"/>
      <w:numFmt w:val="lowerRoman"/>
      <w:lvlText w:val="%9."/>
      <w:lvlJc w:val="right"/>
      <w:pPr>
        <w:ind w:left="6480" w:hanging="180"/>
      </w:pPr>
    </w:lvl>
  </w:abstractNum>
  <w:abstractNum w:abstractNumId="18732">
    <w:multiLevelType w:val="hybridMultilevel"/>
    <w:lvl w:ilvl="0" w:tplc="90928930">
      <w:start w:val="1"/>
      <w:numFmt w:val="decimal"/>
      <w:lvlText w:val="%1."/>
      <w:lvlJc w:val="left"/>
      <w:pPr>
        <w:ind w:left="720" w:hanging="360"/>
      </w:pPr>
    </w:lvl>
    <w:lvl w:ilvl="1" w:tplc="90928930" w:tentative="1">
      <w:start w:val="1"/>
      <w:numFmt w:val="lowerLetter"/>
      <w:lvlText w:val="%2."/>
      <w:lvlJc w:val="left"/>
      <w:pPr>
        <w:ind w:left="1440" w:hanging="360"/>
      </w:pPr>
    </w:lvl>
    <w:lvl w:ilvl="2" w:tplc="90928930" w:tentative="1">
      <w:start w:val="1"/>
      <w:numFmt w:val="lowerRoman"/>
      <w:lvlText w:val="%3."/>
      <w:lvlJc w:val="right"/>
      <w:pPr>
        <w:ind w:left="2160" w:hanging="180"/>
      </w:pPr>
    </w:lvl>
    <w:lvl w:ilvl="3" w:tplc="90928930" w:tentative="1">
      <w:start w:val="1"/>
      <w:numFmt w:val="decimal"/>
      <w:lvlText w:val="%4."/>
      <w:lvlJc w:val="left"/>
      <w:pPr>
        <w:ind w:left="2880" w:hanging="360"/>
      </w:pPr>
    </w:lvl>
    <w:lvl w:ilvl="4" w:tplc="90928930" w:tentative="1">
      <w:start w:val="1"/>
      <w:numFmt w:val="lowerLetter"/>
      <w:lvlText w:val="%5."/>
      <w:lvlJc w:val="left"/>
      <w:pPr>
        <w:ind w:left="3600" w:hanging="360"/>
      </w:pPr>
    </w:lvl>
    <w:lvl w:ilvl="5" w:tplc="90928930" w:tentative="1">
      <w:start w:val="1"/>
      <w:numFmt w:val="lowerRoman"/>
      <w:lvlText w:val="%6."/>
      <w:lvlJc w:val="right"/>
      <w:pPr>
        <w:ind w:left="4320" w:hanging="180"/>
      </w:pPr>
    </w:lvl>
    <w:lvl w:ilvl="6" w:tplc="90928930" w:tentative="1">
      <w:start w:val="1"/>
      <w:numFmt w:val="decimal"/>
      <w:lvlText w:val="%7."/>
      <w:lvlJc w:val="left"/>
      <w:pPr>
        <w:ind w:left="5040" w:hanging="360"/>
      </w:pPr>
    </w:lvl>
    <w:lvl w:ilvl="7" w:tplc="90928930" w:tentative="1">
      <w:start w:val="1"/>
      <w:numFmt w:val="lowerLetter"/>
      <w:lvlText w:val="%8."/>
      <w:lvlJc w:val="left"/>
      <w:pPr>
        <w:ind w:left="5760" w:hanging="360"/>
      </w:pPr>
    </w:lvl>
    <w:lvl w:ilvl="8" w:tplc="90928930" w:tentative="1">
      <w:start w:val="1"/>
      <w:numFmt w:val="lowerRoman"/>
      <w:lvlText w:val="%9."/>
      <w:lvlJc w:val="right"/>
      <w:pPr>
        <w:ind w:left="6480" w:hanging="180"/>
      </w:pPr>
    </w:lvl>
  </w:abstractNum>
  <w:abstractNum w:abstractNumId="18731">
    <w:multiLevelType w:val="hybridMultilevel"/>
    <w:lvl w:ilvl="0" w:tplc="92513340">
      <w:start w:val="1"/>
      <w:numFmt w:val="decimal"/>
      <w:lvlText w:val="%1."/>
      <w:lvlJc w:val="left"/>
      <w:pPr>
        <w:ind w:left="720" w:hanging="360"/>
      </w:pPr>
    </w:lvl>
    <w:lvl w:ilvl="1" w:tplc="92513340" w:tentative="1">
      <w:start w:val="1"/>
      <w:numFmt w:val="lowerLetter"/>
      <w:lvlText w:val="%2."/>
      <w:lvlJc w:val="left"/>
      <w:pPr>
        <w:ind w:left="1440" w:hanging="360"/>
      </w:pPr>
    </w:lvl>
    <w:lvl w:ilvl="2" w:tplc="92513340" w:tentative="1">
      <w:start w:val="1"/>
      <w:numFmt w:val="lowerRoman"/>
      <w:lvlText w:val="%3."/>
      <w:lvlJc w:val="right"/>
      <w:pPr>
        <w:ind w:left="2160" w:hanging="180"/>
      </w:pPr>
    </w:lvl>
    <w:lvl w:ilvl="3" w:tplc="92513340" w:tentative="1">
      <w:start w:val="1"/>
      <w:numFmt w:val="decimal"/>
      <w:lvlText w:val="%4."/>
      <w:lvlJc w:val="left"/>
      <w:pPr>
        <w:ind w:left="2880" w:hanging="360"/>
      </w:pPr>
    </w:lvl>
    <w:lvl w:ilvl="4" w:tplc="92513340" w:tentative="1">
      <w:start w:val="1"/>
      <w:numFmt w:val="lowerLetter"/>
      <w:lvlText w:val="%5."/>
      <w:lvlJc w:val="left"/>
      <w:pPr>
        <w:ind w:left="3600" w:hanging="360"/>
      </w:pPr>
    </w:lvl>
    <w:lvl w:ilvl="5" w:tplc="92513340" w:tentative="1">
      <w:start w:val="1"/>
      <w:numFmt w:val="lowerRoman"/>
      <w:lvlText w:val="%6."/>
      <w:lvlJc w:val="right"/>
      <w:pPr>
        <w:ind w:left="4320" w:hanging="180"/>
      </w:pPr>
    </w:lvl>
    <w:lvl w:ilvl="6" w:tplc="92513340" w:tentative="1">
      <w:start w:val="1"/>
      <w:numFmt w:val="decimal"/>
      <w:lvlText w:val="%7."/>
      <w:lvlJc w:val="left"/>
      <w:pPr>
        <w:ind w:left="5040" w:hanging="360"/>
      </w:pPr>
    </w:lvl>
    <w:lvl w:ilvl="7" w:tplc="92513340" w:tentative="1">
      <w:start w:val="1"/>
      <w:numFmt w:val="lowerLetter"/>
      <w:lvlText w:val="%8."/>
      <w:lvlJc w:val="left"/>
      <w:pPr>
        <w:ind w:left="5760" w:hanging="360"/>
      </w:pPr>
    </w:lvl>
    <w:lvl w:ilvl="8" w:tplc="92513340" w:tentative="1">
      <w:start w:val="1"/>
      <w:numFmt w:val="lowerRoman"/>
      <w:lvlText w:val="%9."/>
      <w:lvlJc w:val="right"/>
      <w:pPr>
        <w:ind w:left="6480" w:hanging="180"/>
      </w:pPr>
    </w:lvl>
  </w:abstractNum>
  <w:abstractNum w:abstractNumId="18730">
    <w:multiLevelType w:val="hybridMultilevel"/>
    <w:lvl w:ilvl="0" w:tplc="55690589">
      <w:start w:val="1"/>
      <w:numFmt w:val="decimal"/>
      <w:lvlText w:val="%1."/>
      <w:lvlJc w:val="left"/>
      <w:pPr>
        <w:ind w:left="720" w:hanging="360"/>
      </w:pPr>
    </w:lvl>
    <w:lvl w:ilvl="1" w:tplc="55690589" w:tentative="1">
      <w:start w:val="1"/>
      <w:numFmt w:val="lowerLetter"/>
      <w:lvlText w:val="%2."/>
      <w:lvlJc w:val="left"/>
      <w:pPr>
        <w:ind w:left="1440" w:hanging="360"/>
      </w:pPr>
    </w:lvl>
    <w:lvl w:ilvl="2" w:tplc="55690589" w:tentative="1">
      <w:start w:val="1"/>
      <w:numFmt w:val="lowerRoman"/>
      <w:lvlText w:val="%3."/>
      <w:lvlJc w:val="right"/>
      <w:pPr>
        <w:ind w:left="2160" w:hanging="180"/>
      </w:pPr>
    </w:lvl>
    <w:lvl w:ilvl="3" w:tplc="55690589" w:tentative="1">
      <w:start w:val="1"/>
      <w:numFmt w:val="decimal"/>
      <w:lvlText w:val="%4."/>
      <w:lvlJc w:val="left"/>
      <w:pPr>
        <w:ind w:left="2880" w:hanging="360"/>
      </w:pPr>
    </w:lvl>
    <w:lvl w:ilvl="4" w:tplc="55690589" w:tentative="1">
      <w:start w:val="1"/>
      <w:numFmt w:val="lowerLetter"/>
      <w:lvlText w:val="%5."/>
      <w:lvlJc w:val="left"/>
      <w:pPr>
        <w:ind w:left="3600" w:hanging="360"/>
      </w:pPr>
    </w:lvl>
    <w:lvl w:ilvl="5" w:tplc="55690589" w:tentative="1">
      <w:start w:val="1"/>
      <w:numFmt w:val="lowerRoman"/>
      <w:lvlText w:val="%6."/>
      <w:lvlJc w:val="right"/>
      <w:pPr>
        <w:ind w:left="4320" w:hanging="180"/>
      </w:pPr>
    </w:lvl>
    <w:lvl w:ilvl="6" w:tplc="55690589" w:tentative="1">
      <w:start w:val="1"/>
      <w:numFmt w:val="decimal"/>
      <w:lvlText w:val="%7."/>
      <w:lvlJc w:val="left"/>
      <w:pPr>
        <w:ind w:left="5040" w:hanging="360"/>
      </w:pPr>
    </w:lvl>
    <w:lvl w:ilvl="7" w:tplc="55690589" w:tentative="1">
      <w:start w:val="1"/>
      <w:numFmt w:val="lowerLetter"/>
      <w:lvlText w:val="%8."/>
      <w:lvlJc w:val="left"/>
      <w:pPr>
        <w:ind w:left="5760" w:hanging="360"/>
      </w:pPr>
    </w:lvl>
    <w:lvl w:ilvl="8" w:tplc="55690589" w:tentative="1">
      <w:start w:val="1"/>
      <w:numFmt w:val="lowerRoman"/>
      <w:lvlText w:val="%9."/>
      <w:lvlJc w:val="right"/>
      <w:pPr>
        <w:ind w:left="6480" w:hanging="180"/>
      </w:pPr>
    </w:lvl>
  </w:abstractNum>
  <w:abstractNum w:abstractNumId="18729">
    <w:multiLevelType w:val="hybridMultilevel"/>
    <w:lvl w:ilvl="0" w:tplc="50237074">
      <w:start w:val="1"/>
      <w:numFmt w:val="decimal"/>
      <w:lvlText w:val="%1."/>
      <w:lvlJc w:val="left"/>
      <w:pPr>
        <w:ind w:left="720" w:hanging="360"/>
      </w:pPr>
    </w:lvl>
    <w:lvl w:ilvl="1" w:tplc="50237074" w:tentative="1">
      <w:start w:val="1"/>
      <w:numFmt w:val="lowerLetter"/>
      <w:lvlText w:val="%2."/>
      <w:lvlJc w:val="left"/>
      <w:pPr>
        <w:ind w:left="1440" w:hanging="360"/>
      </w:pPr>
    </w:lvl>
    <w:lvl w:ilvl="2" w:tplc="50237074" w:tentative="1">
      <w:start w:val="1"/>
      <w:numFmt w:val="lowerRoman"/>
      <w:lvlText w:val="%3."/>
      <w:lvlJc w:val="right"/>
      <w:pPr>
        <w:ind w:left="2160" w:hanging="180"/>
      </w:pPr>
    </w:lvl>
    <w:lvl w:ilvl="3" w:tplc="50237074" w:tentative="1">
      <w:start w:val="1"/>
      <w:numFmt w:val="decimal"/>
      <w:lvlText w:val="%4."/>
      <w:lvlJc w:val="left"/>
      <w:pPr>
        <w:ind w:left="2880" w:hanging="360"/>
      </w:pPr>
    </w:lvl>
    <w:lvl w:ilvl="4" w:tplc="50237074" w:tentative="1">
      <w:start w:val="1"/>
      <w:numFmt w:val="lowerLetter"/>
      <w:lvlText w:val="%5."/>
      <w:lvlJc w:val="left"/>
      <w:pPr>
        <w:ind w:left="3600" w:hanging="360"/>
      </w:pPr>
    </w:lvl>
    <w:lvl w:ilvl="5" w:tplc="50237074" w:tentative="1">
      <w:start w:val="1"/>
      <w:numFmt w:val="lowerRoman"/>
      <w:lvlText w:val="%6."/>
      <w:lvlJc w:val="right"/>
      <w:pPr>
        <w:ind w:left="4320" w:hanging="180"/>
      </w:pPr>
    </w:lvl>
    <w:lvl w:ilvl="6" w:tplc="50237074" w:tentative="1">
      <w:start w:val="1"/>
      <w:numFmt w:val="decimal"/>
      <w:lvlText w:val="%7."/>
      <w:lvlJc w:val="left"/>
      <w:pPr>
        <w:ind w:left="5040" w:hanging="360"/>
      </w:pPr>
    </w:lvl>
    <w:lvl w:ilvl="7" w:tplc="50237074" w:tentative="1">
      <w:start w:val="1"/>
      <w:numFmt w:val="lowerLetter"/>
      <w:lvlText w:val="%8."/>
      <w:lvlJc w:val="left"/>
      <w:pPr>
        <w:ind w:left="5760" w:hanging="360"/>
      </w:pPr>
    </w:lvl>
    <w:lvl w:ilvl="8" w:tplc="50237074" w:tentative="1">
      <w:start w:val="1"/>
      <w:numFmt w:val="lowerRoman"/>
      <w:lvlText w:val="%9."/>
      <w:lvlJc w:val="right"/>
      <w:pPr>
        <w:ind w:left="6480" w:hanging="180"/>
      </w:pPr>
    </w:lvl>
  </w:abstractNum>
  <w:abstractNum w:abstractNumId="18728">
    <w:multiLevelType w:val="hybridMultilevel"/>
    <w:lvl w:ilvl="0" w:tplc="18926692">
      <w:start w:val="1"/>
      <w:numFmt w:val="decimal"/>
      <w:lvlText w:val="%1."/>
      <w:lvlJc w:val="left"/>
      <w:pPr>
        <w:ind w:left="720" w:hanging="360"/>
      </w:pPr>
    </w:lvl>
    <w:lvl w:ilvl="1" w:tplc="18926692" w:tentative="1">
      <w:start w:val="1"/>
      <w:numFmt w:val="lowerLetter"/>
      <w:lvlText w:val="%2."/>
      <w:lvlJc w:val="left"/>
      <w:pPr>
        <w:ind w:left="1440" w:hanging="360"/>
      </w:pPr>
    </w:lvl>
    <w:lvl w:ilvl="2" w:tplc="18926692" w:tentative="1">
      <w:start w:val="1"/>
      <w:numFmt w:val="lowerRoman"/>
      <w:lvlText w:val="%3."/>
      <w:lvlJc w:val="right"/>
      <w:pPr>
        <w:ind w:left="2160" w:hanging="180"/>
      </w:pPr>
    </w:lvl>
    <w:lvl w:ilvl="3" w:tplc="18926692" w:tentative="1">
      <w:start w:val="1"/>
      <w:numFmt w:val="decimal"/>
      <w:lvlText w:val="%4."/>
      <w:lvlJc w:val="left"/>
      <w:pPr>
        <w:ind w:left="2880" w:hanging="360"/>
      </w:pPr>
    </w:lvl>
    <w:lvl w:ilvl="4" w:tplc="18926692" w:tentative="1">
      <w:start w:val="1"/>
      <w:numFmt w:val="lowerLetter"/>
      <w:lvlText w:val="%5."/>
      <w:lvlJc w:val="left"/>
      <w:pPr>
        <w:ind w:left="3600" w:hanging="360"/>
      </w:pPr>
    </w:lvl>
    <w:lvl w:ilvl="5" w:tplc="18926692" w:tentative="1">
      <w:start w:val="1"/>
      <w:numFmt w:val="lowerRoman"/>
      <w:lvlText w:val="%6."/>
      <w:lvlJc w:val="right"/>
      <w:pPr>
        <w:ind w:left="4320" w:hanging="180"/>
      </w:pPr>
    </w:lvl>
    <w:lvl w:ilvl="6" w:tplc="18926692" w:tentative="1">
      <w:start w:val="1"/>
      <w:numFmt w:val="decimal"/>
      <w:lvlText w:val="%7."/>
      <w:lvlJc w:val="left"/>
      <w:pPr>
        <w:ind w:left="5040" w:hanging="360"/>
      </w:pPr>
    </w:lvl>
    <w:lvl w:ilvl="7" w:tplc="18926692" w:tentative="1">
      <w:start w:val="1"/>
      <w:numFmt w:val="lowerLetter"/>
      <w:lvlText w:val="%8."/>
      <w:lvlJc w:val="left"/>
      <w:pPr>
        <w:ind w:left="5760" w:hanging="360"/>
      </w:pPr>
    </w:lvl>
    <w:lvl w:ilvl="8" w:tplc="18926692" w:tentative="1">
      <w:start w:val="1"/>
      <w:numFmt w:val="lowerRoman"/>
      <w:lvlText w:val="%9."/>
      <w:lvlJc w:val="right"/>
      <w:pPr>
        <w:ind w:left="6480" w:hanging="180"/>
      </w:pPr>
    </w:lvl>
  </w:abstractNum>
  <w:abstractNum w:abstractNumId="18727">
    <w:multiLevelType w:val="hybridMultilevel"/>
    <w:lvl w:ilvl="0" w:tplc="49113793">
      <w:start w:val="1"/>
      <w:numFmt w:val="decimal"/>
      <w:lvlText w:val="%1."/>
      <w:lvlJc w:val="left"/>
      <w:pPr>
        <w:ind w:left="720" w:hanging="360"/>
      </w:pPr>
    </w:lvl>
    <w:lvl w:ilvl="1" w:tplc="49113793" w:tentative="1">
      <w:start w:val="1"/>
      <w:numFmt w:val="lowerLetter"/>
      <w:lvlText w:val="%2."/>
      <w:lvlJc w:val="left"/>
      <w:pPr>
        <w:ind w:left="1440" w:hanging="360"/>
      </w:pPr>
    </w:lvl>
    <w:lvl w:ilvl="2" w:tplc="49113793" w:tentative="1">
      <w:start w:val="1"/>
      <w:numFmt w:val="lowerRoman"/>
      <w:lvlText w:val="%3."/>
      <w:lvlJc w:val="right"/>
      <w:pPr>
        <w:ind w:left="2160" w:hanging="180"/>
      </w:pPr>
    </w:lvl>
    <w:lvl w:ilvl="3" w:tplc="49113793" w:tentative="1">
      <w:start w:val="1"/>
      <w:numFmt w:val="decimal"/>
      <w:lvlText w:val="%4."/>
      <w:lvlJc w:val="left"/>
      <w:pPr>
        <w:ind w:left="2880" w:hanging="360"/>
      </w:pPr>
    </w:lvl>
    <w:lvl w:ilvl="4" w:tplc="49113793" w:tentative="1">
      <w:start w:val="1"/>
      <w:numFmt w:val="lowerLetter"/>
      <w:lvlText w:val="%5."/>
      <w:lvlJc w:val="left"/>
      <w:pPr>
        <w:ind w:left="3600" w:hanging="360"/>
      </w:pPr>
    </w:lvl>
    <w:lvl w:ilvl="5" w:tplc="49113793" w:tentative="1">
      <w:start w:val="1"/>
      <w:numFmt w:val="lowerRoman"/>
      <w:lvlText w:val="%6."/>
      <w:lvlJc w:val="right"/>
      <w:pPr>
        <w:ind w:left="4320" w:hanging="180"/>
      </w:pPr>
    </w:lvl>
    <w:lvl w:ilvl="6" w:tplc="49113793" w:tentative="1">
      <w:start w:val="1"/>
      <w:numFmt w:val="decimal"/>
      <w:lvlText w:val="%7."/>
      <w:lvlJc w:val="left"/>
      <w:pPr>
        <w:ind w:left="5040" w:hanging="360"/>
      </w:pPr>
    </w:lvl>
    <w:lvl w:ilvl="7" w:tplc="49113793" w:tentative="1">
      <w:start w:val="1"/>
      <w:numFmt w:val="lowerLetter"/>
      <w:lvlText w:val="%8."/>
      <w:lvlJc w:val="left"/>
      <w:pPr>
        <w:ind w:left="5760" w:hanging="360"/>
      </w:pPr>
    </w:lvl>
    <w:lvl w:ilvl="8" w:tplc="49113793" w:tentative="1">
      <w:start w:val="1"/>
      <w:numFmt w:val="lowerRoman"/>
      <w:lvlText w:val="%9."/>
      <w:lvlJc w:val="right"/>
      <w:pPr>
        <w:ind w:left="6480" w:hanging="180"/>
      </w:pPr>
    </w:lvl>
  </w:abstractNum>
  <w:abstractNum w:abstractNumId="18726">
    <w:multiLevelType w:val="hybridMultilevel"/>
    <w:lvl w:ilvl="0" w:tplc="1659060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8726">
    <w:abstractNumId w:val="18726"/>
  </w:num>
  <w:num w:numId="18727">
    <w:abstractNumId w:val="18727"/>
  </w:num>
  <w:num w:numId="18728">
    <w:abstractNumId w:val="18728"/>
  </w:num>
  <w:num w:numId="18729">
    <w:abstractNumId w:val="18729"/>
  </w:num>
  <w:num w:numId="18730">
    <w:abstractNumId w:val="18730"/>
  </w:num>
  <w:num w:numId="18731">
    <w:abstractNumId w:val="18731"/>
  </w:num>
  <w:num w:numId="18732">
    <w:abstractNumId w:val="18732"/>
  </w:num>
  <w:num w:numId="18733">
    <w:abstractNumId w:val="18733"/>
  </w:num>
  <w:num w:numId="18734">
    <w:abstractNumId w:val="18734"/>
  </w:num>
  <w:num w:numId="18735">
    <w:abstractNumId w:val="18735"/>
  </w:num>
  <w:num w:numId="18736">
    <w:abstractNumId w:val="18736"/>
  </w:num>
  <w:num w:numId="18737">
    <w:abstractNumId w:val="187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42085734" Type="http://schemas.openxmlformats.org/officeDocument/2006/relationships/comments" Target="comments.xml"/><Relationship Id="rId406241038" Type="http://schemas.microsoft.com/office/2011/relationships/commentsExtended" Target="commentsExtended.xml"/><Relationship Id="rId28804755" Type="http://schemas.openxmlformats.org/officeDocument/2006/relationships/image" Target="media/imgrId28804755.jpg"/><Relationship Id="rId4384675afb71a3fde" Type="http://schemas.openxmlformats.org/officeDocument/2006/relationships/hyperlink" Target="https://iservice.lombardini.it/jsp/Template2/manuale.jsp?id=437&amp;parent=1433" TargetMode="External"/><Relationship Id="rId5624675afb71a46a3" Type="http://schemas.openxmlformats.org/officeDocument/2006/relationships/hyperlink" Target="https://iservice.lombardini.it/jsp/Template2/manuale.jsp?id=431&amp;parent=1433" TargetMode="External"/><Relationship Id="rId4183675afb71a613b" Type="http://schemas.openxmlformats.org/officeDocument/2006/relationships/hyperlink" Target="https://iservice.lombardini.it/jsp/Template2/manuale.jsp?id=88&amp;parent=1433" TargetMode="External"/><Relationship Id="rId4273675afb71a7502" Type="http://schemas.openxmlformats.org/officeDocument/2006/relationships/hyperlink" Target="https://iservice.lombardini.it/jsp/Template2/manuale.jsp?id=431&amp;parent=1433" TargetMode="External"/><Relationship Id="rId9782675afb71a79f9" Type="http://schemas.openxmlformats.org/officeDocument/2006/relationships/hyperlink" Target="https://iservice.lombardini.it/jsp/Template2/manuale.jsp?id=540&amp;parent=1433" TargetMode="External"/><Relationship Id="rId2113675afb71a7c41" Type="http://schemas.openxmlformats.org/officeDocument/2006/relationships/hyperlink" Target="https://iservice.lombardini.it/jsp/Template2/manuale.jsp?id=213&amp;parent=1433" TargetMode="External"/><Relationship Id="rId7230675afb71e1a4c" Type="http://schemas.openxmlformats.org/officeDocument/2006/relationships/hyperlink" Target="https://www.youtube.com/embed/upyRxW9KPPQ?rel=0" TargetMode="External"/><Relationship Id="rId2024675afb71e7cb6" Type="http://schemas.openxmlformats.org/officeDocument/2006/relationships/hyperlink" Target="https://iservice.lombardini.it/jsp/Template2/manuale.jsp?id=437&amp;parent=1433" TargetMode="External"/><Relationship Id="rId4310675afb71eef1e" Type="http://schemas.openxmlformats.org/officeDocument/2006/relationships/hyperlink" Target="https://iservice.lombardini.it/jsp/Template2/manuale.jsp?id=88&amp;parent=1433" TargetMode="External"/><Relationship Id="rId7849675afb722344b" Type="http://schemas.openxmlformats.org/officeDocument/2006/relationships/hyperlink" Target="https://iservice.lombardini.it/jsp/Template2/manuale.jsp?id=437&amp;parent=1433" TargetMode="External"/><Relationship Id="rId9034675afb722a5a0" Type="http://schemas.openxmlformats.org/officeDocument/2006/relationships/hyperlink" Target="https://iservice.lombardini.it/jsp/Template2/manuale.jsp?id=88&amp;parent=1433" TargetMode="External"/><Relationship Id="rId5851675afb726e938" Type="http://schemas.openxmlformats.org/officeDocument/2006/relationships/hyperlink" Target="https://iservice.lombardini.it/jsp/Template2/manuale.jsp?id=437&amp;parent=1433" TargetMode="External"/><Relationship Id="rId6151675afb719cd1e" Type="http://schemas.openxmlformats.org/officeDocument/2006/relationships/image" Target="media/imgrId6151675afb719cd1e.jpg"/><Relationship Id="rId5937675afb71a342c" Type="http://schemas.openxmlformats.org/officeDocument/2006/relationships/image" Target="media/imgrId5937675afb71a342c.jpg"/><Relationship Id="rId6136675afb71ae19b" Type="http://schemas.openxmlformats.org/officeDocument/2006/relationships/image" Target="media/imgrId6136675afb71ae19b.jpg"/><Relationship Id="rId3440675afb71c053d" Type="http://schemas.openxmlformats.org/officeDocument/2006/relationships/image" Target="media/imgrId3440675afb71c053d.jpg"/><Relationship Id="rId5612675afb71c9d7f" Type="http://schemas.openxmlformats.org/officeDocument/2006/relationships/image" Target="media/imgrId5612675afb71c9d7f.jpg"/><Relationship Id="rId4392675afb71d739a" Type="http://schemas.openxmlformats.org/officeDocument/2006/relationships/image" Target="media/imgrId4392675afb71d739a.jpg"/><Relationship Id="rId7145675afb71e119e" Type="http://schemas.openxmlformats.org/officeDocument/2006/relationships/image" Target="media/imgrId7145675afb71e119e.jpg"/><Relationship Id="rId1243675afb71e71f7" Type="http://schemas.openxmlformats.org/officeDocument/2006/relationships/image" Target="media/imgrId1243675afb71e71f7.jpg"/><Relationship Id="rId7078675afb71edf40" Type="http://schemas.openxmlformats.org/officeDocument/2006/relationships/image" Target="media/imgrId7078675afb71edf40.jpg"/><Relationship Id="rId5060675afb7206c56" Type="http://schemas.openxmlformats.org/officeDocument/2006/relationships/image" Target="media/imgrId5060675afb7206c56.jpg"/><Relationship Id="rId8528675afb7210d2b" Type="http://schemas.openxmlformats.org/officeDocument/2006/relationships/image" Target="media/imgrId8528675afb7210d2b.jpg"/><Relationship Id="rId4006675afb721b46e" Type="http://schemas.openxmlformats.org/officeDocument/2006/relationships/image" Target="media/imgrId4006675afb721b46e.jpg"/><Relationship Id="rId1855675afb722288f" Type="http://schemas.openxmlformats.org/officeDocument/2006/relationships/image" Target="media/imgrId1855675afb722288f.jpg"/><Relationship Id="rId1091675afb7228f62" Type="http://schemas.openxmlformats.org/officeDocument/2006/relationships/image" Target="media/imgrId1091675afb7228f62.jpg"/><Relationship Id="rId1517675afb7232938" Type="http://schemas.openxmlformats.org/officeDocument/2006/relationships/image" Target="media/imgrId1517675afb7232938.jpg"/><Relationship Id="rId4991675afb7242d00" Type="http://schemas.openxmlformats.org/officeDocument/2006/relationships/image" Target="media/imgrId4991675afb7242d00.jpg"/><Relationship Id="rId6815675afb72507f6" Type="http://schemas.openxmlformats.org/officeDocument/2006/relationships/image" Target="media/imgrId6815675afb72507f6.png"/><Relationship Id="rId5732675afb725ab88" Type="http://schemas.openxmlformats.org/officeDocument/2006/relationships/image" Target="media/imgrId5732675afb725ab88.png"/><Relationship Id="rId9711675afb7266ae6" Type="http://schemas.openxmlformats.org/officeDocument/2006/relationships/image" Target="media/imgrId9711675afb7266ae6.jpg"/><Relationship Id="rId5065675afb726df7f" Type="http://schemas.openxmlformats.org/officeDocument/2006/relationships/image" Target="media/imgrId5065675afb726df7f.jpg"/><Relationship Id="rId6312675afb727db02" Type="http://schemas.openxmlformats.org/officeDocument/2006/relationships/image" Target="media/imgrId6312675afb727db02.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8804755" Type="http://schemas.openxmlformats.org/officeDocument/2006/relationships/image" Target="media/imgrId2880475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8804755" Type="http://schemas.openxmlformats.org/officeDocument/2006/relationships/image" Target="media/imgrId2880475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8804755" Type="http://schemas.openxmlformats.org/officeDocument/2006/relationships/image" Target="media/imgrId2880475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8804755" Type="http://schemas.openxmlformats.org/officeDocument/2006/relationships/image" Target="media/imgrId2880475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8804755" Type="http://schemas.openxmlformats.org/officeDocument/2006/relationships/image" Target="media/imgrId2880475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8804755" Type="http://schemas.openxmlformats.org/officeDocument/2006/relationships/image" Target="media/imgrId2880475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