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98766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033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925231" w:name="ctxt"/>
    <w:bookmarkEnd w:id="499252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346341" name="name4064675afb500234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978675afb50023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2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189106" name="name3781675afb5016d6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286675afb5016d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231">
    <w:multiLevelType w:val="hybridMultilevel"/>
    <w:lvl w:ilvl="0" w:tplc="95248894">
      <w:start w:val="1"/>
      <w:numFmt w:val="decimal"/>
      <w:lvlText w:val="%1."/>
      <w:lvlJc w:val="left"/>
      <w:pPr>
        <w:ind w:left="720" w:hanging="360"/>
      </w:pPr>
    </w:lvl>
    <w:lvl w:ilvl="1" w:tplc="95248894" w:tentative="1">
      <w:start w:val="1"/>
      <w:numFmt w:val="lowerLetter"/>
      <w:lvlText w:val="%2."/>
      <w:lvlJc w:val="left"/>
      <w:pPr>
        <w:ind w:left="1440" w:hanging="360"/>
      </w:pPr>
    </w:lvl>
    <w:lvl w:ilvl="2" w:tplc="95248894" w:tentative="1">
      <w:start w:val="1"/>
      <w:numFmt w:val="lowerRoman"/>
      <w:lvlText w:val="%3."/>
      <w:lvlJc w:val="right"/>
      <w:pPr>
        <w:ind w:left="2160" w:hanging="180"/>
      </w:pPr>
    </w:lvl>
    <w:lvl w:ilvl="3" w:tplc="95248894" w:tentative="1">
      <w:start w:val="1"/>
      <w:numFmt w:val="decimal"/>
      <w:lvlText w:val="%4."/>
      <w:lvlJc w:val="left"/>
      <w:pPr>
        <w:ind w:left="2880" w:hanging="360"/>
      </w:pPr>
    </w:lvl>
    <w:lvl w:ilvl="4" w:tplc="95248894" w:tentative="1">
      <w:start w:val="1"/>
      <w:numFmt w:val="lowerLetter"/>
      <w:lvlText w:val="%5."/>
      <w:lvlJc w:val="left"/>
      <w:pPr>
        <w:ind w:left="3600" w:hanging="360"/>
      </w:pPr>
    </w:lvl>
    <w:lvl w:ilvl="5" w:tplc="95248894" w:tentative="1">
      <w:start w:val="1"/>
      <w:numFmt w:val="lowerRoman"/>
      <w:lvlText w:val="%6."/>
      <w:lvlJc w:val="right"/>
      <w:pPr>
        <w:ind w:left="4320" w:hanging="180"/>
      </w:pPr>
    </w:lvl>
    <w:lvl w:ilvl="6" w:tplc="95248894" w:tentative="1">
      <w:start w:val="1"/>
      <w:numFmt w:val="decimal"/>
      <w:lvlText w:val="%7."/>
      <w:lvlJc w:val="left"/>
      <w:pPr>
        <w:ind w:left="5040" w:hanging="360"/>
      </w:pPr>
    </w:lvl>
    <w:lvl w:ilvl="7" w:tplc="95248894" w:tentative="1">
      <w:start w:val="1"/>
      <w:numFmt w:val="lowerLetter"/>
      <w:lvlText w:val="%8."/>
      <w:lvlJc w:val="left"/>
      <w:pPr>
        <w:ind w:left="5760" w:hanging="360"/>
      </w:pPr>
    </w:lvl>
    <w:lvl w:ilvl="8" w:tplc="9524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0">
    <w:multiLevelType w:val="hybridMultilevel"/>
    <w:lvl w:ilvl="0" w:tplc="76375331">
      <w:start w:val="1"/>
      <w:numFmt w:val="decimal"/>
      <w:lvlText w:val="%1."/>
      <w:lvlJc w:val="left"/>
      <w:pPr>
        <w:ind w:left="720" w:hanging="360"/>
      </w:pPr>
    </w:lvl>
    <w:lvl w:ilvl="1" w:tplc="76375331" w:tentative="1">
      <w:start w:val="1"/>
      <w:numFmt w:val="lowerLetter"/>
      <w:lvlText w:val="%2."/>
      <w:lvlJc w:val="left"/>
      <w:pPr>
        <w:ind w:left="1440" w:hanging="360"/>
      </w:pPr>
    </w:lvl>
    <w:lvl w:ilvl="2" w:tplc="76375331" w:tentative="1">
      <w:start w:val="1"/>
      <w:numFmt w:val="lowerRoman"/>
      <w:lvlText w:val="%3."/>
      <w:lvlJc w:val="right"/>
      <w:pPr>
        <w:ind w:left="2160" w:hanging="180"/>
      </w:pPr>
    </w:lvl>
    <w:lvl w:ilvl="3" w:tplc="76375331" w:tentative="1">
      <w:start w:val="1"/>
      <w:numFmt w:val="decimal"/>
      <w:lvlText w:val="%4."/>
      <w:lvlJc w:val="left"/>
      <w:pPr>
        <w:ind w:left="2880" w:hanging="360"/>
      </w:pPr>
    </w:lvl>
    <w:lvl w:ilvl="4" w:tplc="76375331" w:tentative="1">
      <w:start w:val="1"/>
      <w:numFmt w:val="lowerLetter"/>
      <w:lvlText w:val="%5."/>
      <w:lvlJc w:val="left"/>
      <w:pPr>
        <w:ind w:left="3600" w:hanging="360"/>
      </w:pPr>
    </w:lvl>
    <w:lvl w:ilvl="5" w:tplc="76375331" w:tentative="1">
      <w:start w:val="1"/>
      <w:numFmt w:val="lowerRoman"/>
      <w:lvlText w:val="%6."/>
      <w:lvlJc w:val="right"/>
      <w:pPr>
        <w:ind w:left="4320" w:hanging="180"/>
      </w:pPr>
    </w:lvl>
    <w:lvl w:ilvl="6" w:tplc="76375331" w:tentative="1">
      <w:start w:val="1"/>
      <w:numFmt w:val="decimal"/>
      <w:lvlText w:val="%7."/>
      <w:lvlJc w:val="left"/>
      <w:pPr>
        <w:ind w:left="5040" w:hanging="360"/>
      </w:pPr>
    </w:lvl>
    <w:lvl w:ilvl="7" w:tplc="76375331" w:tentative="1">
      <w:start w:val="1"/>
      <w:numFmt w:val="lowerLetter"/>
      <w:lvlText w:val="%8."/>
      <w:lvlJc w:val="left"/>
      <w:pPr>
        <w:ind w:left="5760" w:hanging="360"/>
      </w:pPr>
    </w:lvl>
    <w:lvl w:ilvl="8" w:tplc="7637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9">
    <w:multiLevelType w:val="hybridMultilevel"/>
    <w:lvl w:ilvl="0" w:tplc="396495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229">
    <w:abstractNumId w:val="7229"/>
  </w:num>
  <w:num w:numId="7230">
    <w:abstractNumId w:val="7230"/>
  </w:num>
  <w:num w:numId="7231">
    <w:abstractNumId w:val="72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0393367" Type="http://schemas.openxmlformats.org/officeDocument/2006/relationships/comments" Target="comments.xml"/><Relationship Id="rId298069892" Type="http://schemas.microsoft.com/office/2011/relationships/commentsExtended" Target="commentsExtended.xml"/><Relationship Id="rId23033847" Type="http://schemas.openxmlformats.org/officeDocument/2006/relationships/image" Target="media/imgrId23033847.jpg"/><Relationship Id="rId5978675afb500233f" Type="http://schemas.openxmlformats.org/officeDocument/2006/relationships/image" Target="media/imgrId5978675afb500233f.jpg"/><Relationship Id="rId8286675afb5016d5d" Type="http://schemas.openxmlformats.org/officeDocument/2006/relationships/image" Target="media/imgrId8286675afb5016d5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3847" Type="http://schemas.openxmlformats.org/officeDocument/2006/relationships/image" Target="media/imgrId230338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3847" Type="http://schemas.openxmlformats.org/officeDocument/2006/relationships/image" Target="media/imgrId230338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3847" Type="http://schemas.openxmlformats.org/officeDocument/2006/relationships/image" Target="media/imgrId230338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3847" Type="http://schemas.openxmlformats.org/officeDocument/2006/relationships/image" Target="media/imgrId230338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3847" Type="http://schemas.openxmlformats.org/officeDocument/2006/relationships/image" Target="media/imgrId230338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3847" Type="http://schemas.openxmlformats.org/officeDocument/2006/relationships/image" Target="media/imgrId230338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