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2007183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59952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4567942" w:name="ctxt"/>
    <w:bookmarkEnd w:id="9456794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171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171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171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171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171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2599200" name="name4963675afb45036fc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4792675afb45036f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71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56083685" name="name6342675afb45150c8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8247675afb45150c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7142">
    <w:multiLevelType w:val="hybridMultilevel"/>
    <w:lvl w:ilvl="0" w:tplc="85860727">
      <w:start w:val="1"/>
      <w:numFmt w:val="decimal"/>
      <w:lvlText w:val="%1."/>
      <w:lvlJc w:val="left"/>
      <w:pPr>
        <w:ind w:left="720" w:hanging="360"/>
      </w:pPr>
    </w:lvl>
    <w:lvl w:ilvl="1" w:tplc="85860727" w:tentative="1">
      <w:start w:val="1"/>
      <w:numFmt w:val="lowerLetter"/>
      <w:lvlText w:val="%2."/>
      <w:lvlJc w:val="left"/>
      <w:pPr>
        <w:ind w:left="1440" w:hanging="360"/>
      </w:pPr>
    </w:lvl>
    <w:lvl w:ilvl="2" w:tplc="85860727" w:tentative="1">
      <w:start w:val="1"/>
      <w:numFmt w:val="lowerRoman"/>
      <w:lvlText w:val="%3."/>
      <w:lvlJc w:val="right"/>
      <w:pPr>
        <w:ind w:left="2160" w:hanging="180"/>
      </w:pPr>
    </w:lvl>
    <w:lvl w:ilvl="3" w:tplc="85860727" w:tentative="1">
      <w:start w:val="1"/>
      <w:numFmt w:val="decimal"/>
      <w:lvlText w:val="%4."/>
      <w:lvlJc w:val="left"/>
      <w:pPr>
        <w:ind w:left="2880" w:hanging="360"/>
      </w:pPr>
    </w:lvl>
    <w:lvl w:ilvl="4" w:tplc="85860727" w:tentative="1">
      <w:start w:val="1"/>
      <w:numFmt w:val="lowerLetter"/>
      <w:lvlText w:val="%5."/>
      <w:lvlJc w:val="left"/>
      <w:pPr>
        <w:ind w:left="3600" w:hanging="360"/>
      </w:pPr>
    </w:lvl>
    <w:lvl w:ilvl="5" w:tplc="85860727" w:tentative="1">
      <w:start w:val="1"/>
      <w:numFmt w:val="lowerRoman"/>
      <w:lvlText w:val="%6."/>
      <w:lvlJc w:val="right"/>
      <w:pPr>
        <w:ind w:left="4320" w:hanging="180"/>
      </w:pPr>
    </w:lvl>
    <w:lvl w:ilvl="6" w:tplc="85860727" w:tentative="1">
      <w:start w:val="1"/>
      <w:numFmt w:val="decimal"/>
      <w:lvlText w:val="%7."/>
      <w:lvlJc w:val="left"/>
      <w:pPr>
        <w:ind w:left="5040" w:hanging="360"/>
      </w:pPr>
    </w:lvl>
    <w:lvl w:ilvl="7" w:tplc="85860727" w:tentative="1">
      <w:start w:val="1"/>
      <w:numFmt w:val="lowerLetter"/>
      <w:lvlText w:val="%8."/>
      <w:lvlJc w:val="left"/>
      <w:pPr>
        <w:ind w:left="5760" w:hanging="360"/>
      </w:pPr>
    </w:lvl>
    <w:lvl w:ilvl="8" w:tplc="858607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41">
    <w:multiLevelType w:val="hybridMultilevel"/>
    <w:lvl w:ilvl="0" w:tplc="21649652">
      <w:start w:val="1"/>
      <w:numFmt w:val="decimal"/>
      <w:lvlText w:val="%1."/>
      <w:lvlJc w:val="left"/>
      <w:pPr>
        <w:ind w:left="720" w:hanging="360"/>
      </w:pPr>
    </w:lvl>
    <w:lvl w:ilvl="1" w:tplc="21649652" w:tentative="1">
      <w:start w:val="1"/>
      <w:numFmt w:val="lowerLetter"/>
      <w:lvlText w:val="%2."/>
      <w:lvlJc w:val="left"/>
      <w:pPr>
        <w:ind w:left="1440" w:hanging="360"/>
      </w:pPr>
    </w:lvl>
    <w:lvl w:ilvl="2" w:tplc="21649652" w:tentative="1">
      <w:start w:val="1"/>
      <w:numFmt w:val="lowerRoman"/>
      <w:lvlText w:val="%3."/>
      <w:lvlJc w:val="right"/>
      <w:pPr>
        <w:ind w:left="2160" w:hanging="180"/>
      </w:pPr>
    </w:lvl>
    <w:lvl w:ilvl="3" w:tplc="21649652" w:tentative="1">
      <w:start w:val="1"/>
      <w:numFmt w:val="decimal"/>
      <w:lvlText w:val="%4."/>
      <w:lvlJc w:val="left"/>
      <w:pPr>
        <w:ind w:left="2880" w:hanging="360"/>
      </w:pPr>
    </w:lvl>
    <w:lvl w:ilvl="4" w:tplc="21649652" w:tentative="1">
      <w:start w:val="1"/>
      <w:numFmt w:val="lowerLetter"/>
      <w:lvlText w:val="%5."/>
      <w:lvlJc w:val="left"/>
      <w:pPr>
        <w:ind w:left="3600" w:hanging="360"/>
      </w:pPr>
    </w:lvl>
    <w:lvl w:ilvl="5" w:tplc="21649652" w:tentative="1">
      <w:start w:val="1"/>
      <w:numFmt w:val="lowerRoman"/>
      <w:lvlText w:val="%6."/>
      <w:lvlJc w:val="right"/>
      <w:pPr>
        <w:ind w:left="4320" w:hanging="180"/>
      </w:pPr>
    </w:lvl>
    <w:lvl w:ilvl="6" w:tplc="21649652" w:tentative="1">
      <w:start w:val="1"/>
      <w:numFmt w:val="decimal"/>
      <w:lvlText w:val="%7."/>
      <w:lvlJc w:val="left"/>
      <w:pPr>
        <w:ind w:left="5040" w:hanging="360"/>
      </w:pPr>
    </w:lvl>
    <w:lvl w:ilvl="7" w:tplc="21649652" w:tentative="1">
      <w:start w:val="1"/>
      <w:numFmt w:val="lowerLetter"/>
      <w:lvlText w:val="%8."/>
      <w:lvlJc w:val="left"/>
      <w:pPr>
        <w:ind w:left="5760" w:hanging="360"/>
      </w:pPr>
    </w:lvl>
    <w:lvl w:ilvl="8" w:tplc="216496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40">
    <w:multiLevelType w:val="hybridMultilevel"/>
    <w:lvl w:ilvl="0" w:tplc="836718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140">
    <w:abstractNumId w:val="17140"/>
  </w:num>
  <w:num w:numId="17141">
    <w:abstractNumId w:val="17141"/>
  </w:num>
  <w:num w:numId="17142">
    <w:abstractNumId w:val="171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41329853" Type="http://schemas.openxmlformats.org/officeDocument/2006/relationships/comments" Target="comments.xml"/><Relationship Id="rId681640358" Type="http://schemas.microsoft.com/office/2011/relationships/commentsExtended" Target="commentsExtended.xml"/><Relationship Id="rId15995260" Type="http://schemas.openxmlformats.org/officeDocument/2006/relationships/image" Target="media/imgrId15995260.jpg"/><Relationship Id="rId4792675afb45036f7" Type="http://schemas.openxmlformats.org/officeDocument/2006/relationships/image" Target="media/imgrId4792675afb45036f7.jpg"/><Relationship Id="rId8247675afb45150c4" Type="http://schemas.openxmlformats.org/officeDocument/2006/relationships/image" Target="media/imgrId8247675afb45150c4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995260" Type="http://schemas.openxmlformats.org/officeDocument/2006/relationships/image" Target="media/imgrId1599526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995260" Type="http://schemas.openxmlformats.org/officeDocument/2006/relationships/image" Target="media/imgrId1599526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995260" Type="http://schemas.openxmlformats.org/officeDocument/2006/relationships/image" Target="media/imgrId1599526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995260" Type="http://schemas.openxmlformats.org/officeDocument/2006/relationships/image" Target="media/imgrId1599526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995260" Type="http://schemas.openxmlformats.org/officeDocument/2006/relationships/image" Target="media/imgrId1599526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995260" Type="http://schemas.openxmlformats.org/officeDocument/2006/relationships/image" Target="media/imgrId1599526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