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7325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7018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088969" w:name="ctxt"/>
    <w:bookmarkEnd w:id="850889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9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984"/>
        </w:numPr>
        <w:spacing w:before="0" w:after="0" w:line="240" w:lineRule="auto"/>
        <w:jc w:val="left"/>
        <w:rPr>
          <w:color w:val="00274C"/>
          <w:sz w:val="20"/>
          <w:szCs w:val="20"/>
        </w:rPr>
      </w:pPr>
      <w:bookmarkStart w:id="62004366" w:name="result_box"/>
      <w:bookmarkEnd w:id="62004366"/>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033675afb1766602"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2181675afb1766839"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69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9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9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9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672675afb17695e5"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7407675afb1769872"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69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98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69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9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640930" w:name="result_box"/>
      <w:bookmarkEnd w:id="264093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6576009" w:name="result_box"/>
      <w:bookmarkEnd w:id="2657600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7700751" w:name="result_box"/>
      <w:bookmarkEnd w:id="7770075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984"/>
        </w:numPr>
        <w:spacing w:before="0" w:after="0" w:line="240" w:lineRule="auto"/>
        <w:jc w:val="left"/>
        <w:rPr>
          <w:color w:val="00274C"/>
          <w:sz w:val="20"/>
          <w:szCs w:val="20"/>
        </w:rPr>
      </w:pPr>
      <w:bookmarkStart w:id="54920286" w:name="result_box"/>
      <w:bookmarkEnd w:id="5492028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872675afb1771c11" w:history="1">
        <w:r>
          <w:rPr>
            <w:rStyle w:val="DefaultParagraphFontPHPDOCX"/>
            <w:b/>
            <w:bCs/>
            <w:color w:val="0000FF"/>
            <w:sz w:val="20"/>
            <w:szCs w:val="20"/>
            <w:u w:val="none"/>
          </w:rPr>
          <w:t xml:space="preserve">Chap.</w:t>
        </w:r>
      </w:hyperlink>
      <w:r>
        <w:rPr>
          <w:color w:val="00274C"/>
          <w:sz w:val="20"/>
          <w:szCs w:val="20"/>
          <w:u w:val="none"/>
        </w:rPr>
        <w:t xml:space="preserve"> </w:t>
      </w:r>
      <w:bookmarkStart w:id="34879789" w:name="result_box"/>
      <w:bookmarkEnd w:id="34879789"/>
      <w:hyperlink r:id="rId2397675afb1771eca"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93753486" name="name2981675afb177f56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985675afb177f55f"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0293926" name="name9762675afb178bdd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458675afb178bdda"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807290" name="name3976675afb1797f3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209675afb1797f3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25714209" name="name7482675afb17a36c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190675afb17a36b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284336" name="name1369675afb17aee8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93675afb17aee7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731585" name="name2081675afb17b520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21675afb17b51f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5027324" name="name7544675afb17bc0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37675afb17bc0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9728487" name="name3838675afb17c3c4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70675afb17c3c3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0702369" name="name8854675afb17d82e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969675afb17d82d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8321196" name="name6876675afb17e363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028675afb17e363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65124425" name="name8396675afb17ee760"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350675afb17ee75c"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9558898" name="name1504675afb18114ca"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524675afb18114c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018675afb1811eb2"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7988351" name="name2602675afb182e9e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700675afb182e9e2"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985">
    <w:multiLevelType w:val="hybridMultilevel"/>
    <w:lvl w:ilvl="0" w:tplc="43699274">
      <w:start w:val="1"/>
      <w:numFmt w:val="decimal"/>
      <w:lvlText w:val="%1."/>
      <w:lvlJc w:val="left"/>
      <w:pPr>
        <w:ind w:left="720" w:hanging="360"/>
      </w:pPr>
    </w:lvl>
    <w:lvl w:ilvl="1" w:tplc="43699274" w:tentative="1">
      <w:start w:val="1"/>
      <w:numFmt w:val="lowerLetter"/>
      <w:lvlText w:val="%2."/>
      <w:lvlJc w:val="left"/>
      <w:pPr>
        <w:ind w:left="1440" w:hanging="360"/>
      </w:pPr>
    </w:lvl>
    <w:lvl w:ilvl="2" w:tplc="43699274" w:tentative="1">
      <w:start w:val="1"/>
      <w:numFmt w:val="lowerRoman"/>
      <w:lvlText w:val="%3."/>
      <w:lvlJc w:val="right"/>
      <w:pPr>
        <w:ind w:left="2160" w:hanging="180"/>
      </w:pPr>
    </w:lvl>
    <w:lvl w:ilvl="3" w:tplc="43699274" w:tentative="1">
      <w:start w:val="1"/>
      <w:numFmt w:val="decimal"/>
      <w:lvlText w:val="%4."/>
      <w:lvlJc w:val="left"/>
      <w:pPr>
        <w:ind w:left="2880" w:hanging="360"/>
      </w:pPr>
    </w:lvl>
    <w:lvl w:ilvl="4" w:tplc="43699274" w:tentative="1">
      <w:start w:val="1"/>
      <w:numFmt w:val="lowerLetter"/>
      <w:lvlText w:val="%5."/>
      <w:lvlJc w:val="left"/>
      <w:pPr>
        <w:ind w:left="3600" w:hanging="360"/>
      </w:pPr>
    </w:lvl>
    <w:lvl w:ilvl="5" w:tplc="43699274" w:tentative="1">
      <w:start w:val="1"/>
      <w:numFmt w:val="lowerRoman"/>
      <w:lvlText w:val="%6."/>
      <w:lvlJc w:val="right"/>
      <w:pPr>
        <w:ind w:left="4320" w:hanging="180"/>
      </w:pPr>
    </w:lvl>
    <w:lvl w:ilvl="6" w:tplc="43699274" w:tentative="1">
      <w:start w:val="1"/>
      <w:numFmt w:val="decimal"/>
      <w:lvlText w:val="%7."/>
      <w:lvlJc w:val="left"/>
      <w:pPr>
        <w:ind w:left="5040" w:hanging="360"/>
      </w:pPr>
    </w:lvl>
    <w:lvl w:ilvl="7" w:tplc="43699274" w:tentative="1">
      <w:start w:val="1"/>
      <w:numFmt w:val="lowerLetter"/>
      <w:lvlText w:val="%8."/>
      <w:lvlJc w:val="left"/>
      <w:pPr>
        <w:ind w:left="5760" w:hanging="360"/>
      </w:pPr>
    </w:lvl>
    <w:lvl w:ilvl="8" w:tplc="43699274" w:tentative="1">
      <w:start w:val="1"/>
      <w:numFmt w:val="lowerRoman"/>
      <w:lvlText w:val="%9."/>
      <w:lvlJc w:val="right"/>
      <w:pPr>
        <w:ind w:left="6480" w:hanging="180"/>
      </w:pPr>
    </w:lvl>
  </w:abstractNum>
  <w:abstractNum w:abstractNumId="26984">
    <w:multiLevelType w:val="hybridMultilevel"/>
    <w:lvl w:ilvl="0" w:tplc="993398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984">
    <w:abstractNumId w:val="26984"/>
  </w:num>
  <w:num w:numId="26985">
    <w:abstractNumId w:val="269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0603959" Type="http://schemas.openxmlformats.org/officeDocument/2006/relationships/comments" Target="comments.xml"/><Relationship Id="rId465903799" Type="http://schemas.microsoft.com/office/2011/relationships/commentsExtended" Target="commentsExtended.xml"/><Relationship Id="rId24701864" Type="http://schemas.openxmlformats.org/officeDocument/2006/relationships/image" Target="media/imgrId24701864.jpg"/><Relationship Id="rId3033675afb1766602" Type="http://schemas.openxmlformats.org/officeDocument/2006/relationships/hyperlink" Target="https://iservice.lombardini.it/jsp/Template2/manuale.jsp?id=259&amp;parent=1136" TargetMode="External"/><Relationship Id="rId2181675afb1766839" Type="http://schemas.openxmlformats.org/officeDocument/2006/relationships/hyperlink" Target="https://iservice.lombardini.it/jsp/Template2/manuale.jsp?id=260&amp;parent=1136" TargetMode="External"/><Relationship Id="rId9672675afb17695e5" Type="http://schemas.openxmlformats.org/officeDocument/2006/relationships/hyperlink" Target="https://iservice.lombardini.it/jsp/Template2/manuale.jsp?id=335&amp;parent=1136" TargetMode="External"/><Relationship Id="rId7407675afb1769872" Type="http://schemas.openxmlformats.org/officeDocument/2006/relationships/hyperlink" Target="https://iservice.lombardini.it/jsp/Template2/manuale.jsp?id=335&amp;parent=1136" TargetMode="External"/><Relationship Id="rId7872675afb1771c11" Type="http://schemas.openxmlformats.org/officeDocument/2006/relationships/hyperlink" Target="https://iservice.lombardini.it/jsp/Template2/manuale.jsp?id=282&amp;parent=1136" TargetMode="External"/><Relationship Id="rId2397675afb1771eca" Type="http://schemas.openxmlformats.org/officeDocument/2006/relationships/hyperlink" Target="https://iservice.lombardini.it/jsp/Template2/manuale.jsp?id=282&amp;parent=1136" TargetMode="External"/><Relationship Id="rId1018675afb1811eb2" Type="http://schemas.openxmlformats.org/officeDocument/2006/relationships/hyperlink" Target="https://iservice.lombardini.it/jsp/Template2/manuale.jsp?id=341&amp;parent=1136" TargetMode="External"/><Relationship Id="rId6985675afb177f55f" Type="http://schemas.openxmlformats.org/officeDocument/2006/relationships/image" Target="media/imgrId6985675afb177f55f.jpg"/><Relationship Id="rId2458675afb178bdda" Type="http://schemas.openxmlformats.org/officeDocument/2006/relationships/image" Target="media/imgrId2458675afb178bdda.jpg"/><Relationship Id="rId8209675afb1797f30" Type="http://schemas.openxmlformats.org/officeDocument/2006/relationships/image" Target="media/imgrId8209675afb1797f30.jpg"/><Relationship Id="rId6190675afb17a36bd" Type="http://schemas.openxmlformats.org/officeDocument/2006/relationships/image" Target="media/imgrId6190675afb17a36bd.jpg"/><Relationship Id="rId4693675afb17aee7f" Type="http://schemas.openxmlformats.org/officeDocument/2006/relationships/image" Target="media/imgrId4693675afb17aee7f.gif"/><Relationship Id="rId8021675afb17b51ff" Type="http://schemas.openxmlformats.org/officeDocument/2006/relationships/image" Target="media/imgrId8021675afb17b51ff.gif"/><Relationship Id="rId4437675afb17bc046" Type="http://schemas.openxmlformats.org/officeDocument/2006/relationships/image" Target="media/imgrId4437675afb17bc046.gif"/><Relationship Id="rId8670675afb17c3c3e" Type="http://schemas.openxmlformats.org/officeDocument/2006/relationships/image" Target="media/imgrId8670675afb17c3c3e.gif"/><Relationship Id="rId9969675afb17d82df" Type="http://schemas.openxmlformats.org/officeDocument/2006/relationships/image" Target="media/imgrId9969675afb17d82df.jpg"/><Relationship Id="rId2028675afb17e3632" Type="http://schemas.openxmlformats.org/officeDocument/2006/relationships/image" Target="media/imgrId2028675afb17e3632.jpg"/><Relationship Id="rId8350675afb17ee75c" Type="http://schemas.openxmlformats.org/officeDocument/2006/relationships/image" Target="media/imgrId8350675afb17ee75c.jpg"/><Relationship Id="rId2524675afb18114c5" Type="http://schemas.openxmlformats.org/officeDocument/2006/relationships/image" Target="media/imgrId2524675afb18114c5.jpg"/><Relationship Id="rId5700675afb182e9e2" Type="http://schemas.openxmlformats.org/officeDocument/2006/relationships/image" Target="media/imgrId5700675afb182e9e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701864" Type="http://schemas.openxmlformats.org/officeDocument/2006/relationships/image" Target="media/imgrId247018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701864" Type="http://schemas.openxmlformats.org/officeDocument/2006/relationships/image" Target="media/imgrId247018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701864" Type="http://schemas.openxmlformats.org/officeDocument/2006/relationships/image" Target="media/imgrId247018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701864" Type="http://schemas.openxmlformats.org/officeDocument/2006/relationships/image" Target="media/imgrId247018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701864" Type="http://schemas.openxmlformats.org/officeDocument/2006/relationships/image" Target="media/imgrId247018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701864" Type="http://schemas.openxmlformats.org/officeDocument/2006/relationships/image" Target="media/imgrId247018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