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969601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996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076749" w:name="ctxt"/>
    <w:bookmarkEnd w:id="750767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048432" name="name4422675afb01da07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42675afb01da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17001649" name="name1983675afb01e3f1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067675afb01e3f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941675afb01e47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697675afb01e4d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6039675afb01e54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043675afb01e5b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3523675afb01e5e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5675afb01e6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3350" name="name1130675afb02027a9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452675afb0202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33675afb0203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92446" name="name7829675afb020d88c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364675afb020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109675afb020ef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2165" name="name3409675afb021dc5d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324675afb021d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57869" name="name4727675afb02289d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074675afb0228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81096" name="name6921675afb0237003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118675afb0236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09916" name="name9344675afb023e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5675afb023e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6364675afb023e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402106" name="name3774675afb0249e1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734675afb0249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03924" name="name5476675afb02543b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2770675afb0254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17125" name="name4894675afb026008d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273675afb0260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97684" name="name3564675afb026c011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736675afb026c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26675afb026d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8779" name="name3050675afb027758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857675afb0277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2852" name="name6113675afb027e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7675afb027e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6491825" name="name1688675afb029ca7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868675afb029c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46065" name="name6964675afb02a7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6675afb02a7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144406" name="name5802675afb02b1ba3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401675afb02b1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14558" name="name9968675afb02b9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7675afb02b9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399687" name="name3682675afb02c1bf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29675afb02c1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94790" name="name6270675afb02cd0bb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460675afb02cd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970951" name="name5491675afb02d44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82675afb02d4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03950" name="name6389675afb02de905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419675afb02d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987878" name="name1140675afb02e84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44675afb02e8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39675afb02e9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39675afb02ea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74197" name="name5837675afb03056f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895675afb0305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916675afb03064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61873" name="name2753675afb03104ea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347675afb0310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986805" name="name4035675afb03162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96675afb0316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3014675afb0316b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23805" name="name5097675afb03228a4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259675afb0322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62684" name="name1997675afb03285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5675afb0328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86125" name="name9404675afb032e7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66675afb032e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17236" name="name7479675afb033f3c4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497675afb033f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2921" name="name6028675afb034aa4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204675afb034aa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43198" name="name6349675afb0357b0e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780675afb0357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0393" name="name5527675afb036261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524675afb0362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05260" name="name6722675afb036ee03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627675afb036e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748675afb0370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59233" name="name4101675afb037a450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8247675afb037a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4302" name="name9535675afb038b9b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023675afb038b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20930" name="name9602675afb0392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4675afb0392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50358" name="name8356675afb039d756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816675afb039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75522" name="name5652675afb03a7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0675afb03a7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664675afb03a8e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86977" name="name3089675afb03b2fb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726675afb03b2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1454" name="name8401675afb03c0855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708675afb03c0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11697" name="name1057675afb03c6e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72675afb03c6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085" name="name4655675afb03d1e02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175675afb03d1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72797" name="name2867675afb03d7b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48675afb03d7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207675afb03d8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32088" name="name8957675afb03e548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644675afb03e5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95952" name="name2683675afb03f0f2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891675afb03f0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3334" name="name2227675afb04084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1675afb0408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71675afb0409c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64280" name="name5571675afb041327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855675afb0413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16504" name="name1034675afb041cd5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051675afb041c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35180" name="name4392675afb04262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77675afb0426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3033" name="name6394675afb04319d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036675afb0431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852675afb0432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78696" name="name5915675afb043b975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482675afb043b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60065" name="name7322675afb044cb09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276675afb044c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41578" name="name8323675afb045a4da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8580675afb045a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752675afb045b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55042" name="name2996675afb04656b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117675afb0465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493675afb0465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48091" name="name2933675afb047942e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887675afb0479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56598" name="name6942675afb04830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09675afb0483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082" name="name8138675afb0490be2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591675afb0490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27378" name="name7442675afb049e091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560675afb049e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93835" name="name4507675afb04a63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3675afb04a6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97404" name="name2245675afb04b25b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142675afb04b2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17232" name="name3813675afb05038e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16675afb0503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441675afb0504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535492" name="name9853675afb051184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210675afb0511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56360" name="name4081675afb0521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7675afb0521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372675afb0522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519956" name="name6591675afb052d82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124675afb052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36427" name="name4257675afb05335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2675afb0533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083675afb0534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214675afb0536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69114" name="name6872675afb0542d2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3008675afb0542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70222" name="name4281675afb054e8c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263675afb054e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820106" name="name2859675afb055427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44675afb0554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4122" name="name5961675afb055fdc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523675afb055f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9461" name="name2063675afb0569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0675afb0569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8977675afb0569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624675afb056a5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413675afb056b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569675afb056c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993708" name="name6403675afb057739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524675afb0577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70926" name="name2182675afb0584a8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599675afb0584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1278" name="name1129675afb0596f8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4709675afb0596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692731" name="name4082675afb05a2cb4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132675afb05a2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21380" name="name8770675afb05a92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4675afb05a9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8924675afb05a9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48675afb05aa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316675afb05aa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45504" name="name5963675afb05b31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34675afb05b3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715675afb05b4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652675afb05b4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039675afb05b4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22684" name="name7171675afb05be556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467675afb05be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4475" name="name2819675afb05c616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51675afb05c6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14853" name="name4549675afb05d05cb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617675afb05d0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023977" name="name1036675afb05dc05b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799675afb05dc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84575" name="name1641675afb05e933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221675afb05e9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20795" name="name7461675afb05eeb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78675afb05ee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30419" name="name9492675afb0605a81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388675afb0605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65544" name="name3787675afb0611c6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706675afb0611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30684" name="name9472675afb061c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75afb061c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03150" name="name5889675afb0626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6675afb0626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31927" name="name2027675afb0633c9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159675afb0633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8344906" name="name3391675afb063d591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3520675afb063d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918609" name="name4351675afb06433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57675afb0643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847675afb0643a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028675afb06448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14856" name="name5882675afb06530f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541675afb0653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236675afb0653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27098" name="name6441675afb065e18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3525675afb065e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96345" name="name5429675afb0663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8675afb0663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30882" name="name6403675afb06713b9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417675afb0671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9970" name="name6515675afb0677d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83675afb0677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26285" name="name8289675afb0687a68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581675afb0687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42955" name="name7883675afb068d5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2675afb068d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90193" name="name9133675afb069874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9234675afb0698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707524" name="name1346675afb069f1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3675afb069f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653288" name="name5425675afb06adb4a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808675afb06ad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853022" name="name6507675afb06bb4f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361675afb06bb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54146" name="name5666675afb06c688f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309675afb06c6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880375" name="name1027675afb06ce5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05675afb06ce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9460" name="name9952675afb06d8dfb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111675afb06d8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74373" name="name2430675afb06e574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973675afb06e5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15026" name="name7285675afb06ef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4675afb06ef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2674960" name="name5958675afb070a66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441675afb070a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7012679" name="name8483675afb071721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048675afb0717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6760375" name="name1719675afb0728c5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536675afb0728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97249774" name="name6801675afb073416b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107675afb0734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481873" name="name8364675afb073fcf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4572675afb073f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72937" name="name8208675afb07479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73675afb0747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38167" name="name1151675afb075151b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075675afb0751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46907149" name="name1986675afb0760e94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943675afb0760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5575612" name="name6210675afb07733a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162675afb0773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908843" name="name2463675afb077f5f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686675afb077f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784550" name="name1048675afb07853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59675afb0785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88024" name="name7971675afb078c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75afb078c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108" name="name9819675afb0798974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080675afb0798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82356" name="name5419675afb079ff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6675afb079f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12278" name="name7803675afb07a99e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232675afb07a9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343991" name="name8894675afb07b28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50675afb07b2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47864" name="name8749675afb07c8801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905675afb07c8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42461" name="name2470675afb07d914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867675afb07d9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4619" name="name4216675afb07e5ebe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545675afb07e5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7457" name="name7807675afb07ee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2675afb07ee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11580" name="name5883675afb0804a6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326675afb0804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07284" name="name3257675afb080f5d3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191675afb080f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035517" name="name2040675afb08153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43675afb0815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30517" name="name1503675afb082055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557675afb0820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302">
    <w:multiLevelType w:val="hybridMultilevel"/>
    <w:lvl w:ilvl="0" w:tplc="90997469">
      <w:start w:val="1"/>
      <w:numFmt w:val="decimal"/>
      <w:lvlText w:val="%1."/>
      <w:lvlJc w:val="left"/>
      <w:pPr>
        <w:ind w:left="720" w:hanging="360"/>
      </w:pPr>
    </w:lvl>
    <w:lvl w:ilvl="1" w:tplc="90997469" w:tentative="1">
      <w:start w:val="1"/>
      <w:numFmt w:val="lowerLetter"/>
      <w:lvlText w:val="%2."/>
      <w:lvlJc w:val="left"/>
      <w:pPr>
        <w:ind w:left="1440" w:hanging="360"/>
      </w:pPr>
    </w:lvl>
    <w:lvl w:ilvl="2" w:tplc="90997469" w:tentative="1">
      <w:start w:val="1"/>
      <w:numFmt w:val="lowerRoman"/>
      <w:lvlText w:val="%3."/>
      <w:lvlJc w:val="right"/>
      <w:pPr>
        <w:ind w:left="2160" w:hanging="180"/>
      </w:pPr>
    </w:lvl>
    <w:lvl w:ilvl="3" w:tplc="90997469" w:tentative="1">
      <w:start w:val="1"/>
      <w:numFmt w:val="decimal"/>
      <w:lvlText w:val="%4."/>
      <w:lvlJc w:val="left"/>
      <w:pPr>
        <w:ind w:left="2880" w:hanging="360"/>
      </w:pPr>
    </w:lvl>
    <w:lvl w:ilvl="4" w:tplc="90997469" w:tentative="1">
      <w:start w:val="1"/>
      <w:numFmt w:val="lowerLetter"/>
      <w:lvlText w:val="%5."/>
      <w:lvlJc w:val="left"/>
      <w:pPr>
        <w:ind w:left="3600" w:hanging="360"/>
      </w:pPr>
    </w:lvl>
    <w:lvl w:ilvl="5" w:tplc="90997469" w:tentative="1">
      <w:start w:val="1"/>
      <w:numFmt w:val="lowerRoman"/>
      <w:lvlText w:val="%6."/>
      <w:lvlJc w:val="right"/>
      <w:pPr>
        <w:ind w:left="4320" w:hanging="180"/>
      </w:pPr>
    </w:lvl>
    <w:lvl w:ilvl="6" w:tplc="90997469" w:tentative="1">
      <w:start w:val="1"/>
      <w:numFmt w:val="decimal"/>
      <w:lvlText w:val="%7."/>
      <w:lvlJc w:val="left"/>
      <w:pPr>
        <w:ind w:left="5040" w:hanging="360"/>
      </w:pPr>
    </w:lvl>
    <w:lvl w:ilvl="7" w:tplc="90997469" w:tentative="1">
      <w:start w:val="1"/>
      <w:numFmt w:val="lowerLetter"/>
      <w:lvlText w:val="%8."/>
      <w:lvlJc w:val="left"/>
      <w:pPr>
        <w:ind w:left="5760" w:hanging="360"/>
      </w:pPr>
    </w:lvl>
    <w:lvl w:ilvl="8" w:tplc="9099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1">
    <w:multiLevelType w:val="hybridMultilevel"/>
    <w:lvl w:ilvl="0" w:tplc="73158559">
      <w:start w:val="1"/>
      <w:numFmt w:val="decimal"/>
      <w:lvlText w:val="%1."/>
      <w:lvlJc w:val="left"/>
      <w:pPr>
        <w:ind w:left="720" w:hanging="360"/>
      </w:pPr>
    </w:lvl>
    <w:lvl w:ilvl="1" w:tplc="73158559" w:tentative="1">
      <w:start w:val="1"/>
      <w:numFmt w:val="lowerLetter"/>
      <w:lvlText w:val="%2."/>
      <w:lvlJc w:val="left"/>
      <w:pPr>
        <w:ind w:left="1440" w:hanging="360"/>
      </w:pPr>
    </w:lvl>
    <w:lvl w:ilvl="2" w:tplc="73158559" w:tentative="1">
      <w:start w:val="1"/>
      <w:numFmt w:val="lowerRoman"/>
      <w:lvlText w:val="%3."/>
      <w:lvlJc w:val="right"/>
      <w:pPr>
        <w:ind w:left="2160" w:hanging="180"/>
      </w:pPr>
    </w:lvl>
    <w:lvl w:ilvl="3" w:tplc="73158559" w:tentative="1">
      <w:start w:val="1"/>
      <w:numFmt w:val="decimal"/>
      <w:lvlText w:val="%4."/>
      <w:lvlJc w:val="left"/>
      <w:pPr>
        <w:ind w:left="2880" w:hanging="360"/>
      </w:pPr>
    </w:lvl>
    <w:lvl w:ilvl="4" w:tplc="73158559" w:tentative="1">
      <w:start w:val="1"/>
      <w:numFmt w:val="lowerLetter"/>
      <w:lvlText w:val="%5."/>
      <w:lvlJc w:val="left"/>
      <w:pPr>
        <w:ind w:left="3600" w:hanging="360"/>
      </w:pPr>
    </w:lvl>
    <w:lvl w:ilvl="5" w:tplc="73158559" w:tentative="1">
      <w:start w:val="1"/>
      <w:numFmt w:val="lowerRoman"/>
      <w:lvlText w:val="%6."/>
      <w:lvlJc w:val="right"/>
      <w:pPr>
        <w:ind w:left="4320" w:hanging="180"/>
      </w:pPr>
    </w:lvl>
    <w:lvl w:ilvl="6" w:tplc="73158559" w:tentative="1">
      <w:start w:val="1"/>
      <w:numFmt w:val="decimal"/>
      <w:lvlText w:val="%7."/>
      <w:lvlJc w:val="left"/>
      <w:pPr>
        <w:ind w:left="5040" w:hanging="360"/>
      </w:pPr>
    </w:lvl>
    <w:lvl w:ilvl="7" w:tplc="73158559" w:tentative="1">
      <w:start w:val="1"/>
      <w:numFmt w:val="lowerLetter"/>
      <w:lvlText w:val="%8."/>
      <w:lvlJc w:val="left"/>
      <w:pPr>
        <w:ind w:left="5760" w:hanging="360"/>
      </w:pPr>
    </w:lvl>
    <w:lvl w:ilvl="8" w:tplc="73158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0">
    <w:multiLevelType w:val="hybridMultilevel"/>
    <w:lvl w:ilvl="0" w:tplc="60622165">
      <w:start w:val="1"/>
      <w:numFmt w:val="decimal"/>
      <w:lvlText w:val="%1."/>
      <w:lvlJc w:val="left"/>
      <w:pPr>
        <w:ind w:left="720" w:hanging="360"/>
      </w:pPr>
    </w:lvl>
    <w:lvl w:ilvl="1" w:tplc="60622165" w:tentative="1">
      <w:start w:val="1"/>
      <w:numFmt w:val="lowerLetter"/>
      <w:lvlText w:val="%2."/>
      <w:lvlJc w:val="left"/>
      <w:pPr>
        <w:ind w:left="1440" w:hanging="360"/>
      </w:pPr>
    </w:lvl>
    <w:lvl w:ilvl="2" w:tplc="60622165" w:tentative="1">
      <w:start w:val="1"/>
      <w:numFmt w:val="lowerRoman"/>
      <w:lvlText w:val="%3."/>
      <w:lvlJc w:val="right"/>
      <w:pPr>
        <w:ind w:left="2160" w:hanging="180"/>
      </w:pPr>
    </w:lvl>
    <w:lvl w:ilvl="3" w:tplc="60622165" w:tentative="1">
      <w:start w:val="1"/>
      <w:numFmt w:val="decimal"/>
      <w:lvlText w:val="%4."/>
      <w:lvlJc w:val="left"/>
      <w:pPr>
        <w:ind w:left="2880" w:hanging="360"/>
      </w:pPr>
    </w:lvl>
    <w:lvl w:ilvl="4" w:tplc="60622165" w:tentative="1">
      <w:start w:val="1"/>
      <w:numFmt w:val="lowerLetter"/>
      <w:lvlText w:val="%5."/>
      <w:lvlJc w:val="left"/>
      <w:pPr>
        <w:ind w:left="3600" w:hanging="360"/>
      </w:pPr>
    </w:lvl>
    <w:lvl w:ilvl="5" w:tplc="60622165" w:tentative="1">
      <w:start w:val="1"/>
      <w:numFmt w:val="lowerRoman"/>
      <w:lvlText w:val="%6."/>
      <w:lvlJc w:val="right"/>
      <w:pPr>
        <w:ind w:left="4320" w:hanging="180"/>
      </w:pPr>
    </w:lvl>
    <w:lvl w:ilvl="6" w:tplc="60622165" w:tentative="1">
      <w:start w:val="1"/>
      <w:numFmt w:val="decimal"/>
      <w:lvlText w:val="%7."/>
      <w:lvlJc w:val="left"/>
      <w:pPr>
        <w:ind w:left="5040" w:hanging="360"/>
      </w:pPr>
    </w:lvl>
    <w:lvl w:ilvl="7" w:tplc="60622165" w:tentative="1">
      <w:start w:val="1"/>
      <w:numFmt w:val="lowerLetter"/>
      <w:lvlText w:val="%8."/>
      <w:lvlJc w:val="left"/>
      <w:pPr>
        <w:ind w:left="5760" w:hanging="360"/>
      </w:pPr>
    </w:lvl>
    <w:lvl w:ilvl="8" w:tplc="6062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9">
    <w:multiLevelType w:val="hybridMultilevel"/>
    <w:lvl w:ilvl="0" w:tplc="68784090">
      <w:start w:val="1"/>
      <w:numFmt w:val="decimal"/>
      <w:lvlText w:val="%1."/>
      <w:lvlJc w:val="left"/>
      <w:pPr>
        <w:ind w:left="720" w:hanging="360"/>
      </w:pPr>
    </w:lvl>
    <w:lvl w:ilvl="1" w:tplc="68784090" w:tentative="1">
      <w:start w:val="1"/>
      <w:numFmt w:val="lowerLetter"/>
      <w:lvlText w:val="%2."/>
      <w:lvlJc w:val="left"/>
      <w:pPr>
        <w:ind w:left="1440" w:hanging="360"/>
      </w:pPr>
    </w:lvl>
    <w:lvl w:ilvl="2" w:tplc="68784090" w:tentative="1">
      <w:start w:val="1"/>
      <w:numFmt w:val="lowerRoman"/>
      <w:lvlText w:val="%3."/>
      <w:lvlJc w:val="right"/>
      <w:pPr>
        <w:ind w:left="2160" w:hanging="180"/>
      </w:pPr>
    </w:lvl>
    <w:lvl w:ilvl="3" w:tplc="68784090" w:tentative="1">
      <w:start w:val="1"/>
      <w:numFmt w:val="decimal"/>
      <w:lvlText w:val="%4."/>
      <w:lvlJc w:val="left"/>
      <w:pPr>
        <w:ind w:left="2880" w:hanging="360"/>
      </w:pPr>
    </w:lvl>
    <w:lvl w:ilvl="4" w:tplc="68784090" w:tentative="1">
      <w:start w:val="1"/>
      <w:numFmt w:val="lowerLetter"/>
      <w:lvlText w:val="%5."/>
      <w:lvlJc w:val="left"/>
      <w:pPr>
        <w:ind w:left="3600" w:hanging="360"/>
      </w:pPr>
    </w:lvl>
    <w:lvl w:ilvl="5" w:tplc="68784090" w:tentative="1">
      <w:start w:val="1"/>
      <w:numFmt w:val="lowerRoman"/>
      <w:lvlText w:val="%6."/>
      <w:lvlJc w:val="right"/>
      <w:pPr>
        <w:ind w:left="4320" w:hanging="180"/>
      </w:pPr>
    </w:lvl>
    <w:lvl w:ilvl="6" w:tplc="68784090" w:tentative="1">
      <w:start w:val="1"/>
      <w:numFmt w:val="decimal"/>
      <w:lvlText w:val="%7."/>
      <w:lvlJc w:val="left"/>
      <w:pPr>
        <w:ind w:left="5040" w:hanging="360"/>
      </w:pPr>
    </w:lvl>
    <w:lvl w:ilvl="7" w:tplc="68784090" w:tentative="1">
      <w:start w:val="1"/>
      <w:numFmt w:val="lowerLetter"/>
      <w:lvlText w:val="%8."/>
      <w:lvlJc w:val="left"/>
      <w:pPr>
        <w:ind w:left="5760" w:hanging="360"/>
      </w:pPr>
    </w:lvl>
    <w:lvl w:ilvl="8" w:tplc="68784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8">
    <w:multiLevelType w:val="hybridMultilevel"/>
    <w:lvl w:ilvl="0" w:tplc="43290119">
      <w:start w:val="1"/>
      <w:numFmt w:val="decimal"/>
      <w:lvlText w:val="%1."/>
      <w:lvlJc w:val="left"/>
      <w:pPr>
        <w:ind w:left="720" w:hanging="360"/>
      </w:pPr>
    </w:lvl>
    <w:lvl w:ilvl="1" w:tplc="43290119" w:tentative="1">
      <w:start w:val="1"/>
      <w:numFmt w:val="lowerLetter"/>
      <w:lvlText w:val="%2."/>
      <w:lvlJc w:val="left"/>
      <w:pPr>
        <w:ind w:left="1440" w:hanging="360"/>
      </w:pPr>
    </w:lvl>
    <w:lvl w:ilvl="2" w:tplc="43290119" w:tentative="1">
      <w:start w:val="1"/>
      <w:numFmt w:val="lowerRoman"/>
      <w:lvlText w:val="%3."/>
      <w:lvlJc w:val="right"/>
      <w:pPr>
        <w:ind w:left="2160" w:hanging="180"/>
      </w:pPr>
    </w:lvl>
    <w:lvl w:ilvl="3" w:tplc="43290119" w:tentative="1">
      <w:start w:val="1"/>
      <w:numFmt w:val="decimal"/>
      <w:lvlText w:val="%4."/>
      <w:lvlJc w:val="left"/>
      <w:pPr>
        <w:ind w:left="2880" w:hanging="360"/>
      </w:pPr>
    </w:lvl>
    <w:lvl w:ilvl="4" w:tplc="43290119" w:tentative="1">
      <w:start w:val="1"/>
      <w:numFmt w:val="lowerLetter"/>
      <w:lvlText w:val="%5."/>
      <w:lvlJc w:val="left"/>
      <w:pPr>
        <w:ind w:left="3600" w:hanging="360"/>
      </w:pPr>
    </w:lvl>
    <w:lvl w:ilvl="5" w:tplc="43290119" w:tentative="1">
      <w:start w:val="1"/>
      <w:numFmt w:val="lowerRoman"/>
      <w:lvlText w:val="%6."/>
      <w:lvlJc w:val="right"/>
      <w:pPr>
        <w:ind w:left="4320" w:hanging="180"/>
      </w:pPr>
    </w:lvl>
    <w:lvl w:ilvl="6" w:tplc="43290119" w:tentative="1">
      <w:start w:val="1"/>
      <w:numFmt w:val="decimal"/>
      <w:lvlText w:val="%7."/>
      <w:lvlJc w:val="left"/>
      <w:pPr>
        <w:ind w:left="5040" w:hanging="360"/>
      </w:pPr>
    </w:lvl>
    <w:lvl w:ilvl="7" w:tplc="43290119" w:tentative="1">
      <w:start w:val="1"/>
      <w:numFmt w:val="lowerLetter"/>
      <w:lvlText w:val="%8."/>
      <w:lvlJc w:val="left"/>
      <w:pPr>
        <w:ind w:left="5760" w:hanging="360"/>
      </w:pPr>
    </w:lvl>
    <w:lvl w:ilvl="8" w:tplc="4329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7">
    <w:multiLevelType w:val="hybridMultilevel"/>
    <w:lvl w:ilvl="0" w:tplc="96632386">
      <w:start w:val="1"/>
      <w:numFmt w:val="decimal"/>
      <w:lvlText w:val="%1."/>
      <w:lvlJc w:val="left"/>
      <w:pPr>
        <w:ind w:left="720" w:hanging="360"/>
      </w:pPr>
    </w:lvl>
    <w:lvl w:ilvl="1" w:tplc="96632386" w:tentative="1">
      <w:start w:val="1"/>
      <w:numFmt w:val="lowerLetter"/>
      <w:lvlText w:val="%2."/>
      <w:lvlJc w:val="left"/>
      <w:pPr>
        <w:ind w:left="1440" w:hanging="360"/>
      </w:pPr>
    </w:lvl>
    <w:lvl w:ilvl="2" w:tplc="96632386" w:tentative="1">
      <w:start w:val="1"/>
      <w:numFmt w:val="lowerRoman"/>
      <w:lvlText w:val="%3."/>
      <w:lvlJc w:val="right"/>
      <w:pPr>
        <w:ind w:left="2160" w:hanging="180"/>
      </w:pPr>
    </w:lvl>
    <w:lvl w:ilvl="3" w:tplc="96632386" w:tentative="1">
      <w:start w:val="1"/>
      <w:numFmt w:val="decimal"/>
      <w:lvlText w:val="%4."/>
      <w:lvlJc w:val="left"/>
      <w:pPr>
        <w:ind w:left="2880" w:hanging="360"/>
      </w:pPr>
    </w:lvl>
    <w:lvl w:ilvl="4" w:tplc="96632386" w:tentative="1">
      <w:start w:val="1"/>
      <w:numFmt w:val="lowerLetter"/>
      <w:lvlText w:val="%5."/>
      <w:lvlJc w:val="left"/>
      <w:pPr>
        <w:ind w:left="3600" w:hanging="360"/>
      </w:pPr>
    </w:lvl>
    <w:lvl w:ilvl="5" w:tplc="96632386" w:tentative="1">
      <w:start w:val="1"/>
      <w:numFmt w:val="lowerRoman"/>
      <w:lvlText w:val="%6."/>
      <w:lvlJc w:val="right"/>
      <w:pPr>
        <w:ind w:left="4320" w:hanging="180"/>
      </w:pPr>
    </w:lvl>
    <w:lvl w:ilvl="6" w:tplc="96632386" w:tentative="1">
      <w:start w:val="1"/>
      <w:numFmt w:val="decimal"/>
      <w:lvlText w:val="%7."/>
      <w:lvlJc w:val="left"/>
      <w:pPr>
        <w:ind w:left="5040" w:hanging="360"/>
      </w:pPr>
    </w:lvl>
    <w:lvl w:ilvl="7" w:tplc="96632386" w:tentative="1">
      <w:start w:val="1"/>
      <w:numFmt w:val="lowerLetter"/>
      <w:lvlText w:val="%8."/>
      <w:lvlJc w:val="left"/>
      <w:pPr>
        <w:ind w:left="5760" w:hanging="360"/>
      </w:pPr>
    </w:lvl>
    <w:lvl w:ilvl="8" w:tplc="9663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6">
    <w:multiLevelType w:val="hybridMultilevel"/>
    <w:lvl w:ilvl="0" w:tplc="13587595">
      <w:start w:val="1"/>
      <w:numFmt w:val="decimal"/>
      <w:lvlText w:val="%1."/>
      <w:lvlJc w:val="left"/>
      <w:pPr>
        <w:ind w:left="720" w:hanging="360"/>
      </w:pPr>
    </w:lvl>
    <w:lvl w:ilvl="1" w:tplc="13587595" w:tentative="1">
      <w:start w:val="1"/>
      <w:numFmt w:val="lowerLetter"/>
      <w:lvlText w:val="%2."/>
      <w:lvlJc w:val="left"/>
      <w:pPr>
        <w:ind w:left="1440" w:hanging="360"/>
      </w:pPr>
    </w:lvl>
    <w:lvl w:ilvl="2" w:tplc="13587595" w:tentative="1">
      <w:start w:val="1"/>
      <w:numFmt w:val="lowerRoman"/>
      <w:lvlText w:val="%3."/>
      <w:lvlJc w:val="right"/>
      <w:pPr>
        <w:ind w:left="2160" w:hanging="180"/>
      </w:pPr>
    </w:lvl>
    <w:lvl w:ilvl="3" w:tplc="13587595" w:tentative="1">
      <w:start w:val="1"/>
      <w:numFmt w:val="decimal"/>
      <w:lvlText w:val="%4."/>
      <w:lvlJc w:val="left"/>
      <w:pPr>
        <w:ind w:left="2880" w:hanging="360"/>
      </w:pPr>
    </w:lvl>
    <w:lvl w:ilvl="4" w:tplc="13587595" w:tentative="1">
      <w:start w:val="1"/>
      <w:numFmt w:val="lowerLetter"/>
      <w:lvlText w:val="%5."/>
      <w:lvlJc w:val="left"/>
      <w:pPr>
        <w:ind w:left="3600" w:hanging="360"/>
      </w:pPr>
    </w:lvl>
    <w:lvl w:ilvl="5" w:tplc="13587595" w:tentative="1">
      <w:start w:val="1"/>
      <w:numFmt w:val="lowerRoman"/>
      <w:lvlText w:val="%6."/>
      <w:lvlJc w:val="right"/>
      <w:pPr>
        <w:ind w:left="4320" w:hanging="180"/>
      </w:pPr>
    </w:lvl>
    <w:lvl w:ilvl="6" w:tplc="13587595" w:tentative="1">
      <w:start w:val="1"/>
      <w:numFmt w:val="decimal"/>
      <w:lvlText w:val="%7."/>
      <w:lvlJc w:val="left"/>
      <w:pPr>
        <w:ind w:left="5040" w:hanging="360"/>
      </w:pPr>
    </w:lvl>
    <w:lvl w:ilvl="7" w:tplc="13587595" w:tentative="1">
      <w:start w:val="1"/>
      <w:numFmt w:val="lowerLetter"/>
      <w:lvlText w:val="%8."/>
      <w:lvlJc w:val="left"/>
      <w:pPr>
        <w:ind w:left="5760" w:hanging="360"/>
      </w:pPr>
    </w:lvl>
    <w:lvl w:ilvl="8" w:tplc="1358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5">
    <w:multiLevelType w:val="hybridMultilevel"/>
    <w:lvl w:ilvl="0" w:tplc="27606232">
      <w:start w:val="1"/>
      <w:numFmt w:val="decimal"/>
      <w:lvlText w:val="%1."/>
      <w:lvlJc w:val="left"/>
      <w:pPr>
        <w:ind w:left="720" w:hanging="360"/>
      </w:pPr>
    </w:lvl>
    <w:lvl w:ilvl="1" w:tplc="27606232" w:tentative="1">
      <w:start w:val="1"/>
      <w:numFmt w:val="lowerLetter"/>
      <w:lvlText w:val="%2."/>
      <w:lvlJc w:val="left"/>
      <w:pPr>
        <w:ind w:left="1440" w:hanging="360"/>
      </w:pPr>
    </w:lvl>
    <w:lvl w:ilvl="2" w:tplc="27606232" w:tentative="1">
      <w:start w:val="1"/>
      <w:numFmt w:val="lowerRoman"/>
      <w:lvlText w:val="%3."/>
      <w:lvlJc w:val="right"/>
      <w:pPr>
        <w:ind w:left="2160" w:hanging="180"/>
      </w:pPr>
    </w:lvl>
    <w:lvl w:ilvl="3" w:tplc="27606232" w:tentative="1">
      <w:start w:val="1"/>
      <w:numFmt w:val="decimal"/>
      <w:lvlText w:val="%4."/>
      <w:lvlJc w:val="left"/>
      <w:pPr>
        <w:ind w:left="2880" w:hanging="360"/>
      </w:pPr>
    </w:lvl>
    <w:lvl w:ilvl="4" w:tplc="27606232" w:tentative="1">
      <w:start w:val="1"/>
      <w:numFmt w:val="lowerLetter"/>
      <w:lvlText w:val="%5."/>
      <w:lvlJc w:val="left"/>
      <w:pPr>
        <w:ind w:left="3600" w:hanging="360"/>
      </w:pPr>
    </w:lvl>
    <w:lvl w:ilvl="5" w:tplc="27606232" w:tentative="1">
      <w:start w:val="1"/>
      <w:numFmt w:val="lowerRoman"/>
      <w:lvlText w:val="%6."/>
      <w:lvlJc w:val="right"/>
      <w:pPr>
        <w:ind w:left="4320" w:hanging="180"/>
      </w:pPr>
    </w:lvl>
    <w:lvl w:ilvl="6" w:tplc="27606232" w:tentative="1">
      <w:start w:val="1"/>
      <w:numFmt w:val="decimal"/>
      <w:lvlText w:val="%7."/>
      <w:lvlJc w:val="left"/>
      <w:pPr>
        <w:ind w:left="5040" w:hanging="360"/>
      </w:pPr>
    </w:lvl>
    <w:lvl w:ilvl="7" w:tplc="27606232" w:tentative="1">
      <w:start w:val="1"/>
      <w:numFmt w:val="lowerLetter"/>
      <w:lvlText w:val="%8."/>
      <w:lvlJc w:val="left"/>
      <w:pPr>
        <w:ind w:left="5760" w:hanging="360"/>
      </w:pPr>
    </w:lvl>
    <w:lvl w:ilvl="8" w:tplc="27606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4">
    <w:multiLevelType w:val="hybridMultilevel"/>
    <w:lvl w:ilvl="0" w:tplc="27486747">
      <w:start w:val="1"/>
      <w:numFmt w:val="decimal"/>
      <w:lvlText w:val="%1."/>
      <w:lvlJc w:val="left"/>
      <w:pPr>
        <w:ind w:left="720" w:hanging="360"/>
      </w:pPr>
    </w:lvl>
    <w:lvl w:ilvl="1" w:tplc="27486747" w:tentative="1">
      <w:start w:val="1"/>
      <w:numFmt w:val="lowerLetter"/>
      <w:lvlText w:val="%2."/>
      <w:lvlJc w:val="left"/>
      <w:pPr>
        <w:ind w:left="1440" w:hanging="360"/>
      </w:pPr>
    </w:lvl>
    <w:lvl w:ilvl="2" w:tplc="27486747" w:tentative="1">
      <w:start w:val="1"/>
      <w:numFmt w:val="lowerRoman"/>
      <w:lvlText w:val="%3."/>
      <w:lvlJc w:val="right"/>
      <w:pPr>
        <w:ind w:left="2160" w:hanging="180"/>
      </w:pPr>
    </w:lvl>
    <w:lvl w:ilvl="3" w:tplc="27486747" w:tentative="1">
      <w:start w:val="1"/>
      <w:numFmt w:val="decimal"/>
      <w:lvlText w:val="%4."/>
      <w:lvlJc w:val="left"/>
      <w:pPr>
        <w:ind w:left="2880" w:hanging="360"/>
      </w:pPr>
    </w:lvl>
    <w:lvl w:ilvl="4" w:tplc="27486747" w:tentative="1">
      <w:start w:val="1"/>
      <w:numFmt w:val="lowerLetter"/>
      <w:lvlText w:val="%5."/>
      <w:lvlJc w:val="left"/>
      <w:pPr>
        <w:ind w:left="3600" w:hanging="360"/>
      </w:pPr>
    </w:lvl>
    <w:lvl w:ilvl="5" w:tplc="27486747" w:tentative="1">
      <w:start w:val="1"/>
      <w:numFmt w:val="lowerRoman"/>
      <w:lvlText w:val="%6."/>
      <w:lvlJc w:val="right"/>
      <w:pPr>
        <w:ind w:left="4320" w:hanging="180"/>
      </w:pPr>
    </w:lvl>
    <w:lvl w:ilvl="6" w:tplc="27486747" w:tentative="1">
      <w:start w:val="1"/>
      <w:numFmt w:val="decimal"/>
      <w:lvlText w:val="%7."/>
      <w:lvlJc w:val="left"/>
      <w:pPr>
        <w:ind w:left="5040" w:hanging="360"/>
      </w:pPr>
    </w:lvl>
    <w:lvl w:ilvl="7" w:tplc="27486747" w:tentative="1">
      <w:start w:val="1"/>
      <w:numFmt w:val="lowerLetter"/>
      <w:lvlText w:val="%8."/>
      <w:lvlJc w:val="left"/>
      <w:pPr>
        <w:ind w:left="5760" w:hanging="360"/>
      </w:pPr>
    </w:lvl>
    <w:lvl w:ilvl="8" w:tplc="2748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3">
    <w:multiLevelType w:val="hybridMultilevel"/>
    <w:lvl w:ilvl="0" w:tplc="64461550">
      <w:start w:val="1"/>
      <w:numFmt w:val="decimal"/>
      <w:lvlText w:val="%1."/>
      <w:lvlJc w:val="left"/>
      <w:pPr>
        <w:ind w:left="720" w:hanging="360"/>
      </w:pPr>
    </w:lvl>
    <w:lvl w:ilvl="1" w:tplc="64461550" w:tentative="1">
      <w:start w:val="1"/>
      <w:numFmt w:val="lowerLetter"/>
      <w:lvlText w:val="%2."/>
      <w:lvlJc w:val="left"/>
      <w:pPr>
        <w:ind w:left="1440" w:hanging="360"/>
      </w:pPr>
    </w:lvl>
    <w:lvl w:ilvl="2" w:tplc="64461550" w:tentative="1">
      <w:start w:val="1"/>
      <w:numFmt w:val="lowerRoman"/>
      <w:lvlText w:val="%3."/>
      <w:lvlJc w:val="right"/>
      <w:pPr>
        <w:ind w:left="2160" w:hanging="180"/>
      </w:pPr>
    </w:lvl>
    <w:lvl w:ilvl="3" w:tplc="64461550" w:tentative="1">
      <w:start w:val="1"/>
      <w:numFmt w:val="decimal"/>
      <w:lvlText w:val="%4."/>
      <w:lvlJc w:val="left"/>
      <w:pPr>
        <w:ind w:left="2880" w:hanging="360"/>
      </w:pPr>
    </w:lvl>
    <w:lvl w:ilvl="4" w:tplc="64461550" w:tentative="1">
      <w:start w:val="1"/>
      <w:numFmt w:val="lowerLetter"/>
      <w:lvlText w:val="%5."/>
      <w:lvlJc w:val="left"/>
      <w:pPr>
        <w:ind w:left="3600" w:hanging="360"/>
      </w:pPr>
    </w:lvl>
    <w:lvl w:ilvl="5" w:tplc="64461550" w:tentative="1">
      <w:start w:val="1"/>
      <w:numFmt w:val="lowerRoman"/>
      <w:lvlText w:val="%6."/>
      <w:lvlJc w:val="right"/>
      <w:pPr>
        <w:ind w:left="4320" w:hanging="180"/>
      </w:pPr>
    </w:lvl>
    <w:lvl w:ilvl="6" w:tplc="64461550" w:tentative="1">
      <w:start w:val="1"/>
      <w:numFmt w:val="decimal"/>
      <w:lvlText w:val="%7."/>
      <w:lvlJc w:val="left"/>
      <w:pPr>
        <w:ind w:left="5040" w:hanging="360"/>
      </w:pPr>
    </w:lvl>
    <w:lvl w:ilvl="7" w:tplc="64461550" w:tentative="1">
      <w:start w:val="1"/>
      <w:numFmt w:val="lowerLetter"/>
      <w:lvlText w:val="%8."/>
      <w:lvlJc w:val="left"/>
      <w:pPr>
        <w:ind w:left="5760" w:hanging="360"/>
      </w:pPr>
    </w:lvl>
    <w:lvl w:ilvl="8" w:tplc="6446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2">
    <w:multiLevelType w:val="hybridMultilevel"/>
    <w:lvl w:ilvl="0" w:tplc="65272543">
      <w:start w:val="1"/>
      <w:numFmt w:val="decimal"/>
      <w:lvlText w:val="%1."/>
      <w:lvlJc w:val="left"/>
      <w:pPr>
        <w:ind w:left="720" w:hanging="360"/>
      </w:pPr>
    </w:lvl>
    <w:lvl w:ilvl="1" w:tplc="65272543" w:tentative="1">
      <w:start w:val="1"/>
      <w:numFmt w:val="lowerLetter"/>
      <w:lvlText w:val="%2."/>
      <w:lvlJc w:val="left"/>
      <w:pPr>
        <w:ind w:left="1440" w:hanging="360"/>
      </w:pPr>
    </w:lvl>
    <w:lvl w:ilvl="2" w:tplc="65272543" w:tentative="1">
      <w:start w:val="1"/>
      <w:numFmt w:val="lowerRoman"/>
      <w:lvlText w:val="%3."/>
      <w:lvlJc w:val="right"/>
      <w:pPr>
        <w:ind w:left="2160" w:hanging="180"/>
      </w:pPr>
    </w:lvl>
    <w:lvl w:ilvl="3" w:tplc="65272543" w:tentative="1">
      <w:start w:val="1"/>
      <w:numFmt w:val="decimal"/>
      <w:lvlText w:val="%4."/>
      <w:lvlJc w:val="left"/>
      <w:pPr>
        <w:ind w:left="2880" w:hanging="360"/>
      </w:pPr>
    </w:lvl>
    <w:lvl w:ilvl="4" w:tplc="65272543" w:tentative="1">
      <w:start w:val="1"/>
      <w:numFmt w:val="lowerLetter"/>
      <w:lvlText w:val="%5."/>
      <w:lvlJc w:val="left"/>
      <w:pPr>
        <w:ind w:left="3600" w:hanging="360"/>
      </w:pPr>
    </w:lvl>
    <w:lvl w:ilvl="5" w:tplc="65272543" w:tentative="1">
      <w:start w:val="1"/>
      <w:numFmt w:val="lowerRoman"/>
      <w:lvlText w:val="%6."/>
      <w:lvlJc w:val="right"/>
      <w:pPr>
        <w:ind w:left="4320" w:hanging="180"/>
      </w:pPr>
    </w:lvl>
    <w:lvl w:ilvl="6" w:tplc="65272543" w:tentative="1">
      <w:start w:val="1"/>
      <w:numFmt w:val="decimal"/>
      <w:lvlText w:val="%7."/>
      <w:lvlJc w:val="left"/>
      <w:pPr>
        <w:ind w:left="5040" w:hanging="360"/>
      </w:pPr>
    </w:lvl>
    <w:lvl w:ilvl="7" w:tplc="65272543" w:tentative="1">
      <w:start w:val="1"/>
      <w:numFmt w:val="lowerLetter"/>
      <w:lvlText w:val="%8."/>
      <w:lvlJc w:val="left"/>
      <w:pPr>
        <w:ind w:left="5760" w:hanging="360"/>
      </w:pPr>
    </w:lvl>
    <w:lvl w:ilvl="8" w:tplc="6527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1">
    <w:multiLevelType w:val="hybridMultilevel"/>
    <w:lvl w:ilvl="0" w:tplc="79676914">
      <w:start w:val="1"/>
      <w:numFmt w:val="decimal"/>
      <w:lvlText w:val="%1."/>
      <w:lvlJc w:val="left"/>
      <w:pPr>
        <w:ind w:left="720" w:hanging="360"/>
      </w:pPr>
    </w:lvl>
    <w:lvl w:ilvl="1" w:tplc="79676914" w:tentative="1">
      <w:start w:val="1"/>
      <w:numFmt w:val="lowerLetter"/>
      <w:lvlText w:val="%2."/>
      <w:lvlJc w:val="left"/>
      <w:pPr>
        <w:ind w:left="1440" w:hanging="360"/>
      </w:pPr>
    </w:lvl>
    <w:lvl w:ilvl="2" w:tplc="79676914" w:tentative="1">
      <w:start w:val="1"/>
      <w:numFmt w:val="lowerRoman"/>
      <w:lvlText w:val="%3."/>
      <w:lvlJc w:val="right"/>
      <w:pPr>
        <w:ind w:left="2160" w:hanging="180"/>
      </w:pPr>
    </w:lvl>
    <w:lvl w:ilvl="3" w:tplc="79676914" w:tentative="1">
      <w:start w:val="1"/>
      <w:numFmt w:val="decimal"/>
      <w:lvlText w:val="%4."/>
      <w:lvlJc w:val="left"/>
      <w:pPr>
        <w:ind w:left="2880" w:hanging="360"/>
      </w:pPr>
    </w:lvl>
    <w:lvl w:ilvl="4" w:tplc="79676914" w:tentative="1">
      <w:start w:val="1"/>
      <w:numFmt w:val="lowerLetter"/>
      <w:lvlText w:val="%5."/>
      <w:lvlJc w:val="left"/>
      <w:pPr>
        <w:ind w:left="3600" w:hanging="360"/>
      </w:pPr>
    </w:lvl>
    <w:lvl w:ilvl="5" w:tplc="79676914" w:tentative="1">
      <w:start w:val="1"/>
      <w:numFmt w:val="lowerRoman"/>
      <w:lvlText w:val="%6."/>
      <w:lvlJc w:val="right"/>
      <w:pPr>
        <w:ind w:left="4320" w:hanging="180"/>
      </w:pPr>
    </w:lvl>
    <w:lvl w:ilvl="6" w:tplc="79676914" w:tentative="1">
      <w:start w:val="1"/>
      <w:numFmt w:val="decimal"/>
      <w:lvlText w:val="%7."/>
      <w:lvlJc w:val="left"/>
      <w:pPr>
        <w:ind w:left="5040" w:hanging="360"/>
      </w:pPr>
    </w:lvl>
    <w:lvl w:ilvl="7" w:tplc="79676914" w:tentative="1">
      <w:start w:val="1"/>
      <w:numFmt w:val="lowerLetter"/>
      <w:lvlText w:val="%8."/>
      <w:lvlJc w:val="left"/>
      <w:pPr>
        <w:ind w:left="5760" w:hanging="360"/>
      </w:pPr>
    </w:lvl>
    <w:lvl w:ilvl="8" w:tplc="79676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0">
    <w:multiLevelType w:val="hybridMultilevel"/>
    <w:lvl w:ilvl="0" w:tplc="62066942">
      <w:start w:val="1"/>
      <w:numFmt w:val="decimal"/>
      <w:lvlText w:val="%1."/>
      <w:lvlJc w:val="left"/>
      <w:pPr>
        <w:ind w:left="720" w:hanging="360"/>
      </w:pPr>
    </w:lvl>
    <w:lvl w:ilvl="1" w:tplc="62066942" w:tentative="1">
      <w:start w:val="1"/>
      <w:numFmt w:val="lowerLetter"/>
      <w:lvlText w:val="%2."/>
      <w:lvlJc w:val="left"/>
      <w:pPr>
        <w:ind w:left="1440" w:hanging="360"/>
      </w:pPr>
    </w:lvl>
    <w:lvl w:ilvl="2" w:tplc="62066942" w:tentative="1">
      <w:start w:val="1"/>
      <w:numFmt w:val="lowerRoman"/>
      <w:lvlText w:val="%3."/>
      <w:lvlJc w:val="right"/>
      <w:pPr>
        <w:ind w:left="2160" w:hanging="180"/>
      </w:pPr>
    </w:lvl>
    <w:lvl w:ilvl="3" w:tplc="62066942" w:tentative="1">
      <w:start w:val="1"/>
      <w:numFmt w:val="decimal"/>
      <w:lvlText w:val="%4."/>
      <w:lvlJc w:val="left"/>
      <w:pPr>
        <w:ind w:left="2880" w:hanging="360"/>
      </w:pPr>
    </w:lvl>
    <w:lvl w:ilvl="4" w:tplc="62066942" w:tentative="1">
      <w:start w:val="1"/>
      <w:numFmt w:val="lowerLetter"/>
      <w:lvlText w:val="%5."/>
      <w:lvlJc w:val="left"/>
      <w:pPr>
        <w:ind w:left="3600" w:hanging="360"/>
      </w:pPr>
    </w:lvl>
    <w:lvl w:ilvl="5" w:tplc="62066942" w:tentative="1">
      <w:start w:val="1"/>
      <w:numFmt w:val="lowerRoman"/>
      <w:lvlText w:val="%6."/>
      <w:lvlJc w:val="right"/>
      <w:pPr>
        <w:ind w:left="4320" w:hanging="180"/>
      </w:pPr>
    </w:lvl>
    <w:lvl w:ilvl="6" w:tplc="62066942" w:tentative="1">
      <w:start w:val="1"/>
      <w:numFmt w:val="decimal"/>
      <w:lvlText w:val="%7."/>
      <w:lvlJc w:val="left"/>
      <w:pPr>
        <w:ind w:left="5040" w:hanging="360"/>
      </w:pPr>
    </w:lvl>
    <w:lvl w:ilvl="7" w:tplc="62066942" w:tentative="1">
      <w:start w:val="1"/>
      <w:numFmt w:val="lowerLetter"/>
      <w:lvlText w:val="%8."/>
      <w:lvlJc w:val="left"/>
      <w:pPr>
        <w:ind w:left="5760" w:hanging="360"/>
      </w:pPr>
    </w:lvl>
    <w:lvl w:ilvl="8" w:tplc="62066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9">
    <w:multiLevelType w:val="hybridMultilevel"/>
    <w:lvl w:ilvl="0" w:tplc="13742181">
      <w:start w:val="1"/>
      <w:numFmt w:val="decimal"/>
      <w:lvlText w:val="%1."/>
      <w:lvlJc w:val="left"/>
      <w:pPr>
        <w:ind w:left="720" w:hanging="360"/>
      </w:pPr>
    </w:lvl>
    <w:lvl w:ilvl="1" w:tplc="13742181" w:tentative="1">
      <w:start w:val="1"/>
      <w:numFmt w:val="lowerLetter"/>
      <w:lvlText w:val="%2."/>
      <w:lvlJc w:val="left"/>
      <w:pPr>
        <w:ind w:left="1440" w:hanging="360"/>
      </w:pPr>
    </w:lvl>
    <w:lvl w:ilvl="2" w:tplc="13742181" w:tentative="1">
      <w:start w:val="1"/>
      <w:numFmt w:val="lowerRoman"/>
      <w:lvlText w:val="%3."/>
      <w:lvlJc w:val="right"/>
      <w:pPr>
        <w:ind w:left="2160" w:hanging="180"/>
      </w:pPr>
    </w:lvl>
    <w:lvl w:ilvl="3" w:tplc="13742181" w:tentative="1">
      <w:start w:val="1"/>
      <w:numFmt w:val="decimal"/>
      <w:lvlText w:val="%4."/>
      <w:lvlJc w:val="left"/>
      <w:pPr>
        <w:ind w:left="2880" w:hanging="360"/>
      </w:pPr>
    </w:lvl>
    <w:lvl w:ilvl="4" w:tplc="13742181" w:tentative="1">
      <w:start w:val="1"/>
      <w:numFmt w:val="lowerLetter"/>
      <w:lvlText w:val="%5."/>
      <w:lvlJc w:val="left"/>
      <w:pPr>
        <w:ind w:left="3600" w:hanging="360"/>
      </w:pPr>
    </w:lvl>
    <w:lvl w:ilvl="5" w:tplc="13742181" w:tentative="1">
      <w:start w:val="1"/>
      <w:numFmt w:val="lowerRoman"/>
      <w:lvlText w:val="%6."/>
      <w:lvlJc w:val="right"/>
      <w:pPr>
        <w:ind w:left="4320" w:hanging="180"/>
      </w:pPr>
    </w:lvl>
    <w:lvl w:ilvl="6" w:tplc="13742181" w:tentative="1">
      <w:start w:val="1"/>
      <w:numFmt w:val="decimal"/>
      <w:lvlText w:val="%7."/>
      <w:lvlJc w:val="left"/>
      <w:pPr>
        <w:ind w:left="5040" w:hanging="360"/>
      </w:pPr>
    </w:lvl>
    <w:lvl w:ilvl="7" w:tplc="13742181" w:tentative="1">
      <w:start w:val="1"/>
      <w:numFmt w:val="lowerLetter"/>
      <w:lvlText w:val="%8."/>
      <w:lvlJc w:val="left"/>
      <w:pPr>
        <w:ind w:left="5760" w:hanging="360"/>
      </w:pPr>
    </w:lvl>
    <w:lvl w:ilvl="8" w:tplc="1374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8">
    <w:multiLevelType w:val="hybridMultilevel"/>
    <w:lvl w:ilvl="0" w:tplc="97284754">
      <w:start w:val="1"/>
      <w:numFmt w:val="decimal"/>
      <w:lvlText w:val="%1."/>
      <w:lvlJc w:val="left"/>
      <w:pPr>
        <w:ind w:left="720" w:hanging="360"/>
      </w:pPr>
    </w:lvl>
    <w:lvl w:ilvl="1" w:tplc="97284754" w:tentative="1">
      <w:start w:val="1"/>
      <w:numFmt w:val="lowerLetter"/>
      <w:lvlText w:val="%2."/>
      <w:lvlJc w:val="left"/>
      <w:pPr>
        <w:ind w:left="1440" w:hanging="360"/>
      </w:pPr>
    </w:lvl>
    <w:lvl w:ilvl="2" w:tplc="97284754" w:tentative="1">
      <w:start w:val="1"/>
      <w:numFmt w:val="lowerRoman"/>
      <w:lvlText w:val="%3."/>
      <w:lvlJc w:val="right"/>
      <w:pPr>
        <w:ind w:left="2160" w:hanging="180"/>
      </w:pPr>
    </w:lvl>
    <w:lvl w:ilvl="3" w:tplc="97284754" w:tentative="1">
      <w:start w:val="1"/>
      <w:numFmt w:val="decimal"/>
      <w:lvlText w:val="%4."/>
      <w:lvlJc w:val="left"/>
      <w:pPr>
        <w:ind w:left="2880" w:hanging="360"/>
      </w:pPr>
    </w:lvl>
    <w:lvl w:ilvl="4" w:tplc="97284754" w:tentative="1">
      <w:start w:val="1"/>
      <w:numFmt w:val="lowerLetter"/>
      <w:lvlText w:val="%5."/>
      <w:lvlJc w:val="left"/>
      <w:pPr>
        <w:ind w:left="3600" w:hanging="360"/>
      </w:pPr>
    </w:lvl>
    <w:lvl w:ilvl="5" w:tplc="97284754" w:tentative="1">
      <w:start w:val="1"/>
      <w:numFmt w:val="lowerRoman"/>
      <w:lvlText w:val="%6."/>
      <w:lvlJc w:val="right"/>
      <w:pPr>
        <w:ind w:left="4320" w:hanging="180"/>
      </w:pPr>
    </w:lvl>
    <w:lvl w:ilvl="6" w:tplc="97284754" w:tentative="1">
      <w:start w:val="1"/>
      <w:numFmt w:val="decimal"/>
      <w:lvlText w:val="%7."/>
      <w:lvlJc w:val="left"/>
      <w:pPr>
        <w:ind w:left="5040" w:hanging="360"/>
      </w:pPr>
    </w:lvl>
    <w:lvl w:ilvl="7" w:tplc="97284754" w:tentative="1">
      <w:start w:val="1"/>
      <w:numFmt w:val="lowerLetter"/>
      <w:lvlText w:val="%8."/>
      <w:lvlJc w:val="left"/>
      <w:pPr>
        <w:ind w:left="5760" w:hanging="360"/>
      </w:pPr>
    </w:lvl>
    <w:lvl w:ilvl="8" w:tplc="97284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7">
    <w:multiLevelType w:val="hybridMultilevel"/>
    <w:lvl w:ilvl="0" w:tplc="12950668">
      <w:start w:val="1"/>
      <w:numFmt w:val="decimal"/>
      <w:lvlText w:val="%1."/>
      <w:lvlJc w:val="left"/>
      <w:pPr>
        <w:ind w:left="720" w:hanging="360"/>
      </w:pPr>
    </w:lvl>
    <w:lvl w:ilvl="1" w:tplc="12950668" w:tentative="1">
      <w:start w:val="1"/>
      <w:numFmt w:val="lowerLetter"/>
      <w:lvlText w:val="%2."/>
      <w:lvlJc w:val="left"/>
      <w:pPr>
        <w:ind w:left="1440" w:hanging="360"/>
      </w:pPr>
    </w:lvl>
    <w:lvl w:ilvl="2" w:tplc="12950668" w:tentative="1">
      <w:start w:val="1"/>
      <w:numFmt w:val="lowerRoman"/>
      <w:lvlText w:val="%3."/>
      <w:lvlJc w:val="right"/>
      <w:pPr>
        <w:ind w:left="2160" w:hanging="180"/>
      </w:pPr>
    </w:lvl>
    <w:lvl w:ilvl="3" w:tplc="12950668" w:tentative="1">
      <w:start w:val="1"/>
      <w:numFmt w:val="decimal"/>
      <w:lvlText w:val="%4."/>
      <w:lvlJc w:val="left"/>
      <w:pPr>
        <w:ind w:left="2880" w:hanging="360"/>
      </w:pPr>
    </w:lvl>
    <w:lvl w:ilvl="4" w:tplc="12950668" w:tentative="1">
      <w:start w:val="1"/>
      <w:numFmt w:val="lowerLetter"/>
      <w:lvlText w:val="%5."/>
      <w:lvlJc w:val="left"/>
      <w:pPr>
        <w:ind w:left="3600" w:hanging="360"/>
      </w:pPr>
    </w:lvl>
    <w:lvl w:ilvl="5" w:tplc="12950668" w:tentative="1">
      <w:start w:val="1"/>
      <w:numFmt w:val="lowerRoman"/>
      <w:lvlText w:val="%6."/>
      <w:lvlJc w:val="right"/>
      <w:pPr>
        <w:ind w:left="4320" w:hanging="180"/>
      </w:pPr>
    </w:lvl>
    <w:lvl w:ilvl="6" w:tplc="12950668" w:tentative="1">
      <w:start w:val="1"/>
      <w:numFmt w:val="decimal"/>
      <w:lvlText w:val="%7."/>
      <w:lvlJc w:val="left"/>
      <w:pPr>
        <w:ind w:left="5040" w:hanging="360"/>
      </w:pPr>
    </w:lvl>
    <w:lvl w:ilvl="7" w:tplc="12950668" w:tentative="1">
      <w:start w:val="1"/>
      <w:numFmt w:val="lowerLetter"/>
      <w:lvlText w:val="%8."/>
      <w:lvlJc w:val="left"/>
      <w:pPr>
        <w:ind w:left="5760" w:hanging="360"/>
      </w:pPr>
    </w:lvl>
    <w:lvl w:ilvl="8" w:tplc="12950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6">
    <w:multiLevelType w:val="hybridMultilevel"/>
    <w:lvl w:ilvl="0" w:tplc="62693312">
      <w:start w:val="1"/>
      <w:numFmt w:val="decimal"/>
      <w:lvlText w:val="%1."/>
      <w:lvlJc w:val="left"/>
      <w:pPr>
        <w:ind w:left="720" w:hanging="360"/>
      </w:pPr>
    </w:lvl>
    <w:lvl w:ilvl="1" w:tplc="62693312" w:tentative="1">
      <w:start w:val="1"/>
      <w:numFmt w:val="lowerLetter"/>
      <w:lvlText w:val="%2."/>
      <w:lvlJc w:val="left"/>
      <w:pPr>
        <w:ind w:left="1440" w:hanging="360"/>
      </w:pPr>
    </w:lvl>
    <w:lvl w:ilvl="2" w:tplc="62693312" w:tentative="1">
      <w:start w:val="1"/>
      <w:numFmt w:val="lowerRoman"/>
      <w:lvlText w:val="%3."/>
      <w:lvlJc w:val="right"/>
      <w:pPr>
        <w:ind w:left="2160" w:hanging="180"/>
      </w:pPr>
    </w:lvl>
    <w:lvl w:ilvl="3" w:tplc="62693312" w:tentative="1">
      <w:start w:val="1"/>
      <w:numFmt w:val="decimal"/>
      <w:lvlText w:val="%4."/>
      <w:lvlJc w:val="left"/>
      <w:pPr>
        <w:ind w:left="2880" w:hanging="360"/>
      </w:pPr>
    </w:lvl>
    <w:lvl w:ilvl="4" w:tplc="62693312" w:tentative="1">
      <w:start w:val="1"/>
      <w:numFmt w:val="lowerLetter"/>
      <w:lvlText w:val="%5."/>
      <w:lvlJc w:val="left"/>
      <w:pPr>
        <w:ind w:left="3600" w:hanging="360"/>
      </w:pPr>
    </w:lvl>
    <w:lvl w:ilvl="5" w:tplc="62693312" w:tentative="1">
      <w:start w:val="1"/>
      <w:numFmt w:val="lowerRoman"/>
      <w:lvlText w:val="%6."/>
      <w:lvlJc w:val="right"/>
      <w:pPr>
        <w:ind w:left="4320" w:hanging="180"/>
      </w:pPr>
    </w:lvl>
    <w:lvl w:ilvl="6" w:tplc="62693312" w:tentative="1">
      <w:start w:val="1"/>
      <w:numFmt w:val="decimal"/>
      <w:lvlText w:val="%7."/>
      <w:lvlJc w:val="left"/>
      <w:pPr>
        <w:ind w:left="5040" w:hanging="360"/>
      </w:pPr>
    </w:lvl>
    <w:lvl w:ilvl="7" w:tplc="62693312" w:tentative="1">
      <w:start w:val="1"/>
      <w:numFmt w:val="lowerLetter"/>
      <w:lvlText w:val="%8."/>
      <w:lvlJc w:val="left"/>
      <w:pPr>
        <w:ind w:left="5760" w:hanging="360"/>
      </w:pPr>
    </w:lvl>
    <w:lvl w:ilvl="8" w:tplc="62693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5">
    <w:multiLevelType w:val="hybridMultilevel"/>
    <w:lvl w:ilvl="0" w:tplc="51740104">
      <w:start w:val="1"/>
      <w:numFmt w:val="decimal"/>
      <w:lvlText w:val="%1."/>
      <w:lvlJc w:val="left"/>
      <w:pPr>
        <w:ind w:left="720" w:hanging="360"/>
      </w:pPr>
    </w:lvl>
    <w:lvl w:ilvl="1" w:tplc="51740104" w:tentative="1">
      <w:start w:val="1"/>
      <w:numFmt w:val="lowerLetter"/>
      <w:lvlText w:val="%2."/>
      <w:lvlJc w:val="left"/>
      <w:pPr>
        <w:ind w:left="1440" w:hanging="360"/>
      </w:pPr>
    </w:lvl>
    <w:lvl w:ilvl="2" w:tplc="51740104" w:tentative="1">
      <w:start w:val="1"/>
      <w:numFmt w:val="lowerRoman"/>
      <w:lvlText w:val="%3."/>
      <w:lvlJc w:val="right"/>
      <w:pPr>
        <w:ind w:left="2160" w:hanging="180"/>
      </w:pPr>
    </w:lvl>
    <w:lvl w:ilvl="3" w:tplc="51740104" w:tentative="1">
      <w:start w:val="1"/>
      <w:numFmt w:val="decimal"/>
      <w:lvlText w:val="%4."/>
      <w:lvlJc w:val="left"/>
      <w:pPr>
        <w:ind w:left="2880" w:hanging="360"/>
      </w:pPr>
    </w:lvl>
    <w:lvl w:ilvl="4" w:tplc="51740104" w:tentative="1">
      <w:start w:val="1"/>
      <w:numFmt w:val="lowerLetter"/>
      <w:lvlText w:val="%5."/>
      <w:lvlJc w:val="left"/>
      <w:pPr>
        <w:ind w:left="3600" w:hanging="360"/>
      </w:pPr>
    </w:lvl>
    <w:lvl w:ilvl="5" w:tplc="51740104" w:tentative="1">
      <w:start w:val="1"/>
      <w:numFmt w:val="lowerRoman"/>
      <w:lvlText w:val="%6."/>
      <w:lvlJc w:val="right"/>
      <w:pPr>
        <w:ind w:left="4320" w:hanging="180"/>
      </w:pPr>
    </w:lvl>
    <w:lvl w:ilvl="6" w:tplc="51740104" w:tentative="1">
      <w:start w:val="1"/>
      <w:numFmt w:val="decimal"/>
      <w:lvlText w:val="%7."/>
      <w:lvlJc w:val="left"/>
      <w:pPr>
        <w:ind w:left="5040" w:hanging="360"/>
      </w:pPr>
    </w:lvl>
    <w:lvl w:ilvl="7" w:tplc="51740104" w:tentative="1">
      <w:start w:val="1"/>
      <w:numFmt w:val="lowerLetter"/>
      <w:lvlText w:val="%8."/>
      <w:lvlJc w:val="left"/>
      <w:pPr>
        <w:ind w:left="5760" w:hanging="360"/>
      </w:pPr>
    </w:lvl>
    <w:lvl w:ilvl="8" w:tplc="5174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4">
    <w:multiLevelType w:val="hybridMultilevel"/>
    <w:lvl w:ilvl="0" w:tplc="18066931">
      <w:start w:val="1"/>
      <w:numFmt w:val="decimal"/>
      <w:lvlText w:val="%1."/>
      <w:lvlJc w:val="left"/>
      <w:pPr>
        <w:ind w:left="720" w:hanging="360"/>
      </w:pPr>
    </w:lvl>
    <w:lvl w:ilvl="1" w:tplc="18066931" w:tentative="1">
      <w:start w:val="1"/>
      <w:numFmt w:val="lowerLetter"/>
      <w:lvlText w:val="%2."/>
      <w:lvlJc w:val="left"/>
      <w:pPr>
        <w:ind w:left="1440" w:hanging="360"/>
      </w:pPr>
    </w:lvl>
    <w:lvl w:ilvl="2" w:tplc="18066931" w:tentative="1">
      <w:start w:val="1"/>
      <w:numFmt w:val="lowerRoman"/>
      <w:lvlText w:val="%3."/>
      <w:lvlJc w:val="right"/>
      <w:pPr>
        <w:ind w:left="2160" w:hanging="180"/>
      </w:pPr>
    </w:lvl>
    <w:lvl w:ilvl="3" w:tplc="18066931" w:tentative="1">
      <w:start w:val="1"/>
      <w:numFmt w:val="decimal"/>
      <w:lvlText w:val="%4."/>
      <w:lvlJc w:val="left"/>
      <w:pPr>
        <w:ind w:left="2880" w:hanging="360"/>
      </w:pPr>
    </w:lvl>
    <w:lvl w:ilvl="4" w:tplc="18066931" w:tentative="1">
      <w:start w:val="1"/>
      <w:numFmt w:val="lowerLetter"/>
      <w:lvlText w:val="%5."/>
      <w:lvlJc w:val="left"/>
      <w:pPr>
        <w:ind w:left="3600" w:hanging="360"/>
      </w:pPr>
    </w:lvl>
    <w:lvl w:ilvl="5" w:tplc="18066931" w:tentative="1">
      <w:start w:val="1"/>
      <w:numFmt w:val="lowerRoman"/>
      <w:lvlText w:val="%6."/>
      <w:lvlJc w:val="right"/>
      <w:pPr>
        <w:ind w:left="4320" w:hanging="180"/>
      </w:pPr>
    </w:lvl>
    <w:lvl w:ilvl="6" w:tplc="18066931" w:tentative="1">
      <w:start w:val="1"/>
      <w:numFmt w:val="decimal"/>
      <w:lvlText w:val="%7."/>
      <w:lvlJc w:val="left"/>
      <w:pPr>
        <w:ind w:left="5040" w:hanging="360"/>
      </w:pPr>
    </w:lvl>
    <w:lvl w:ilvl="7" w:tplc="18066931" w:tentative="1">
      <w:start w:val="1"/>
      <w:numFmt w:val="lowerLetter"/>
      <w:lvlText w:val="%8."/>
      <w:lvlJc w:val="left"/>
      <w:pPr>
        <w:ind w:left="5760" w:hanging="360"/>
      </w:pPr>
    </w:lvl>
    <w:lvl w:ilvl="8" w:tplc="1806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3">
    <w:multiLevelType w:val="hybridMultilevel"/>
    <w:lvl w:ilvl="0" w:tplc="32056331">
      <w:start w:val="1"/>
      <w:numFmt w:val="decimal"/>
      <w:lvlText w:val="%1."/>
      <w:lvlJc w:val="left"/>
      <w:pPr>
        <w:ind w:left="720" w:hanging="360"/>
      </w:pPr>
    </w:lvl>
    <w:lvl w:ilvl="1" w:tplc="32056331" w:tentative="1">
      <w:start w:val="1"/>
      <w:numFmt w:val="lowerLetter"/>
      <w:lvlText w:val="%2."/>
      <w:lvlJc w:val="left"/>
      <w:pPr>
        <w:ind w:left="1440" w:hanging="360"/>
      </w:pPr>
    </w:lvl>
    <w:lvl w:ilvl="2" w:tplc="32056331" w:tentative="1">
      <w:start w:val="1"/>
      <w:numFmt w:val="lowerRoman"/>
      <w:lvlText w:val="%3."/>
      <w:lvlJc w:val="right"/>
      <w:pPr>
        <w:ind w:left="2160" w:hanging="180"/>
      </w:pPr>
    </w:lvl>
    <w:lvl w:ilvl="3" w:tplc="32056331" w:tentative="1">
      <w:start w:val="1"/>
      <w:numFmt w:val="decimal"/>
      <w:lvlText w:val="%4."/>
      <w:lvlJc w:val="left"/>
      <w:pPr>
        <w:ind w:left="2880" w:hanging="360"/>
      </w:pPr>
    </w:lvl>
    <w:lvl w:ilvl="4" w:tplc="32056331" w:tentative="1">
      <w:start w:val="1"/>
      <w:numFmt w:val="lowerLetter"/>
      <w:lvlText w:val="%5."/>
      <w:lvlJc w:val="left"/>
      <w:pPr>
        <w:ind w:left="3600" w:hanging="360"/>
      </w:pPr>
    </w:lvl>
    <w:lvl w:ilvl="5" w:tplc="32056331" w:tentative="1">
      <w:start w:val="1"/>
      <w:numFmt w:val="lowerRoman"/>
      <w:lvlText w:val="%6."/>
      <w:lvlJc w:val="right"/>
      <w:pPr>
        <w:ind w:left="4320" w:hanging="180"/>
      </w:pPr>
    </w:lvl>
    <w:lvl w:ilvl="6" w:tplc="32056331" w:tentative="1">
      <w:start w:val="1"/>
      <w:numFmt w:val="decimal"/>
      <w:lvlText w:val="%7."/>
      <w:lvlJc w:val="left"/>
      <w:pPr>
        <w:ind w:left="5040" w:hanging="360"/>
      </w:pPr>
    </w:lvl>
    <w:lvl w:ilvl="7" w:tplc="32056331" w:tentative="1">
      <w:start w:val="1"/>
      <w:numFmt w:val="lowerLetter"/>
      <w:lvlText w:val="%8."/>
      <w:lvlJc w:val="left"/>
      <w:pPr>
        <w:ind w:left="5760" w:hanging="360"/>
      </w:pPr>
    </w:lvl>
    <w:lvl w:ilvl="8" w:tplc="3205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2">
    <w:multiLevelType w:val="hybridMultilevel"/>
    <w:lvl w:ilvl="0" w:tplc="27647590">
      <w:start w:val="1"/>
      <w:numFmt w:val="decimal"/>
      <w:lvlText w:val="%1."/>
      <w:lvlJc w:val="left"/>
      <w:pPr>
        <w:ind w:left="720" w:hanging="360"/>
      </w:pPr>
    </w:lvl>
    <w:lvl w:ilvl="1" w:tplc="27647590" w:tentative="1">
      <w:start w:val="1"/>
      <w:numFmt w:val="lowerLetter"/>
      <w:lvlText w:val="%2."/>
      <w:lvlJc w:val="left"/>
      <w:pPr>
        <w:ind w:left="1440" w:hanging="360"/>
      </w:pPr>
    </w:lvl>
    <w:lvl w:ilvl="2" w:tplc="27647590" w:tentative="1">
      <w:start w:val="1"/>
      <w:numFmt w:val="lowerRoman"/>
      <w:lvlText w:val="%3."/>
      <w:lvlJc w:val="right"/>
      <w:pPr>
        <w:ind w:left="2160" w:hanging="180"/>
      </w:pPr>
    </w:lvl>
    <w:lvl w:ilvl="3" w:tplc="27647590" w:tentative="1">
      <w:start w:val="1"/>
      <w:numFmt w:val="decimal"/>
      <w:lvlText w:val="%4."/>
      <w:lvlJc w:val="left"/>
      <w:pPr>
        <w:ind w:left="2880" w:hanging="360"/>
      </w:pPr>
    </w:lvl>
    <w:lvl w:ilvl="4" w:tplc="27647590" w:tentative="1">
      <w:start w:val="1"/>
      <w:numFmt w:val="lowerLetter"/>
      <w:lvlText w:val="%5."/>
      <w:lvlJc w:val="left"/>
      <w:pPr>
        <w:ind w:left="3600" w:hanging="360"/>
      </w:pPr>
    </w:lvl>
    <w:lvl w:ilvl="5" w:tplc="27647590" w:tentative="1">
      <w:start w:val="1"/>
      <w:numFmt w:val="lowerRoman"/>
      <w:lvlText w:val="%6."/>
      <w:lvlJc w:val="right"/>
      <w:pPr>
        <w:ind w:left="4320" w:hanging="180"/>
      </w:pPr>
    </w:lvl>
    <w:lvl w:ilvl="6" w:tplc="27647590" w:tentative="1">
      <w:start w:val="1"/>
      <w:numFmt w:val="decimal"/>
      <w:lvlText w:val="%7."/>
      <w:lvlJc w:val="left"/>
      <w:pPr>
        <w:ind w:left="5040" w:hanging="360"/>
      </w:pPr>
    </w:lvl>
    <w:lvl w:ilvl="7" w:tplc="27647590" w:tentative="1">
      <w:start w:val="1"/>
      <w:numFmt w:val="lowerLetter"/>
      <w:lvlText w:val="%8."/>
      <w:lvlJc w:val="left"/>
      <w:pPr>
        <w:ind w:left="5760" w:hanging="360"/>
      </w:pPr>
    </w:lvl>
    <w:lvl w:ilvl="8" w:tplc="2764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1">
    <w:multiLevelType w:val="hybridMultilevel"/>
    <w:lvl w:ilvl="0" w:tplc="85311100">
      <w:start w:val="1"/>
      <w:numFmt w:val="decimal"/>
      <w:lvlText w:val="%1."/>
      <w:lvlJc w:val="left"/>
      <w:pPr>
        <w:ind w:left="720" w:hanging="360"/>
      </w:pPr>
    </w:lvl>
    <w:lvl w:ilvl="1" w:tplc="85311100" w:tentative="1">
      <w:start w:val="1"/>
      <w:numFmt w:val="lowerLetter"/>
      <w:lvlText w:val="%2."/>
      <w:lvlJc w:val="left"/>
      <w:pPr>
        <w:ind w:left="1440" w:hanging="360"/>
      </w:pPr>
    </w:lvl>
    <w:lvl w:ilvl="2" w:tplc="85311100" w:tentative="1">
      <w:start w:val="1"/>
      <w:numFmt w:val="lowerRoman"/>
      <w:lvlText w:val="%3."/>
      <w:lvlJc w:val="right"/>
      <w:pPr>
        <w:ind w:left="2160" w:hanging="180"/>
      </w:pPr>
    </w:lvl>
    <w:lvl w:ilvl="3" w:tplc="85311100" w:tentative="1">
      <w:start w:val="1"/>
      <w:numFmt w:val="decimal"/>
      <w:lvlText w:val="%4."/>
      <w:lvlJc w:val="left"/>
      <w:pPr>
        <w:ind w:left="2880" w:hanging="360"/>
      </w:pPr>
    </w:lvl>
    <w:lvl w:ilvl="4" w:tplc="85311100" w:tentative="1">
      <w:start w:val="1"/>
      <w:numFmt w:val="lowerLetter"/>
      <w:lvlText w:val="%5."/>
      <w:lvlJc w:val="left"/>
      <w:pPr>
        <w:ind w:left="3600" w:hanging="360"/>
      </w:pPr>
    </w:lvl>
    <w:lvl w:ilvl="5" w:tplc="85311100" w:tentative="1">
      <w:start w:val="1"/>
      <w:numFmt w:val="lowerRoman"/>
      <w:lvlText w:val="%6."/>
      <w:lvlJc w:val="right"/>
      <w:pPr>
        <w:ind w:left="4320" w:hanging="180"/>
      </w:pPr>
    </w:lvl>
    <w:lvl w:ilvl="6" w:tplc="85311100" w:tentative="1">
      <w:start w:val="1"/>
      <w:numFmt w:val="decimal"/>
      <w:lvlText w:val="%7."/>
      <w:lvlJc w:val="left"/>
      <w:pPr>
        <w:ind w:left="5040" w:hanging="360"/>
      </w:pPr>
    </w:lvl>
    <w:lvl w:ilvl="7" w:tplc="85311100" w:tentative="1">
      <w:start w:val="1"/>
      <w:numFmt w:val="lowerLetter"/>
      <w:lvlText w:val="%8."/>
      <w:lvlJc w:val="left"/>
      <w:pPr>
        <w:ind w:left="5760" w:hanging="360"/>
      </w:pPr>
    </w:lvl>
    <w:lvl w:ilvl="8" w:tplc="85311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0">
    <w:multiLevelType w:val="hybridMultilevel"/>
    <w:lvl w:ilvl="0" w:tplc="92585732">
      <w:start w:val="1"/>
      <w:numFmt w:val="decimal"/>
      <w:lvlText w:val="%1."/>
      <w:lvlJc w:val="left"/>
      <w:pPr>
        <w:ind w:left="720" w:hanging="360"/>
      </w:pPr>
    </w:lvl>
    <w:lvl w:ilvl="1" w:tplc="92585732" w:tentative="1">
      <w:start w:val="1"/>
      <w:numFmt w:val="lowerLetter"/>
      <w:lvlText w:val="%2."/>
      <w:lvlJc w:val="left"/>
      <w:pPr>
        <w:ind w:left="1440" w:hanging="360"/>
      </w:pPr>
    </w:lvl>
    <w:lvl w:ilvl="2" w:tplc="92585732" w:tentative="1">
      <w:start w:val="1"/>
      <w:numFmt w:val="lowerRoman"/>
      <w:lvlText w:val="%3."/>
      <w:lvlJc w:val="right"/>
      <w:pPr>
        <w:ind w:left="2160" w:hanging="180"/>
      </w:pPr>
    </w:lvl>
    <w:lvl w:ilvl="3" w:tplc="92585732" w:tentative="1">
      <w:start w:val="1"/>
      <w:numFmt w:val="decimal"/>
      <w:lvlText w:val="%4."/>
      <w:lvlJc w:val="left"/>
      <w:pPr>
        <w:ind w:left="2880" w:hanging="360"/>
      </w:pPr>
    </w:lvl>
    <w:lvl w:ilvl="4" w:tplc="92585732" w:tentative="1">
      <w:start w:val="1"/>
      <w:numFmt w:val="lowerLetter"/>
      <w:lvlText w:val="%5."/>
      <w:lvlJc w:val="left"/>
      <w:pPr>
        <w:ind w:left="3600" w:hanging="360"/>
      </w:pPr>
    </w:lvl>
    <w:lvl w:ilvl="5" w:tplc="92585732" w:tentative="1">
      <w:start w:val="1"/>
      <w:numFmt w:val="lowerRoman"/>
      <w:lvlText w:val="%6."/>
      <w:lvlJc w:val="right"/>
      <w:pPr>
        <w:ind w:left="4320" w:hanging="180"/>
      </w:pPr>
    </w:lvl>
    <w:lvl w:ilvl="6" w:tplc="92585732" w:tentative="1">
      <w:start w:val="1"/>
      <w:numFmt w:val="decimal"/>
      <w:lvlText w:val="%7."/>
      <w:lvlJc w:val="left"/>
      <w:pPr>
        <w:ind w:left="5040" w:hanging="360"/>
      </w:pPr>
    </w:lvl>
    <w:lvl w:ilvl="7" w:tplc="92585732" w:tentative="1">
      <w:start w:val="1"/>
      <w:numFmt w:val="lowerLetter"/>
      <w:lvlText w:val="%8."/>
      <w:lvlJc w:val="left"/>
      <w:pPr>
        <w:ind w:left="5760" w:hanging="360"/>
      </w:pPr>
    </w:lvl>
    <w:lvl w:ilvl="8" w:tplc="92585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9">
    <w:multiLevelType w:val="hybridMultilevel"/>
    <w:lvl w:ilvl="0" w:tplc="61802975">
      <w:start w:val="1"/>
      <w:numFmt w:val="decimal"/>
      <w:lvlText w:val="%1."/>
      <w:lvlJc w:val="left"/>
      <w:pPr>
        <w:ind w:left="720" w:hanging="360"/>
      </w:pPr>
    </w:lvl>
    <w:lvl w:ilvl="1" w:tplc="61802975" w:tentative="1">
      <w:start w:val="1"/>
      <w:numFmt w:val="lowerLetter"/>
      <w:lvlText w:val="%2."/>
      <w:lvlJc w:val="left"/>
      <w:pPr>
        <w:ind w:left="1440" w:hanging="360"/>
      </w:pPr>
    </w:lvl>
    <w:lvl w:ilvl="2" w:tplc="61802975" w:tentative="1">
      <w:start w:val="1"/>
      <w:numFmt w:val="lowerRoman"/>
      <w:lvlText w:val="%3."/>
      <w:lvlJc w:val="right"/>
      <w:pPr>
        <w:ind w:left="2160" w:hanging="180"/>
      </w:pPr>
    </w:lvl>
    <w:lvl w:ilvl="3" w:tplc="61802975" w:tentative="1">
      <w:start w:val="1"/>
      <w:numFmt w:val="decimal"/>
      <w:lvlText w:val="%4."/>
      <w:lvlJc w:val="left"/>
      <w:pPr>
        <w:ind w:left="2880" w:hanging="360"/>
      </w:pPr>
    </w:lvl>
    <w:lvl w:ilvl="4" w:tplc="61802975" w:tentative="1">
      <w:start w:val="1"/>
      <w:numFmt w:val="lowerLetter"/>
      <w:lvlText w:val="%5."/>
      <w:lvlJc w:val="left"/>
      <w:pPr>
        <w:ind w:left="3600" w:hanging="360"/>
      </w:pPr>
    </w:lvl>
    <w:lvl w:ilvl="5" w:tplc="61802975" w:tentative="1">
      <w:start w:val="1"/>
      <w:numFmt w:val="lowerRoman"/>
      <w:lvlText w:val="%6."/>
      <w:lvlJc w:val="right"/>
      <w:pPr>
        <w:ind w:left="4320" w:hanging="180"/>
      </w:pPr>
    </w:lvl>
    <w:lvl w:ilvl="6" w:tplc="61802975" w:tentative="1">
      <w:start w:val="1"/>
      <w:numFmt w:val="decimal"/>
      <w:lvlText w:val="%7."/>
      <w:lvlJc w:val="left"/>
      <w:pPr>
        <w:ind w:left="5040" w:hanging="360"/>
      </w:pPr>
    </w:lvl>
    <w:lvl w:ilvl="7" w:tplc="61802975" w:tentative="1">
      <w:start w:val="1"/>
      <w:numFmt w:val="lowerLetter"/>
      <w:lvlText w:val="%8."/>
      <w:lvlJc w:val="left"/>
      <w:pPr>
        <w:ind w:left="5760" w:hanging="360"/>
      </w:pPr>
    </w:lvl>
    <w:lvl w:ilvl="8" w:tplc="61802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8">
    <w:multiLevelType w:val="hybridMultilevel"/>
    <w:lvl w:ilvl="0" w:tplc="92608698">
      <w:start w:val="1"/>
      <w:numFmt w:val="decimal"/>
      <w:lvlText w:val="%1."/>
      <w:lvlJc w:val="left"/>
      <w:pPr>
        <w:ind w:left="720" w:hanging="360"/>
      </w:pPr>
    </w:lvl>
    <w:lvl w:ilvl="1" w:tplc="92608698" w:tentative="1">
      <w:start w:val="1"/>
      <w:numFmt w:val="lowerLetter"/>
      <w:lvlText w:val="%2."/>
      <w:lvlJc w:val="left"/>
      <w:pPr>
        <w:ind w:left="1440" w:hanging="360"/>
      </w:pPr>
    </w:lvl>
    <w:lvl w:ilvl="2" w:tplc="92608698" w:tentative="1">
      <w:start w:val="1"/>
      <w:numFmt w:val="lowerRoman"/>
      <w:lvlText w:val="%3."/>
      <w:lvlJc w:val="right"/>
      <w:pPr>
        <w:ind w:left="2160" w:hanging="180"/>
      </w:pPr>
    </w:lvl>
    <w:lvl w:ilvl="3" w:tplc="92608698" w:tentative="1">
      <w:start w:val="1"/>
      <w:numFmt w:val="decimal"/>
      <w:lvlText w:val="%4."/>
      <w:lvlJc w:val="left"/>
      <w:pPr>
        <w:ind w:left="2880" w:hanging="360"/>
      </w:pPr>
    </w:lvl>
    <w:lvl w:ilvl="4" w:tplc="92608698" w:tentative="1">
      <w:start w:val="1"/>
      <w:numFmt w:val="lowerLetter"/>
      <w:lvlText w:val="%5."/>
      <w:lvlJc w:val="left"/>
      <w:pPr>
        <w:ind w:left="3600" w:hanging="360"/>
      </w:pPr>
    </w:lvl>
    <w:lvl w:ilvl="5" w:tplc="92608698" w:tentative="1">
      <w:start w:val="1"/>
      <w:numFmt w:val="lowerRoman"/>
      <w:lvlText w:val="%6."/>
      <w:lvlJc w:val="right"/>
      <w:pPr>
        <w:ind w:left="4320" w:hanging="180"/>
      </w:pPr>
    </w:lvl>
    <w:lvl w:ilvl="6" w:tplc="92608698" w:tentative="1">
      <w:start w:val="1"/>
      <w:numFmt w:val="decimal"/>
      <w:lvlText w:val="%7."/>
      <w:lvlJc w:val="left"/>
      <w:pPr>
        <w:ind w:left="5040" w:hanging="360"/>
      </w:pPr>
    </w:lvl>
    <w:lvl w:ilvl="7" w:tplc="92608698" w:tentative="1">
      <w:start w:val="1"/>
      <w:numFmt w:val="lowerLetter"/>
      <w:lvlText w:val="%8."/>
      <w:lvlJc w:val="left"/>
      <w:pPr>
        <w:ind w:left="5760" w:hanging="360"/>
      </w:pPr>
    </w:lvl>
    <w:lvl w:ilvl="8" w:tplc="9260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7">
    <w:multiLevelType w:val="hybridMultilevel"/>
    <w:lvl w:ilvl="0" w:tplc="97896874">
      <w:start w:val="1"/>
      <w:numFmt w:val="decimal"/>
      <w:lvlText w:val="%1."/>
      <w:lvlJc w:val="left"/>
      <w:pPr>
        <w:ind w:left="720" w:hanging="360"/>
      </w:pPr>
    </w:lvl>
    <w:lvl w:ilvl="1" w:tplc="97896874" w:tentative="1">
      <w:start w:val="1"/>
      <w:numFmt w:val="lowerLetter"/>
      <w:lvlText w:val="%2."/>
      <w:lvlJc w:val="left"/>
      <w:pPr>
        <w:ind w:left="1440" w:hanging="360"/>
      </w:pPr>
    </w:lvl>
    <w:lvl w:ilvl="2" w:tplc="97896874" w:tentative="1">
      <w:start w:val="1"/>
      <w:numFmt w:val="lowerRoman"/>
      <w:lvlText w:val="%3."/>
      <w:lvlJc w:val="right"/>
      <w:pPr>
        <w:ind w:left="2160" w:hanging="180"/>
      </w:pPr>
    </w:lvl>
    <w:lvl w:ilvl="3" w:tplc="97896874" w:tentative="1">
      <w:start w:val="1"/>
      <w:numFmt w:val="decimal"/>
      <w:lvlText w:val="%4."/>
      <w:lvlJc w:val="left"/>
      <w:pPr>
        <w:ind w:left="2880" w:hanging="360"/>
      </w:pPr>
    </w:lvl>
    <w:lvl w:ilvl="4" w:tplc="97896874" w:tentative="1">
      <w:start w:val="1"/>
      <w:numFmt w:val="lowerLetter"/>
      <w:lvlText w:val="%5."/>
      <w:lvlJc w:val="left"/>
      <w:pPr>
        <w:ind w:left="3600" w:hanging="360"/>
      </w:pPr>
    </w:lvl>
    <w:lvl w:ilvl="5" w:tplc="97896874" w:tentative="1">
      <w:start w:val="1"/>
      <w:numFmt w:val="lowerRoman"/>
      <w:lvlText w:val="%6."/>
      <w:lvlJc w:val="right"/>
      <w:pPr>
        <w:ind w:left="4320" w:hanging="180"/>
      </w:pPr>
    </w:lvl>
    <w:lvl w:ilvl="6" w:tplc="97896874" w:tentative="1">
      <w:start w:val="1"/>
      <w:numFmt w:val="decimal"/>
      <w:lvlText w:val="%7."/>
      <w:lvlJc w:val="left"/>
      <w:pPr>
        <w:ind w:left="5040" w:hanging="360"/>
      </w:pPr>
    </w:lvl>
    <w:lvl w:ilvl="7" w:tplc="97896874" w:tentative="1">
      <w:start w:val="1"/>
      <w:numFmt w:val="lowerLetter"/>
      <w:lvlText w:val="%8."/>
      <w:lvlJc w:val="left"/>
      <w:pPr>
        <w:ind w:left="5760" w:hanging="360"/>
      </w:pPr>
    </w:lvl>
    <w:lvl w:ilvl="8" w:tplc="9789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6">
    <w:multiLevelType w:val="hybridMultilevel"/>
    <w:lvl w:ilvl="0" w:tplc="68533748">
      <w:start w:val="1"/>
      <w:numFmt w:val="decimal"/>
      <w:lvlText w:val="%1."/>
      <w:lvlJc w:val="left"/>
      <w:pPr>
        <w:ind w:left="720" w:hanging="360"/>
      </w:pPr>
    </w:lvl>
    <w:lvl w:ilvl="1" w:tplc="68533748" w:tentative="1">
      <w:start w:val="1"/>
      <w:numFmt w:val="lowerLetter"/>
      <w:lvlText w:val="%2."/>
      <w:lvlJc w:val="left"/>
      <w:pPr>
        <w:ind w:left="1440" w:hanging="360"/>
      </w:pPr>
    </w:lvl>
    <w:lvl w:ilvl="2" w:tplc="68533748" w:tentative="1">
      <w:start w:val="1"/>
      <w:numFmt w:val="lowerRoman"/>
      <w:lvlText w:val="%3."/>
      <w:lvlJc w:val="right"/>
      <w:pPr>
        <w:ind w:left="2160" w:hanging="180"/>
      </w:pPr>
    </w:lvl>
    <w:lvl w:ilvl="3" w:tplc="68533748" w:tentative="1">
      <w:start w:val="1"/>
      <w:numFmt w:val="decimal"/>
      <w:lvlText w:val="%4."/>
      <w:lvlJc w:val="left"/>
      <w:pPr>
        <w:ind w:left="2880" w:hanging="360"/>
      </w:pPr>
    </w:lvl>
    <w:lvl w:ilvl="4" w:tplc="68533748" w:tentative="1">
      <w:start w:val="1"/>
      <w:numFmt w:val="lowerLetter"/>
      <w:lvlText w:val="%5."/>
      <w:lvlJc w:val="left"/>
      <w:pPr>
        <w:ind w:left="3600" w:hanging="360"/>
      </w:pPr>
    </w:lvl>
    <w:lvl w:ilvl="5" w:tplc="68533748" w:tentative="1">
      <w:start w:val="1"/>
      <w:numFmt w:val="lowerRoman"/>
      <w:lvlText w:val="%6."/>
      <w:lvlJc w:val="right"/>
      <w:pPr>
        <w:ind w:left="4320" w:hanging="180"/>
      </w:pPr>
    </w:lvl>
    <w:lvl w:ilvl="6" w:tplc="68533748" w:tentative="1">
      <w:start w:val="1"/>
      <w:numFmt w:val="decimal"/>
      <w:lvlText w:val="%7."/>
      <w:lvlJc w:val="left"/>
      <w:pPr>
        <w:ind w:left="5040" w:hanging="360"/>
      </w:pPr>
    </w:lvl>
    <w:lvl w:ilvl="7" w:tplc="68533748" w:tentative="1">
      <w:start w:val="1"/>
      <w:numFmt w:val="lowerLetter"/>
      <w:lvlText w:val="%8."/>
      <w:lvlJc w:val="left"/>
      <w:pPr>
        <w:ind w:left="5760" w:hanging="360"/>
      </w:pPr>
    </w:lvl>
    <w:lvl w:ilvl="8" w:tplc="68533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5">
    <w:multiLevelType w:val="hybridMultilevel"/>
    <w:lvl w:ilvl="0" w:tplc="53935985">
      <w:start w:val="1"/>
      <w:numFmt w:val="decimal"/>
      <w:lvlText w:val="%1."/>
      <w:lvlJc w:val="left"/>
      <w:pPr>
        <w:ind w:left="720" w:hanging="360"/>
      </w:pPr>
    </w:lvl>
    <w:lvl w:ilvl="1" w:tplc="53935985" w:tentative="1">
      <w:start w:val="1"/>
      <w:numFmt w:val="lowerLetter"/>
      <w:lvlText w:val="%2."/>
      <w:lvlJc w:val="left"/>
      <w:pPr>
        <w:ind w:left="1440" w:hanging="360"/>
      </w:pPr>
    </w:lvl>
    <w:lvl w:ilvl="2" w:tplc="53935985" w:tentative="1">
      <w:start w:val="1"/>
      <w:numFmt w:val="lowerRoman"/>
      <w:lvlText w:val="%3."/>
      <w:lvlJc w:val="right"/>
      <w:pPr>
        <w:ind w:left="2160" w:hanging="180"/>
      </w:pPr>
    </w:lvl>
    <w:lvl w:ilvl="3" w:tplc="53935985" w:tentative="1">
      <w:start w:val="1"/>
      <w:numFmt w:val="decimal"/>
      <w:lvlText w:val="%4."/>
      <w:lvlJc w:val="left"/>
      <w:pPr>
        <w:ind w:left="2880" w:hanging="360"/>
      </w:pPr>
    </w:lvl>
    <w:lvl w:ilvl="4" w:tplc="53935985" w:tentative="1">
      <w:start w:val="1"/>
      <w:numFmt w:val="lowerLetter"/>
      <w:lvlText w:val="%5."/>
      <w:lvlJc w:val="left"/>
      <w:pPr>
        <w:ind w:left="3600" w:hanging="360"/>
      </w:pPr>
    </w:lvl>
    <w:lvl w:ilvl="5" w:tplc="53935985" w:tentative="1">
      <w:start w:val="1"/>
      <w:numFmt w:val="lowerRoman"/>
      <w:lvlText w:val="%6."/>
      <w:lvlJc w:val="right"/>
      <w:pPr>
        <w:ind w:left="4320" w:hanging="180"/>
      </w:pPr>
    </w:lvl>
    <w:lvl w:ilvl="6" w:tplc="53935985" w:tentative="1">
      <w:start w:val="1"/>
      <w:numFmt w:val="decimal"/>
      <w:lvlText w:val="%7."/>
      <w:lvlJc w:val="left"/>
      <w:pPr>
        <w:ind w:left="5040" w:hanging="360"/>
      </w:pPr>
    </w:lvl>
    <w:lvl w:ilvl="7" w:tplc="53935985" w:tentative="1">
      <w:start w:val="1"/>
      <w:numFmt w:val="lowerLetter"/>
      <w:lvlText w:val="%8."/>
      <w:lvlJc w:val="left"/>
      <w:pPr>
        <w:ind w:left="5760" w:hanging="360"/>
      </w:pPr>
    </w:lvl>
    <w:lvl w:ilvl="8" w:tplc="5393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4">
    <w:multiLevelType w:val="hybridMultilevel"/>
    <w:lvl w:ilvl="0" w:tplc="44502012">
      <w:start w:val="1"/>
      <w:numFmt w:val="decimal"/>
      <w:lvlText w:val="%1."/>
      <w:lvlJc w:val="left"/>
      <w:pPr>
        <w:ind w:left="720" w:hanging="360"/>
      </w:pPr>
    </w:lvl>
    <w:lvl w:ilvl="1" w:tplc="44502012" w:tentative="1">
      <w:start w:val="1"/>
      <w:numFmt w:val="lowerLetter"/>
      <w:lvlText w:val="%2."/>
      <w:lvlJc w:val="left"/>
      <w:pPr>
        <w:ind w:left="1440" w:hanging="360"/>
      </w:pPr>
    </w:lvl>
    <w:lvl w:ilvl="2" w:tplc="44502012" w:tentative="1">
      <w:start w:val="1"/>
      <w:numFmt w:val="lowerRoman"/>
      <w:lvlText w:val="%3."/>
      <w:lvlJc w:val="right"/>
      <w:pPr>
        <w:ind w:left="2160" w:hanging="180"/>
      </w:pPr>
    </w:lvl>
    <w:lvl w:ilvl="3" w:tplc="44502012" w:tentative="1">
      <w:start w:val="1"/>
      <w:numFmt w:val="decimal"/>
      <w:lvlText w:val="%4."/>
      <w:lvlJc w:val="left"/>
      <w:pPr>
        <w:ind w:left="2880" w:hanging="360"/>
      </w:pPr>
    </w:lvl>
    <w:lvl w:ilvl="4" w:tplc="44502012" w:tentative="1">
      <w:start w:val="1"/>
      <w:numFmt w:val="lowerLetter"/>
      <w:lvlText w:val="%5."/>
      <w:lvlJc w:val="left"/>
      <w:pPr>
        <w:ind w:left="3600" w:hanging="360"/>
      </w:pPr>
    </w:lvl>
    <w:lvl w:ilvl="5" w:tplc="44502012" w:tentative="1">
      <w:start w:val="1"/>
      <w:numFmt w:val="lowerRoman"/>
      <w:lvlText w:val="%6."/>
      <w:lvlJc w:val="right"/>
      <w:pPr>
        <w:ind w:left="4320" w:hanging="180"/>
      </w:pPr>
    </w:lvl>
    <w:lvl w:ilvl="6" w:tplc="44502012" w:tentative="1">
      <w:start w:val="1"/>
      <w:numFmt w:val="decimal"/>
      <w:lvlText w:val="%7."/>
      <w:lvlJc w:val="left"/>
      <w:pPr>
        <w:ind w:left="5040" w:hanging="360"/>
      </w:pPr>
    </w:lvl>
    <w:lvl w:ilvl="7" w:tplc="44502012" w:tentative="1">
      <w:start w:val="1"/>
      <w:numFmt w:val="lowerLetter"/>
      <w:lvlText w:val="%8."/>
      <w:lvlJc w:val="left"/>
      <w:pPr>
        <w:ind w:left="5760" w:hanging="360"/>
      </w:pPr>
    </w:lvl>
    <w:lvl w:ilvl="8" w:tplc="44502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3">
    <w:multiLevelType w:val="hybridMultilevel"/>
    <w:lvl w:ilvl="0" w:tplc="80456533">
      <w:start w:val="1"/>
      <w:numFmt w:val="decimal"/>
      <w:lvlText w:val="%1."/>
      <w:lvlJc w:val="left"/>
      <w:pPr>
        <w:ind w:left="720" w:hanging="360"/>
      </w:pPr>
    </w:lvl>
    <w:lvl w:ilvl="1" w:tplc="80456533" w:tentative="1">
      <w:start w:val="1"/>
      <w:numFmt w:val="lowerLetter"/>
      <w:lvlText w:val="%2."/>
      <w:lvlJc w:val="left"/>
      <w:pPr>
        <w:ind w:left="1440" w:hanging="360"/>
      </w:pPr>
    </w:lvl>
    <w:lvl w:ilvl="2" w:tplc="80456533" w:tentative="1">
      <w:start w:val="1"/>
      <w:numFmt w:val="lowerRoman"/>
      <w:lvlText w:val="%3."/>
      <w:lvlJc w:val="right"/>
      <w:pPr>
        <w:ind w:left="2160" w:hanging="180"/>
      </w:pPr>
    </w:lvl>
    <w:lvl w:ilvl="3" w:tplc="80456533" w:tentative="1">
      <w:start w:val="1"/>
      <w:numFmt w:val="decimal"/>
      <w:lvlText w:val="%4."/>
      <w:lvlJc w:val="left"/>
      <w:pPr>
        <w:ind w:left="2880" w:hanging="360"/>
      </w:pPr>
    </w:lvl>
    <w:lvl w:ilvl="4" w:tplc="80456533" w:tentative="1">
      <w:start w:val="1"/>
      <w:numFmt w:val="lowerLetter"/>
      <w:lvlText w:val="%5."/>
      <w:lvlJc w:val="left"/>
      <w:pPr>
        <w:ind w:left="3600" w:hanging="360"/>
      </w:pPr>
    </w:lvl>
    <w:lvl w:ilvl="5" w:tplc="80456533" w:tentative="1">
      <w:start w:val="1"/>
      <w:numFmt w:val="lowerRoman"/>
      <w:lvlText w:val="%6."/>
      <w:lvlJc w:val="right"/>
      <w:pPr>
        <w:ind w:left="4320" w:hanging="180"/>
      </w:pPr>
    </w:lvl>
    <w:lvl w:ilvl="6" w:tplc="80456533" w:tentative="1">
      <w:start w:val="1"/>
      <w:numFmt w:val="decimal"/>
      <w:lvlText w:val="%7."/>
      <w:lvlJc w:val="left"/>
      <w:pPr>
        <w:ind w:left="5040" w:hanging="360"/>
      </w:pPr>
    </w:lvl>
    <w:lvl w:ilvl="7" w:tplc="80456533" w:tentative="1">
      <w:start w:val="1"/>
      <w:numFmt w:val="lowerLetter"/>
      <w:lvlText w:val="%8."/>
      <w:lvlJc w:val="left"/>
      <w:pPr>
        <w:ind w:left="5760" w:hanging="360"/>
      </w:pPr>
    </w:lvl>
    <w:lvl w:ilvl="8" w:tplc="8045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2">
    <w:multiLevelType w:val="hybridMultilevel"/>
    <w:lvl w:ilvl="0" w:tplc="74152441">
      <w:start w:val="1"/>
      <w:numFmt w:val="decimal"/>
      <w:lvlText w:val="%1."/>
      <w:lvlJc w:val="left"/>
      <w:pPr>
        <w:ind w:left="720" w:hanging="360"/>
      </w:pPr>
    </w:lvl>
    <w:lvl w:ilvl="1" w:tplc="74152441" w:tentative="1">
      <w:start w:val="1"/>
      <w:numFmt w:val="lowerLetter"/>
      <w:lvlText w:val="%2."/>
      <w:lvlJc w:val="left"/>
      <w:pPr>
        <w:ind w:left="1440" w:hanging="360"/>
      </w:pPr>
    </w:lvl>
    <w:lvl w:ilvl="2" w:tplc="74152441" w:tentative="1">
      <w:start w:val="1"/>
      <w:numFmt w:val="lowerRoman"/>
      <w:lvlText w:val="%3."/>
      <w:lvlJc w:val="right"/>
      <w:pPr>
        <w:ind w:left="2160" w:hanging="180"/>
      </w:pPr>
    </w:lvl>
    <w:lvl w:ilvl="3" w:tplc="74152441" w:tentative="1">
      <w:start w:val="1"/>
      <w:numFmt w:val="decimal"/>
      <w:lvlText w:val="%4."/>
      <w:lvlJc w:val="left"/>
      <w:pPr>
        <w:ind w:left="2880" w:hanging="360"/>
      </w:pPr>
    </w:lvl>
    <w:lvl w:ilvl="4" w:tplc="74152441" w:tentative="1">
      <w:start w:val="1"/>
      <w:numFmt w:val="lowerLetter"/>
      <w:lvlText w:val="%5."/>
      <w:lvlJc w:val="left"/>
      <w:pPr>
        <w:ind w:left="3600" w:hanging="360"/>
      </w:pPr>
    </w:lvl>
    <w:lvl w:ilvl="5" w:tplc="74152441" w:tentative="1">
      <w:start w:val="1"/>
      <w:numFmt w:val="lowerRoman"/>
      <w:lvlText w:val="%6."/>
      <w:lvlJc w:val="right"/>
      <w:pPr>
        <w:ind w:left="4320" w:hanging="180"/>
      </w:pPr>
    </w:lvl>
    <w:lvl w:ilvl="6" w:tplc="74152441" w:tentative="1">
      <w:start w:val="1"/>
      <w:numFmt w:val="decimal"/>
      <w:lvlText w:val="%7."/>
      <w:lvlJc w:val="left"/>
      <w:pPr>
        <w:ind w:left="5040" w:hanging="360"/>
      </w:pPr>
    </w:lvl>
    <w:lvl w:ilvl="7" w:tplc="74152441" w:tentative="1">
      <w:start w:val="1"/>
      <w:numFmt w:val="lowerLetter"/>
      <w:lvlText w:val="%8."/>
      <w:lvlJc w:val="left"/>
      <w:pPr>
        <w:ind w:left="5760" w:hanging="360"/>
      </w:pPr>
    </w:lvl>
    <w:lvl w:ilvl="8" w:tplc="74152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1">
    <w:multiLevelType w:val="hybridMultilevel"/>
    <w:lvl w:ilvl="0" w:tplc="18864458">
      <w:start w:val="1"/>
      <w:numFmt w:val="decimal"/>
      <w:lvlText w:val="%1."/>
      <w:lvlJc w:val="left"/>
      <w:pPr>
        <w:ind w:left="720" w:hanging="360"/>
      </w:pPr>
    </w:lvl>
    <w:lvl w:ilvl="1" w:tplc="18864458" w:tentative="1">
      <w:start w:val="1"/>
      <w:numFmt w:val="lowerLetter"/>
      <w:lvlText w:val="%2."/>
      <w:lvlJc w:val="left"/>
      <w:pPr>
        <w:ind w:left="1440" w:hanging="360"/>
      </w:pPr>
    </w:lvl>
    <w:lvl w:ilvl="2" w:tplc="18864458" w:tentative="1">
      <w:start w:val="1"/>
      <w:numFmt w:val="lowerRoman"/>
      <w:lvlText w:val="%3."/>
      <w:lvlJc w:val="right"/>
      <w:pPr>
        <w:ind w:left="2160" w:hanging="180"/>
      </w:pPr>
    </w:lvl>
    <w:lvl w:ilvl="3" w:tplc="18864458" w:tentative="1">
      <w:start w:val="1"/>
      <w:numFmt w:val="decimal"/>
      <w:lvlText w:val="%4."/>
      <w:lvlJc w:val="left"/>
      <w:pPr>
        <w:ind w:left="2880" w:hanging="360"/>
      </w:pPr>
    </w:lvl>
    <w:lvl w:ilvl="4" w:tplc="18864458" w:tentative="1">
      <w:start w:val="1"/>
      <w:numFmt w:val="lowerLetter"/>
      <w:lvlText w:val="%5."/>
      <w:lvlJc w:val="left"/>
      <w:pPr>
        <w:ind w:left="3600" w:hanging="360"/>
      </w:pPr>
    </w:lvl>
    <w:lvl w:ilvl="5" w:tplc="18864458" w:tentative="1">
      <w:start w:val="1"/>
      <w:numFmt w:val="lowerRoman"/>
      <w:lvlText w:val="%6."/>
      <w:lvlJc w:val="right"/>
      <w:pPr>
        <w:ind w:left="4320" w:hanging="180"/>
      </w:pPr>
    </w:lvl>
    <w:lvl w:ilvl="6" w:tplc="18864458" w:tentative="1">
      <w:start w:val="1"/>
      <w:numFmt w:val="decimal"/>
      <w:lvlText w:val="%7."/>
      <w:lvlJc w:val="left"/>
      <w:pPr>
        <w:ind w:left="5040" w:hanging="360"/>
      </w:pPr>
    </w:lvl>
    <w:lvl w:ilvl="7" w:tplc="18864458" w:tentative="1">
      <w:start w:val="1"/>
      <w:numFmt w:val="lowerLetter"/>
      <w:lvlText w:val="%8."/>
      <w:lvlJc w:val="left"/>
      <w:pPr>
        <w:ind w:left="5760" w:hanging="360"/>
      </w:pPr>
    </w:lvl>
    <w:lvl w:ilvl="8" w:tplc="18864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0">
    <w:multiLevelType w:val="hybridMultilevel"/>
    <w:lvl w:ilvl="0" w:tplc="79291330">
      <w:start w:val="1"/>
      <w:numFmt w:val="decimal"/>
      <w:lvlText w:val="%1."/>
      <w:lvlJc w:val="left"/>
      <w:pPr>
        <w:ind w:left="720" w:hanging="360"/>
      </w:pPr>
    </w:lvl>
    <w:lvl w:ilvl="1" w:tplc="79291330" w:tentative="1">
      <w:start w:val="1"/>
      <w:numFmt w:val="lowerLetter"/>
      <w:lvlText w:val="%2."/>
      <w:lvlJc w:val="left"/>
      <w:pPr>
        <w:ind w:left="1440" w:hanging="360"/>
      </w:pPr>
    </w:lvl>
    <w:lvl w:ilvl="2" w:tplc="79291330" w:tentative="1">
      <w:start w:val="1"/>
      <w:numFmt w:val="lowerRoman"/>
      <w:lvlText w:val="%3."/>
      <w:lvlJc w:val="right"/>
      <w:pPr>
        <w:ind w:left="2160" w:hanging="180"/>
      </w:pPr>
    </w:lvl>
    <w:lvl w:ilvl="3" w:tplc="79291330" w:tentative="1">
      <w:start w:val="1"/>
      <w:numFmt w:val="decimal"/>
      <w:lvlText w:val="%4."/>
      <w:lvlJc w:val="left"/>
      <w:pPr>
        <w:ind w:left="2880" w:hanging="360"/>
      </w:pPr>
    </w:lvl>
    <w:lvl w:ilvl="4" w:tplc="79291330" w:tentative="1">
      <w:start w:val="1"/>
      <w:numFmt w:val="lowerLetter"/>
      <w:lvlText w:val="%5."/>
      <w:lvlJc w:val="left"/>
      <w:pPr>
        <w:ind w:left="3600" w:hanging="360"/>
      </w:pPr>
    </w:lvl>
    <w:lvl w:ilvl="5" w:tplc="79291330" w:tentative="1">
      <w:start w:val="1"/>
      <w:numFmt w:val="lowerRoman"/>
      <w:lvlText w:val="%6."/>
      <w:lvlJc w:val="right"/>
      <w:pPr>
        <w:ind w:left="4320" w:hanging="180"/>
      </w:pPr>
    </w:lvl>
    <w:lvl w:ilvl="6" w:tplc="79291330" w:tentative="1">
      <w:start w:val="1"/>
      <w:numFmt w:val="decimal"/>
      <w:lvlText w:val="%7."/>
      <w:lvlJc w:val="left"/>
      <w:pPr>
        <w:ind w:left="5040" w:hanging="360"/>
      </w:pPr>
    </w:lvl>
    <w:lvl w:ilvl="7" w:tplc="79291330" w:tentative="1">
      <w:start w:val="1"/>
      <w:numFmt w:val="lowerLetter"/>
      <w:lvlText w:val="%8."/>
      <w:lvlJc w:val="left"/>
      <w:pPr>
        <w:ind w:left="5760" w:hanging="360"/>
      </w:pPr>
    </w:lvl>
    <w:lvl w:ilvl="8" w:tplc="7929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9">
    <w:multiLevelType w:val="hybridMultilevel"/>
    <w:lvl w:ilvl="0" w:tplc="52585976">
      <w:start w:val="1"/>
      <w:numFmt w:val="decimal"/>
      <w:lvlText w:val="%1."/>
      <w:lvlJc w:val="left"/>
      <w:pPr>
        <w:ind w:left="720" w:hanging="360"/>
      </w:pPr>
    </w:lvl>
    <w:lvl w:ilvl="1" w:tplc="52585976" w:tentative="1">
      <w:start w:val="1"/>
      <w:numFmt w:val="lowerLetter"/>
      <w:lvlText w:val="%2."/>
      <w:lvlJc w:val="left"/>
      <w:pPr>
        <w:ind w:left="1440" w:hanging="360"/>
      </w:pPr>
    </w:lvl>
    <w:lvl w:ilvl="2" w:tplc="52585976" w:tentative="1">
      <w:start w:val="1"/>
      <w:numFmt w:val="lowerRoman"/>
      <w:lvlText w:val="%3."/>
      <w:lvlJc w:val="right"/>
      <w:pPr>
        <w:ind w:left="2160" w:hanging="180"/>
      </w:pPr>
    </w:lvl>
    <w:lvl w:ilvl="3" w:tplc="52585976" w:tentative="1">
      <w:start w:val="1"/>
      <w:numFmt w:val="decimal"/>
      <w:lvlText w:val="%4."/>
      <w:lvlJc w:val="left"/>
      <w:pPr>
        <w:ind w:left="2880" w:hanging="360"/>
      </w:pPr>
    </w:lvl>
    <w:lvl w:ilvl="4" w:tplc="52585976" w:tentative="1">
      <w:start w:val="1"/>
      <w:numFmt w:val="lowerLetter"/>
      <w:lvlText w:val="%5."/>
      <w:lvlJc w:val="left"/>
      <w:pPr>
        <w:ind w:left="3600" w:hanging="360"/>
      </w:pPr>
    </w:lvl>
    <w:lvl w:ilvl="5" w:tplc="52585976" w:tentative="1">
      <w:start w:val="1"/>
      <w:numFmt w:val="lowerRoman"/>
      <w:lvlText w:val="%6."/>
      <w:lvlJc w:val="right"/>
      <w:pPr>
        <w:ind w:left="4320" w:hanging="180"/>
      </w:pPr>
    </w:lvl>
    <w:lvl w:ilvl="6" w:tplc="52585976" w:tentative="1">
      <w:start w:val="1"/>
      <w:numFmt w:val="decimal"/>
      <w:lvlText w:val="%7."/>
      <w:lvlJc w:val="left"/>
      <w:pPr>
        <w:ind w:left="5040" w:hanging="360"/>
      </w:pPr>
    </w:lvl>
    <w:lvl w:ilvl="7" w:tplc="52585976" w:tentative="1">
      <w:start w:val="1"/>
      <w:numFmt w:val="lowerLetter"/>
      <w:lvlText w:val="%8."/>
      <w:lvlJc w:val="left"/>
      <w:pPr>
        <w:ind w:left="5760" w:hanging="360"/>
      </w:pPr>
    </w:lvl>
    <w:lvl w:ilvl="8" w:tplc="52585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8">
    <w:multiLevelType w:val="hybridMultilevel"/>
    <w:lvl w:ilvl="0" w:tplc="70518642">
      <w:start w:val="1"/>
      <w:numFmt w:val="decimal"/>
      <w:lvlText w:val="%1."/>
      <w:lvlJc w:val="left"/>
      <w:pPr>
        <w:ind w:left="720" w:hanging="360"/>
      </w:pPr>
    </w:lvl>
    <w:lvl w:ilvl="1" w:tplc="70518642" w:tentative="1">
      <w:start w:val="1"/>
      <w:numFmt w:val="lowerLetter"/>
      <w:lvlText w:val="%2."/>
      <w:lvlJc w:val="left"/>
      <w:pPr>
        <w:ind w:left="1440" w:hanging="360"/>
      </w:pPr>
    </w:lvl>
    <w:lvl w:ilvl="2" w:tplc="70518642" w:tentative="1">
      <w:start w:val="1"/>
      <w:numFmt w:val="lowerRoman"/>
      <w:lvlText w:val="%3."/>
      <w:lvlJc w:val="right"/>
      <w:pPr>
        <w:ind w:left="2160" w:hanging="180"/>
      </w:pPr>
    </w:lvl>
    <w:lvl w:ilvl="3" w:tplc="70518642" w:tentative="1">
      <w:start w:val="1"/>
      <w:numFmt w:val="decimal"/>
      <w:lvlText w:val="%4."/>
      <w:lvlJc w:val="left"/>
      <w:pPr>
        <w:ind w:left="2880" w:hanging="360"/>
      </w:pPr>
    </w:lvl>
    <w:lvl w:ilvl="4" w:tplc="70518642" w:tentative="1">
      <w:start w:val="1"/>
      <w:numFmt w:val="lowerLetter"/>
      <w:lvlText w:val="%5."/>
      <w:lvlJc w:val="left"/>
      <w:pPr>
        <w:ind w:left="3600" w:hanging="360"/>
      </w:pPr>
    </w:lvl>
    <w:lvl w:ilvl="5" w:tplc="70518642" w:tentative="1">
      <w:start w:val="1"/>
      <w:numFmt w:val="lowerRoman"/>
      <w:lvlText w:val="%6."/>
      <w:lvlJc w:val="right"/>
      <w:pPr>
        <w:ind w:left="4320" w:hanging="180"/>
      </w:pPr>
    </w:lvl>
    <w:lvl w:ilvl="6" w:tplc="70518642" w:tentative="1">
      <w:start w:val="1"/>
      <w:numFmt w:val="decimal"/>
      <w:lvlText w:val="%7."/>
      <w:lvlJc w:val="left"/>
      <w:pPr>
        <w:ind w:left="5040" w:hanging="360"/>
      </w:pPr>
    </w:lvl>
    <w:lvl w:ilvl="7" w:tplc="70518642" w:tentative="1">
      <w:start w:val="1"/>
      <w:numFmt w:val="lowerLetter"/>
      <w:lvlText w:val="%8."/>
      <w:lvlJc w:val="left"/>
      <w:pPr>
        <w:ind w:left="5760" w:hanging="360"/>
      </w:pPr>
    </w:lvl>
    <w:lvl w:ilvl="8" w:tplc="7051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7">
    <w:multiLevelType w:val="hybridMultilevel"/>
    <w:lvl w:ilvl="0" w:tplc="21380115">
      <w:start w:val="1"/>
      <w:numFmt w:val="decimal"/>
      <w:lvlText w:val="%1."/>
      <w:lvlJc w:val="left"/>
      <w:pPr>
        <w:ind w:left="720" w:hanging="360"/>
      </w:pPr>
    </w:lvl>
    <w:lvl w:ilvl="1" w:tplc="21380115" w:tentative="1">
      <w:start w:val="1"/>
      <w:numFmt w:val="lowerLetter"/>
      <w:lvlText w:val="%2."/>
      <w:lvlJc w:val="left"/>
      <w:pPr>
        <w:ind w:left="1440" w:hanging="360"/>
      </w:pPr>
    </w:lvl>
    <w:lvl w:ilvl="2" w:tplc="21380115" w:tentative="1">
      <w:start w:val="1"/>
      <w:numFmt w:val="lowerRoman"/>
      <w:lvlText w:val="%3."/>
      <w:lvlJc w:val="right"/>
      <w:pPr>
        <w:ind w:left="2160" w:hanging="180"/>
      </w:pPr>
    </w:lvl>
    <w:lvl w:ilvl="3" w:tplc="21380115" w:tentative="1">
      <w:start w:val="1"/>
      <w:numFmt w:val="decimal"/>
      <w:lvlText w:val="%4."/>
      <w:lvlJc w:val="left"/>
      <w:pPr>
        <w:ind w:left="2880" w:hanging="360"/>
      </w:pPr>
    </w:lvl>
    <w:lvl w:ilvl="4" w:tplc="21380115" w:tentative="1">
      <w:start w:val="1"/>
      <w:numFmt w:val="lowerLetter"/>
      <w:lvlText w:val="%5."/>
      <w:lvlJc w:val="left"/>
      <w:pPr>
        <w:ind w:left="3600" w:hanging="360"/>
      </w:pPr>
    </w:lvl>
    <w:lvl w:ilvl="5" w:tplc="21380115" w:tentative="1">
      <w:start w:val="1"/>
      <w:numFmt w:val="lowerRoman"/>
      <w:lvlText w:val="%6."/>
      <w:lvlJc w:val="right"/>
      <w:pPr>
        <w:ind w:left="4320" w:hanging="180"/>
      </w:pPr>
    </w:lvl>
    <w:lvl w:ilvl="6" w:tplc="21380115" w:tentative="1">
      <w:start w:val="1"/>
      <w:numFmt w:val="decimal"/>
      <w:lvlText w:val="%7."/>
      <w:lvlJc w:val="left"/>
      <w:pPr>
        <w:ind w:left="5040" w:hanging="360"/>
      </w:pPr>
    </w:lvl>
    <w:lvl w:ilvl="7" w:tplc="21380115" w:tentative="1">
      <w:start w:val="1"/>
      <w:numFmt w:val="lowerLetter"/>
      <w:lvlText w:val="%8."/>
      <w:lvlJc w:val="left"/>
      <w:pPr>
        <w:ind w:left="5760" w:hanging="360"/>
      </w:pPr>
    </w:lvl>
    <w:lvl w:ilvl="8" w:tplc="21380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6">
    <w:multiLevelType w:val="hybridMultilevel"/>
    <w:lvl w:ilvl="0" w:tplc="21192800">
      <w:start w:val="1"/>
      <w:numFmt w:val="decimal"/>
      <w:lvlText w:val="%1."/>
      <w:lvlJc w:val="left"/>
      <w:pPr>
        <w:ind w:left="720" w:hanging="360"/>
      </w:pPr>
    </w:lvl>
    <w:lvl w:ilvl="1" w:tplc="21192800" w:tentative="1">
      <w:start w:val="1"/>
      <w:numFmt w:val="lowerLetter"/>
      <w:lvlText w:val="%2."/>
      <w:lvlJc w:val="left"/>
      <w:pPr>
        <w:ind w:left="1440" w:hanging="360"/>
      </w:pPr>
    </w:lvl>
    <w:lvl w:ilvl="2" w:tplc="21192800" w:tentative="1">
      <w:start w:val="1"/>
      <w:numFmt w:val="lowerRoman"/>
      <w:lvlText w:val="%3."/>
      <w:lvlJc w:val="right"/>
      <w:pPr>
        <w:ind w:left="2160" w:hanging="180"/>
      </w:pPr>
    </w:lvl>
    <w:lvl w:ilvl="3" w:tplc="21192800" w:tentative="1">
      <w:start w:val="1"/>
      <w:numFmt w:val="decimal"/>
      <w:lvlText w:val="%4."/>
      <w:lvlJc w:val="left"/>
      <w:pPr>
        <w:ind w:left="2880" w:hanging="360"/>
      </w:pPr>
    </w:lvl>
    <w:lvl w:ilvl="4" w:tplc="21192800" w:tentative="1">
      <w:start w:val="1"/>
      <w:numFmt w:val="lowerLetter"/>
      <w:lvlText w:val="%5."/>
      <w:lvlJc w:val="left"/>
      <w:pPr>
        <w:ind w:left="3600" w:hanging="360"/>
      </w:pPr>
    </w:lvl>
    <w:lvl w:ilvl="5" w:tplc="21192800" w:tentative="1">
      <w:start w:val="1"/>
      <w:numFmt w:val="lowerRoman"/>
      <w:lvlText w:val="%6."/>
      <w:lvlJc w:val="right"/>
      <w:pPr>
        <w:ind w:left="4320" w:hanging="180"/>
      </w:pPr>
    </w:lvl>
    <w:lvl w:ilvl="6" w:tplc="21192800" w:tentative="1">
      <w:start w:val="1"/>
      <w:numFmt w:val="decimal"/>
      <w:lvlText w:val="%7."/>
      <w:lvlJc w:val="left"/>
      <w:pPr>
        <w:ind w:left="5040" w:hanging="360"/>
      </w:pPr>
    </w:lvl>
    <w:lvl w:ilvl="7" w:tplc="21192800" w:tentative="1">
      <w:start w:val="1"/>
      <w:numFmt w:val="lowerLetter"/>
      <w:lvlText w:val="%8."/>
      <w:lvlJc w:val="left"/>
      <w:pPr>
        <w:ind w:left="5760" w:hanging="360"/>
      </w:pPr>
    </w:lvl>
    <w:lvl w:ilvl="8" w:tplc="21192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5">
    <w:multiLevelType w:val="hybridMultilevel"/>
    <w:lvl w:ilvl="0" w:tplc="51534825">
      <w:start w:val="1"/>
      <w:numFmt w:val="decimal"/>
      <w:lvlText w:val="%1."/>
      <w:lvlJc w:val="left"/>
      <w:pPr>
        <w:ind w:left="720" w:hanging="360"/>
      </w:pPr>
    </w:lvl>
    <w:lvl w:ilvl="1" w:tplc="51534825" w:tentative="1">
      <w:start w:val="1"/>
      <w:numFmt w:val="lowerLetter"/>
      <w:lvlText w:val="%2."/>
      <w:lvlJc w:val="left"/>
      <w:pPr>
        <w:ind w:left="1440" w:hanging="360"/>
      </w:pPr>
    </w:lvl>
    <w:lvl w:ilvl="2" w:tplc="51534825" w:tentative="1">
      <w:start w:val="1"/>
      <w:numFmt w:val="lowerRoman"/>
      <w:lvlText w:val="%3."/>
      <w:lvlJc w:val="right"/>
      <w:pPr>
        <w:ind w:left="2160" w:hanging="180"/>
      </w:pPr>
    </w:lvl>
    <w:lvl w:ilvl="3" w:tplc="51534825" w:tentative="1">
      <w:start w:val="1"/>
      <w:numFmt w:val="decimal"/>
      <w:lvlText w:val="%4."/>
      <w:lvlJc w:val="left"/>
      <w:pPr>
        <w:ind w:left="2880" w:hanging="360"/>
      </w:pPr>
    </w:lvl>
    <w:lvl w:ilvl="4" w:tplc="51534825" w:tentative="1">
      <w:start w:val="1"/>
      <w:numFmt w:val="lowerLetter"/>
      <w:lvlText w:val="%5."/>
      <w:lvlJc w:val="left"/>
      <w:pPr>
        <w:ind w:left="3600" w:hanging="360"/>
      </w:pPr>
    </w:lvl>
    <w:lvl w:ilvl="5" w:tplc="51534825" w:tentative="1">
      <w:start w:val="1"/>
      <w:numFmt w:val="lowerRoman"/>
      <w:lvlText w:val="%6."/>
      <w:lvlJc w:val="right"/>
      <w:pPr>
        <w:ind w:left="4320" w:hanging="180"/>
      </w:pPr>
    </w:lvl>
    <w:lvl w:ilvl="6" w:tplc="51534825" w:tentative="1">
      <w:start w:val="1"/>
      <w:numFmt w:val="decimal"/>
      <w:lvlText w:val="%7."/>
      <w:lvlJc w:val="left"/>
      <w:pPr>
        <w:ind w:left="5040" w:hanging="360"/>
      </w:pPr>
    </w:lvl>
    <w:lvl w:ilvl="7" w:tplc="51534825" w:tentative="1">
      <w:start w:val="1"/>
      <w:numFmt w:val="lowerLetter"/>
      <w:lvlText w:val="%8."/>
      <w:lvlJc w:val="left"/>
      <w:pPr>
        <w:ind w:left="5760" w:hanging="360"/>
      </w:pPr>
    </w:lvl>
    <w:lvl w:ilvl="8" w:tplc="51534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4">
    <w:multiLevelType w:val="hybridMultilevel"/>
    <w:lvl w:ilvl="0" w:tplc="13780511">
      <w:start w:val="1"/>
      <w:numFmt w:val="decimal"/>
      <w:lvlText w:val="%1."/>
      <w:lvlJc w:val="left"/>
      <w:pPr>
        <w:ind w:left="720" w:hanging="360"/>
      </w:pPr>
    </w:lvl>
    <w:lvl w:ilvl="1" w:tplc="13780511" w:tentative="1">
      <w:start w:val="1"/>
      <w:numFmt w:val="lowerLetter"/>
      <w:lvlText w:val="%2."/>
      <w:lvlJc w:val="left"/>
      <w:pPr>
        <w:ind w:left="1440" w:hanging="360"/>
      </w:pPr>
    </w:lvl>
    <w:lvl w:ilvl="2" w:tplc="13780511" w:tentative="1">
      <w:start w:val="1"/>
      <w:numFmt w:val="lowerRoman"/>
      <w:lvlText w:val="%3."/>
      <w:lvlJc w:val="right"/>
      <w:pPr>
        <w:ind w:left="2160" w:hanging="180"/>
      </w:pPr>
    </w:lvl>
    <w:lvl w:ilvl="3" w:tplc="13780511" w:tentative="1">
      <w:start w:val="1"/>
      <w:numFmt w:val="decimal"/>
      <w:lvlText w:val="%4."/>
      <w:lvlJc w:val="left"/>
      <w:pPr>
        <w:ind w:left="2880" w:hanging="360"/>
      </w:pPr>
    </w:lvl>
    <w:lvl w:ilvl="4" w:tplc="13780511" w:tentative="1">
      <w:start w:val="1"/>
      <w:numFmt w:val="lowerLetter"/>
      <w:lvlText w:val="%5."/>
      <w:lvlJc w:val="left"/>
      <w:pPr>
        <w:ind w:left="3600" w:hanging="360"/>
      </w:pPr>
    </w:lvl>
    <w:lvl w:ilvl="5" w:tplc="13780511" w:tentative="1">
      <w:start w:val="1"/>
      <w:numFmt w:val="lowerRoman"/>
      <w:lvlText w:val="%6."/>
      <w:lvlJc w:val="right"/>
      <w:pPr>
        <w:ind w:left="4320" w:hanging="180"/>
      </w:pPr>
    </w:lvl>
    <w:lvl w:ilvl="6" w:tplc="13780511" w:tentative="1">
      <w:start w:val="1"/>
      <w:numFmt w:val="decimal"/>
      <w:lvlText w:val="%7."/>
      <w:lvlJc w:val="left"/>
      <w:pPr>
        <w:ind w:left="5040" w:hanging="360"/>
      </w:pPr>
    </w:lvl>
    <w:lvl w:ilvl="7" w:tplc="13780511" w:tentative="1">
      <w:start w:val="1"/>
      <w:numFmt w:val="lowerLetter"/>
      <w:lvlText w:val="%8."/>
      <w:lvlJc w:val="left"/>
      <w:pPr>
        <w:ind w:left="5760" w:hanging="360"/>
      </w:pPr>
    </w:lvl>
    <w:lvl w:ilvl="8" w:tplc="1378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3">
    <w:multiLevelType w:val="hybridMultilevel"/>
    <w:lvl w:ilvl="0" w:tplc="46793229">
      <w:start w:val="1"/>
      <w:numFmt w:val="decimal"/>
      <w:lvlText w:val="%1."/>
      <w:lvlJc w:val="left"/>
      <w:pPr>
        <w:ind w:left="720" w:hanging="360"/>
      </w:pPr>
    </w:lvl>
    <w:lvl w:ilvl="1" w:tplc="46793229" w:tentative="1">
      <w:start w:val="1"/>
      <w:numFmt w:val="lowerLetter"/>
      <w:lvlText w:val="%2."/>
      <w:lvlJc w:val="left"/>
      <w:pPr>
        <w:ind w:left="1440" w:hanging="360"/>
      </w:pPr>
    </w:lvl>
    <w:lvl w:ilvl="2" w:tplc="46793229" w:tentative="1">
      <w:start w:val="1"/>
      <w:numFmt w:val="lowerRoman"/>
      <w:lvlText w:val="%3."/>
      <w:lvlJc w:val="right"/>
      <w:pPr>
        <w:ind w:left="2160" w:hanging="180"/>
      </w:pPr>
    </w:lvl>
    <w:lvl w:ilvl="3" w:tplc="46793229" w:tentative="1">
      <w:start w:val="1"/>
      <w:numFmt w:val="decimal"/>
      <w:lvlText w:val="%4."/>
      <w:lvlJc w:val="left"/>
      <w:pPr>
        <w:ind w:left="2880" w:hanging="360"/>
      </w:pPr>
    </w:lvl>
    <w:lvl w:ilvl="4" w:tplc="46793229" w:tentative="1">
      <w:start w:val="1"/>
      <w:numFmt w:val="lowerLetter"/>
      <w:lvlText w:val="%5."/>
      <w:lvlJc w:val="left"/>
      <w:pPr>
        <w:ind w:left="3600" w:hanging="360"/>
      </w:pPr>
    </w:lvl>
    <w:lvl w:ilvl="5" w:tplc="46793229" w:tentative="1">
      <w:start w:val="1"/>
      <w:numFmt w:val="lowerRoman"/>
      <w:lvlText w:val="%6."/>
      <w:lvlJc w:val="right"/>
      <w:pPr>
        <w:ind w:left="4320" w:hanging="180"/>
      </w:pPr>
    </w:lvl>
    <w:lvl w:ilvl="6" w:tplc="46793229" w:tentative="1">
      <w:start w:val="1"/>
      <w:numFmt w:val="decimal"/>
      <w:lvlText w:val="%7."/>
      <w:lvlJc w:val="left"/>
      <w:pPr>
        <w:ind w:left="5040" w:hanging="360"/>
      </w:pPr>
    </w:lvl>
    <w:lvl w:ilvl="7" w:tplc="46793229" w:tentative="1">
      <w:start w:val="1"/>
      <w:numFmt w:val="lowerLetter"/>
      <w:lvlText w:val="%8."/>
      <w:lvlJc w:val="left"/>
      <w:pPr>
        <w:ind w:left="5760" w:hanging="360"/>
      </w:pPr>
    </w:lvl>
    <w:lvl w:ilvl="8" w:tplc="4679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2">
    <w:multiLevelType w:val="hybridMultilevel"/>
    <w:lvl w:ilvl="0" w:tplc="24169981">
      <w:start w:val="1"/>
      <w:numFmt w:val="decimal"/>
      <w:lvlText w:val="%1."/>
      <w:lvlJc w:val="left"/>
      <w:pPr>
        <w:ind w:left="720" w:hanging="360"/>
      </w:pPr>
    </w:lvl>
    <w:lvl w:ilvl="1" w:tplc="24169981" w:tentative="1">
      <w:start w:val="1"/>
      <w:numFmt w:val="lowerLetter"/>
      <w:lvlText w:val="%2."/>
      <w:lvlJc w:val="left"/>
      <w:pPr>
        <w:ind w:left="1440" w:hanging="360"/>
      </w:pPr>
    </w:lvl>
    <w:lvl w:ilvl="2" w:tplc="24169981" w:tentative="1">
      <w:start w:val="1"/>
      <w:numFmt w:val="lowerRoman"/>
      <w:lvlText w:val="%3."/>
      <w:lvlJc w:val="right"/>
      <w:pPr>
        <w:ind w:left="2160" w:hanging="180"/>
      </w:pPr>
    </w:lvl>
    <w:lvl w:ilvl="3" w:tplc="24169981" w:tentative="1">
      <w:start w:val="1"/>
      <w:numFmt w:val="decimal"/>
      <w:lvlText w:val="%4."/>
      <w:lvlJc w:val="left"/>
      <w:pPr>
        <w:ind w:left="2880" w:hanging="360"/>
      </w:pPr>
    </w:lvl>
    <w:lvl w:ilvl="4" w:tplc="24169981" w:tentative="1">
      <w:start w:val="1"/>
      <w:numFmt w:val="lowerLetter"/>
      <w:lvlText w:val="%5."/>
      <w:lvlJc w:val="left"/>
      <w:pPr>
        <w:ind w:left="3600" w:hanging="360"/>
      </w:pPr>
    </w:lvl>
    <w:lvl w:ilvl="5" w:tplc="24169981" w:tentative="1">
      <w:start w:val="1"/>
      <w:numFmt w:val="lowerRoman"/>
      <w:lvlText w:val="%6."/>
      <w:lvlJc w:val="right"/>
      <w:pPr>
        <w:ind w:left="4320" w:hanging="180"/>
      </w:pPr>
    </w:lvl>
    <w:lvl w:ilvl="6" w:tplc="24169981" w:tentative="1">
      <w:start w:val="1"/>
      <w:numFmt w:val="decimal"/>
      <w:lvlText w:val="%7."/>
      <w:lvlJc w:val="left"/>
      <w:pPr>
        <w:ind w:left="5040" w:hanging="360"/>
      </w:pPr>
    </w:lvl>
    <w:lvl w:ilvl="7" w:tplc="24169981" w:tentative="1">
      <w:start w:val="1"/>
      <w:numFmt w:val="lowerLetter"/>
      <w:lvlText w:val="%8."/>
      <w:lvlJc w:val="left"/>
      <w:pPr>
        <w:ind w:left="5760" w:hanging="360"/>
      </w:pPr>
    </w:lvl>
    <w:lvl w:ilvl="8" w:tplc="2416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1">
    <w:multiLevelType w:val="hybridMultilevel"/>
    <w:lvl w:ilvl="0" w:tplc="93295312">
      <w:start w:val="1"/>
      <w:numFmt w:val="decimal"/>
      <w:lvlText w:val="%1."/>
      <w:lvlJc w:val="left"/>
      <w:pPr>
        <w:ind w:left="720" w:hanging="360"/>
      </w:pPr>
    </w:lvl>
    <w:lvl w:ilvl="1" w:tplc="93295312" w:tentative="1">
      <w:start w:val="1"/>
      <w:numFmt w:val="lowerLetter"/>
      <w:lvlText w:val="%2."/>
      <w:lvlJc w:val="left"/>
      <w:pPr>
        <w:ind w:left="1440" w:hanging="360"/>
      </w:pPr>
    </w:lvl>
    <w:lvl w:ilvl="2" w:tplc="93295312" w:tentative="1">
      <w:start w:val="1"/>
      <w:numFmt w:val="lowerRoman"/>
      <w:lvlText w:val="%3."/>
      <w:lvlJc w:val="right"/>
      <w:pPr>
        <w:ind w:left="2160" w:hanging="180"/>
      </w:pPr>
    </w:lvl>
    <w:lvl w:ilvl="3" w:tplc="93295312" w:tentative="1">
      <w:start w:val="1"/>
      <w:numFmt w:val="decimal"/>
      <w:lvlText w:val="%4."/>
      <w:lvlJc w:val="left"/>
      <w:pPr>
        <w:ind w:left="2880" w:hanging="360"/>
      </w:pPr>
    </w:lvl>
    <w:lvl w:ilvl="4" w:tplc="93295312" w:tentative="1">
      <w:start w:val="1"/>
      <w:numFmt w:val="lowerLetter"/>
      <w:lvlText w:val="%5."/>
      <w:lvlJc w:val="left"/>
      <w:pPr>
        <w:ind w:left="3600" w:hanging="360"/>
      </w:pPr>
    </w:lvl>
    <w:lvl w:ilvl="5" w:tplc="93295312" w:tentative="1">
      <w:start w:val="1"/>
      <w:numFmt w:val="lowerRoman"/>
      <w:lvlText w:val="%6."/>
      <w:lvlJc w:val="right"/>
      <w:pPr>
        <w:ind w:left="4320" w:hanging="180"/>
      </w:pPr>
    </w:lvl>
    <w:lvl w:ilvl="6" w:tplc="93295312" w:tentative="1">
      <w:start w:val="1"/>
      <w:numFmt w:val="decimal"/>
      <w:lvlText w:val="%7."/>
      <w:lvlJc w:val="left"/>
      <w:pPr>
        <w:ind w:left="5040" w:hanging="360"/>
      </w:pPr>
    </w:lvl>
    <w:lvl w:ilvl="7" w:tplc="93295312" w:tentative="1">
      <w:start w:val="1"/>
      <w:numFmt w:val="lowerLetter"/>
      <w:lvlText w:val="%8."/>
      <w:lvlJc w:val="left"/>
      <w:pPr>
        <w:ind w:left="5760" w:hanging="360"/>
      </w:pPr>
    </w:lvl>
    <w:lvl w:ilvl="8" w:tplc="9329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0">
    <w:multiLevelType w:val="hybridMultilevel"/>
    <w:lvl w:ilvl="0" w:tplc="90040694">
      <w:start w:val="1"/>
      <w:numFmt w:val="decimal"/>
      <w:lvlText w:val="%1."/>
      <w:lvlJc w:val="left"/>
      <w:pPr>
        <w:ind w:left="720" w:hanging="360"/>
      </w:pPr>
    </w:lvl>
    <w:lvl w:ilvl="1" w:tplc="90040694" w:tentative="1">
      <w:start w:val="1"/>
      <w:numFmt w:val="lowerLetter"/>
      <w:lvlText w:val="%2."/>
      <w:lvlJc w:val="left"/>
      <w:pPr>
        <w:ind w:left="1440" w:hanging="360"/>
      </w:pPr>
    </w:lvl>
    <w:lvl w:ilvl="2" w:tplc="90040694" w:tentative="1">
      <w:start w:val="1"/>
      <w:numFmt w:val="lowerRoman"/>
      <w:lvlText w:val="%3."/>
      <w:lvlJc w:val="right"/>
      <w:pPr>
        <w:ind w:left="2160" w:hanging="180"/>
      </w:pPr>
    </w:lvl>
    <w:lvl w:ilvl="3" w:tplc="90040694" w:tentative="1">
      <w:start w:val="1"/>
      <w:numFmt w:val="decimal"/>
      <w:lvlText w:val="%4."/>
      <w:lvlJc w:val="left"/>
      <w:pPr>
        <w:ind w:left="2880" w:hanging="360"/>
      </w:pPr>
    </w:lvl>
    <w:lvl w:ilvl="4" w:tplc="90040694" w:tentative="1">
      <w:start w:val="1"/>
      <w:numFmt w:val="lowerLetter"/>
      <w:lvlText w:val="%5."/>
      <w:lvlJc w:val="left"/>
      <w:pPr>
        <w:ind w:left="3600" w:hanging="360"/>
      </w:pPr>
    </w:lvl>
    <w:lvl w:ilvl="5" w:tplc="90040694" w:tentative="1">
      <w:start w:val="1"/>
      <w:numFmt w:val="lowerRoman"/>
      <w:lvlText w:val="%6."/>
      <w:lvlJc w:val="right"/>
      <w:pPr>
        <w:ind w:left="4320" w:hanging="180"/>
      </w:pPr>
    </w:lvl>
    <w:lvl w:ilvl="6" w:tplc="90040694" w:tentative="1">
      <w:start w:val="1"/>
      <w:numFmt w:val="decimal"/>
      <w:lvlText w:val="%7."/>
      <w:lvlJc w:val="left"/>
      <w:pPr>
        <w:ind w:left="5040" w:hanging="360"/>
      </w:pPr>
    </w:lvl>
    <w:lvl w:ilvl="7" w:tplc="90040694" w:tentative="1">
      <w:start w:val="1"/>
      <w:numFmt w:val="lowerLetter"/>
      <w:lvlText w:val="%8."/>
      <w:lvlJc w:val="left"/>
      <w:pPr>
        <w:ind w:left="5760" w:hanging="360"/>
      </w:pPr>
    </w:lvl>
    <w:lvl w:ilvl="8" w:tplc="9004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9">
    <w:multiLevelType w:val="hybridMultilevel"/>
    <w:lvl w:ilvl="0" w:tplc="93651675">
      <w:start w:val="1"/>
      <w:numFmt w:val="decimal"/>
      <w:lvlText w:val="%1."/>
      <w:lvlJc w:val="left"/>
      <w:pPr>
        <w:ind w:left="720" w:hanging="360"/>
      </w:pPr>
    </w:lvl>
    <w:lvl w:ilvl="1" w:tplc="93651675" w:tentative="1">
      <w:start w:val="1"/>
      <w:numFmt w:val="lowerLetter"/>
      <w:lvlText w:val="%2."/>
      <w:lvlJc w:val="left"/>
      <w:pPr>
        <w:ind w:left="1440" w:hanging="360"/>
      </w:pPr>
    </w:lvl>
    <w:lvl w:ilvl="2" w:tplc="93651675" w:tentative="1">
      <w:start w:val="1"/>
      <w:numFmt w:val="lowerRoman"/>
      <w:lvlText w:val="%3."/>
      <w:lvlJc w:val="right"/>
      <w:pPr>
        <w:ind w:left="2160" w:hanging="180"/>
      </w:pPr>
    </w:lvl>
    <w:lvl w:ilvl="3" w:tplc="93651675" w:tentative="1">
      <w:start w:val="1"/>
      <w:numFmt w:val="decimal"/>
      <w:lvlText w:val="%4."/>
      <w:lvlJc w:val="left"/>
      <w:pPr>
        <w:ind w:left="2880" w:hanging="360"/>
      </w:pPr>
    </w:lvl>
    <w:lvl w:ilvl="4" w:tplc="93651675" w:tentative="1">
      <w:start w:val="1"/>
      <w:numFmt w:val="lowerLetter"/>
      <w:lvlText w:val="%5."/>
      <w:lvlJc w:val="left"/>
      <w:pPr>
        <w:ind w:left="3600" w:hanging="360"/>
      </w:pPr>
    </w:lvl>
    <w:lvl w:ilvl="5" w:tplc="93651675" w:tentative="1">
      <w:start w:val="1"/>
      <w:numFmt w:val="lowerRoman"/>
      <w:lvlText w:val="%6."/>
      <w:lvlJc w:val="right"/>
      <w:pPr>
        <w:ind w:left="4320" w:hanging="180"/>
      </w:pPr>
    </w:lvl>
    <w:lvl w:ilvl="6" w:tplc="93651675" w:tentative="1">
      <w:start w:val="1"/>
      <w:numFmt w:val="decimal"/>
      <w:lvlText w:val="%7."/>
      <w:lvlJc w:val="left"/>
      <w:pPr>
        <w:ind w:left="5040" w:hanging="360"/>
      </w:pPr>
    </w:lvl>
    <w:lvl w:ilvl="7" w:tplc="93651675" w:tentative="1">
      <w:start w:val="1"/>
      <w:numFmt w:val="lowerLetter"/>
      <w:lvlText w:val="%8."/>
      <w:lvlJc w:val="left"/>
      <w:pPr>
        <w:ind w:left="5760" w:hanging="360"/>
      </w:pPr>
    </w:lvl>
    <w:lvl w:ilvl="8" w:tplc="93651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8">
    <w:multiLevelType w:val="hybridMultilevel"/>
    <w:lvl w:ilvl="0" w:tplc="50528221">
      <w:start w:val="1"/>
      <w:numFmt w:val="decimal"/>
      <w:lvlText w:val="%1."/>
      <w:lvlJc w:val="left"/>
      <w:pPr>
        <w:ind w:left="720" w:hanging="360"/>
      </w:pPr>
    </w:lvl>
    <w:lvl w:ilvl="1" w:tplc="50528221" w:tentative="1">
      <w:start w:val="1"/>
      <w:numFmt w:val="lowerLetter"/>
      <w:lvlText w:val="%2."/>
      <w:lvlJc w:val="left"/>
      <w:pPr>
        <w:ind w:left="1440" w:hanging="360"/>
      </w:pPr>
    </w:lvl>
    <w:lvl w:ilvl="2" w:tplc="50528221" w:tentative="1">
      <w:start w:val="1"/>
      <w:numFmt w:val="lowerRoman"/>
      <w:lvlText w:val="%3."/>
      <w:lvlJc w:val="right"/>
      <w:pPr>
        <w:ind w:left="2160" w:hanging="180"/>
      </w:pPr>
    </w:lvl>
    <w:lvl w:ilvl="3" w:tplc="50528221" w:tentative="1">
      <w:start w:val="1"/>
      <w:numFmt w:val="decimal"/>
      <w:lvlText w:val="%4."/>
      <w:lvlJc w:val="left"/>
      <w:pPr>
        <w:ind w:left="2880" w:hanging="360"/>
      </w:pPr>
    </w:lvl>
    <w:lvl w:ilvl="4" w:tplc="50528221" w:tentative="1">
      <w:start w:val="1"/>
      <w:numFmt w:val="lowerLetter"/>
      <w:lvlText w:val="%5."/>
      <w:lvlJc w:val="left"/>
      <w:pPr>
        <w:ind w:left="3600" w:hanging="360"/>
      </w:pPr>
    </w:lvl>
    <w:lvl w:ilvl="5" w:tplc="50528221" w:tentative="1">
      <w:start w:val="1"/>
      <w:numFmt w:val="lowerRoman"/>
      <w:lvlText w:val="%6."/>
      <w:lvlJc w:val="right"/>
      <w:pPr>
        <w:ind w:left="4320" w:hanging="180"/>
      </w:pPr>
    </w:lvl>
    <w:lvl w:ilvl="6" w:tplc="50528221" w:tentative="1">
      <w:start w:val="1"/>
      <w:numFmt w:val="decimal"/>
      <w:lvlText w:val="%7."/>
      <w:lvlJc w:val="left"/>
      <w:pPr>
        <w:ind w:left="5040" w:hanging="360"/>
      </w:pPr>
    </w:lvl>
    <w:lvl w:ilvl="7" w:tplc="50528221" w:tentative="1">
      <w:start w:val="1"/>
      <w:numFmt w:val="lowerLetter"/>
      <w:lvlText w:val="%8."/>
      <w:lvlJc w:val="left"/>
      <w:pPr>
        <w:ind w:left="5760" w:hanging="360"/>
      </w:pPr>
    </w:lvl>
    <w:lvl w:ilvl="8" w:tplc="5052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7">
    <w:multiLevelType w:val="hybridMultilevel"/>
    <w:lvl w:ilvl="0" w:tplc="29257779">
      <w:start w:val="1"/>
      <w:numFmt w:val="decimal"/>
      <w:lvlText w:val="%1."/>
      <w:lvlJc w:val="left"/>
      <w:pPr>
        <w:ind w:left="720" w:hanging="360"/>
      </w:pPr>
    </w:lvl>
    <w:lvl w:ilvl="1" w:tplc="29257779" w:tentative="1">
      <w:start w:val="1"/>
      <w:numFmt w:val="lowerLetter"/>
      <w:lvlText w:val="%2."/>
      <w:lvlJc w:val="left"/>
      <w:pPr>
        <w:ind w:left="1440" w:hanging="360"/>
      </w:pPr>
    </w:lvl>
    <w:lvl w:ilvl="2" w:tplc="29257779" w:tentative="1">
      <w:start w:val="1"/>
      <w:numFmt w:val="lowerRoman"/>
      <w:lvlText w:val="%3."/>
      <w:lvlJc w:val="right"/>
      <w:pPr>
        <w:ind w:left="2160" w:hanging="180"/>
      </w:pPr>
    </w:lvl>
    <w:lvl w:ilvl="3" w:tplc="29257779" w:tentative="1">
      <w:start w:val="1"/>
      <w:numFmt w:val="decimal"/>
      <w:lvlText w:val="%4."/>
      <w:lvlJc w:val="left"/>
      <w:pPr>
        <w:ind w:left="2880" w:hanging="360"/>
      </w:pPr>
    </w:lvl>
    <w:lvl w:ilvl="4" w:tplc="29257779" w:tentative="1">
      <w:start w:val="1"/>
      <w:numFmt w:val="lowerLetter"/>
      <w:lvlText w:val="%5."/>
      <w:lvlJc w:val="left"/>
      <w:pPr>
        <w:ind w:left="3600" w:hanging="360"/>
      </w:pPr>
    </w:lvl>
    <w:lvl w:ilvl="5" w:tplc="29257779" w:tentative="1">
      <w:start w:val="1"/>
      <w:numFmt w:val="lowerRoman"/>
      <w:lvlText w:val="%6."/>
      <w:lvlJc w:val="right"/>
      <w:pPr>
        <w:ind w:left="4320" w:hanging="180"/>
      </w:pPr>
    </w:lvl>
    <w:lvl w:ilvl="6" w:tplc="29257779" w:tentative="1">
      <w:start w:val="1"/>
      <w:numFmt w:val="decimal"/>
      <w:lvlText w:val="%7."/>
      <w:lvlJc w:val="left"/>
      <w:pPr>
        <w:ind w:left="5040" w:hanging="360"/>
      </w:pPr>
    </w:lvl>
    <w:lvl w:ilvl="7" w:tplc="29257779" w:tentative="1">
      <w:start w:val="1"/>
      <w:numFmt w:val="lowerLetter"/>
      <w:lvlText w:val="%8."/>
      <w:lvlJc w:val="left"/>
      <w:pPr>
        <w:ind w:left="5760" w:hanging="360"/>
      </w:pPr>
    </w:lvl>
    <w:lvl w:ilvl="8" w:tplc="2925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6">
    <w:multiLevelType w:val="hybridMultilevel"/>
    <w:lvl w:ilvl="0" w:tplc="91653016">
      <w:start w:val="1"/>
      <w:numFmt w:val="decimal"/>
      <w:lvlText w:val="%1."/>
      <w:lvlJc w:val="left"/>
      <w:pPr>
        <w:ind w:left="720" w:hanging="360"/>
      </w:pPr>
    </w:lvl>
    <w:lvl w:ilvl="1" w:tplc="91653016" w:tentative="1">
      <w:start w:val="1"/>
      <w:numFmt w:val="lowerLetter"/>
      <w:lvlText w:val="%2."/>
      <w:lvlJc w:val="left"/>
      <w:pPr>
        <w:ind w:left="1440" w:hanging="360"/>
      </w:pPr>
    </w:lvl>
    <w:lvl w:ilvl="2" w:tplc="91653016" w:tentative="1">
      <w:start w:val="1"/>
      <w:numFmt w:val="lowerRoman"/>
      <w:lvlText w:val="%3."/>
      <w:lvlJc w:val="right"/>
      <w:pPr>
        <w:ind w:left="2160" w:hanging="180"/>
      </w:pPr>
    </w:lvl>
    <w:lvl w:ilvl="3" w:tplc="91653016" w:tentative="1">
      <w:start w:val="1"/>
      <w:numFmt w:val="decimal"/>
      <w:lvlText w:val="%4."/>
      <w:lvlJc w:val="left"/>
      <w:pPr>
        <w:ind w:left="2880" w:hanging="360"/>
      </w:pPr>
    </w:lvl>
    <w:lvl w:ilvl="4" w:tplc="91653016" w:tentative="1">
      <w:start w:val="1"/>
      <w:numFmt w:val="lowerLetter"/>
      <w:lvlText w:val="%5."/>
      <w:lvlJc w:val="left"/>
      <w:pPr>
        <w:ind w:left="3600" w:hanging="360"/>
      </w:pPr>
    </w:lvl>
    <w:lvl w:ilvl="5" w:tplc="91653016" w:tentative="1">
      <w:start w:val="1"/>
      <w:numFmt w:val="lowerRoman"/>
      <w:lvlText w:val="%6."/>
      <w:lvlJc w:val="right"/>
      <w:pPr>
        <w:ind w:left="4320" w:hanging="180"/>
      </w:pPr>
    </w:lvl>
    <w:lvl w:ilvl="6" w:tplc="91653016" w:tentative="1">
      <w:start w:val="1"/>
      <w:numFmt w:val="decimal"/>
      <w:lvlText w:val="%7."/>
      <w:lvlJc w:val="left"/>
      <w:pPr>
        <w:ind w:left="5040" w:hanging="360"/>
      </w:pPr>
    </w:lvl>
    <w:lvl w:ilvl="7" w:tplc="91653016" w:tentative="1">
      <w:start w:val="1"/>
      <w:numFmt w:val="lowerLetter"/>
      <w:lvlText w:val="%8."/>
      <w:lvlJc w:val="left"/>
      <w:pPr>
        <w:ind w:left="5760" w:hanging="360"/>
      </w:pPr>
    </w:lvl>
    <w:lvl w:ilvl="8" w:tplc="9165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5">
    <w:multiLevelType w:val="hybridMultilevel"/>
    <w:lvl w:ilvl="0" w:tplc="69480464">
      <w:start w:val="1"/>
      <w:numFmt w:val="decimal"/>
      <w:lvlText w:val="%1."/>
      <w:lvlJc w:val="left"/>
      <w:pPr>
        <w:ind w:left="720" w:hanging="360"/>
      </w:pPr>
    </w:lvl>
    <w:lvl w:ilvl="1" w:tplc="69480464" w:tentative="1">
      <w:start w:val="1"/>
      <w:numFmt w:val="lowerLetter"/>
      <w:lvlText w:val="%2."/>
      <w:lvlJc w:val="left"/>
      <w:pPr>
        <w:ind w:left="1440" w:hanging="360"/>
      </w:pPr>
    </w:lvl>
    <w:lvl w:ilvl="2" w:tplc="69480464" w:tentative="1">
      <w:start w:val="1"/>
      <w:numFmt w:val="lowerRoman"/>
      <w:lvlText w:val="%3."/>
      <w:lvlJc w:val="right"/>
      <w:pPr>
        <w:ind w:left="2160" w:hanging="180"/>
      </w:pPr>
    </w:lvl>
    <w:lvl w:ilvl="3" w:tplc="69480464" w:tentative="1">
      <w:start w:val="1"/>
      <w:numFmt w:val="decimal"/>
      <w:lvlText w:val="%4."/>
      <w:lvlJc w:val="left"/>
      <w:pPr>
        <w:ind w:left="2880" w:hanging="360"/>
      </w:pPr>
    </w:lvl>
    <w:lvl w:ilvl="4" w:tplc="69480464" w:tentative="1">
      <w:start w:val="1"/>
      <w:numFmt w:val="lowerLetter"/>
      <w:lvlText w:val="%5."/>
      <w:lvlJc w:val="left"/>
      <w:pPr>
        <w:ind w:left="3600" w:hanging="360"/>
      </w:pPr>
    </w:lvl>
    <w:lvl w:ilvl="5" w:tplc="69480464" w:tentative="1">
      <w:start w:val="1"/>
      <w:numFmt w:val="lowerRoman"/>
      <w:lvlText w:val="%6."/>
      <w:lvlJc w:val="right"/>
      <w:pPr>
        <w:ind w:left="4320" w:hanging="180"/>
      </w:pPr>
    </w:lvl>
    <w:lvl w:ilvl="6" w:tplc="69480464" w:tentative="1">
      <w:start w:val="1"/>
      <w:numFmt w:val="decimal"/>
      <w:lvlText w:val="%7."/>
      <w:lvlJc w:val="left"/>
      <w:pPr>
        <w:ind w:left="5040" w:hanging="360"/>
      </w:pPr>
    </w:lvl>
    <w:lvl w:ilvl="7" w:tplc="69480464" w:tentative="1">
      <w:start w:val="1"/>
      <w:numFmt w:val="lowerLetter"/>
      <w:lvlText w:val="%8."/>
      <w:lvlJc w:val="left"/>
      <w:pPr>
        <w:ind w:left="5760" w:hanging="360"/>
      </w:pPr>
    </w:lvl>
    <w:lvl w:ilvl="8" w:tplc="6948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4">
    <w:multiLevelType w:val="hybridMultilevel"/>
    <w:lvl w:ilvl="0" w:tplc="44914021">
      <w:start w:val="1"/>
      <w:numFmt w:val="decimal"/>
      <w:lvlText w:val="%1."/>
      <w:lvlJc w:val="left"/>
      <w:pPr>
        <w:ind w:left="720" w:hanging="360"/>
      </w:pPr>
    </w:lvl>
    <w:lvl w:ilvl="1" w:tplc="44914021" w:tentative="1">
      <w:start w:val="1"/>
      <w:numFmt w:val="lowerLetter"/>
      <w:lvlText w:val="%2."/>
      <w:lvlJc w:val="left"/>
      <w:pPr>
        <w:ind w:left="1440" w:hanging="360"/>
      </w:pPr>
    </w:lvl>
    <w:lvl w:ilvl="2" w:tplc="44914021" w:tentative="1">
      <w:start w:val="1"/>
      <w:numFmt w:val="lowerRoman"/>
      <w:lvlText w:val="%3."/>
      <w:lvlJc w:val="right"/>
      <w:pPr>
        <w:ind w:left="2160" w:hanging="180"/>
      </w:pPr>
    </w:lvl>
    <w:lvl w:ilvl="3" w:tplc="44914021" w:tentative="1">
      <w:start w:val="1"/>
      <w:numFmt w:val="decimal"/>
      <w:lvlText w:val="%4."/>
      <w:lvlJc w:val="left"/>
      <w:pPr>
        <w:ind w:left="2880" w:hanging="360"/>
      </w:pPr>
    </w:lvl>
    <w:lvl w:ilvl="4" w:tplc="44914021" w:tentative="1">
      <w:start w:val="1"/>
      <w:numFmt w:val="lowerLetter"/>
      <w:lvlText w:val="%5."/>
      <w:lvlJc w:val="left"/>
      <w:pPr>
        <w:ind w:left="3600" w:hanging="360"/>
      </w:pPr>
    </w:lvl>
    <w:lvl w:ilvl="5" w:tplc="44914021" w:tentative="1">
      <w:start w:val="1"/>
      <w:numFmt w:val="lowerRoman"/>
      <w:lvlText w:val="%6."/>
      <w:lvlJc w:val="right"/>
      <w:pPr>
        <w:ind w:left="4320" w:hanging="180"/>
      </w:pPr>
    </w:lvl>
    <w:lvl w:ilvl="6" w:tplc="44914021" w:tentative="1">
      <w:start w:val="1"/>
      <w:numFmt w:val="decimal"/>
      <w:lvlText w:val="%7."/>
      <w:lvlJc w:val="left"/>
      <w:pPr>
        <w:ind w:left="5040" w:hanging="360"/>
      </w:pPr>
    </w:lvl>
    <w:lvl w:ilvl="7" w:tplc="44914021" w:tentative="1">
      <w:start w:val="1"/>
      <w:numFmt w:val="lowerLetter"/>
      <w:lvlText w:val="%8."/>
      <w:lvlJc w:val="left"/>
      <w:pPr>
        <w:ind w:left="5760" w:hanging="360"/>
      </w:pPr>
    </w:lvl>
    <w:lvl w:ilvl="8" w:tplc="44914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3">
    <w:multiLevelType w:val="hybridMultilevel"/>
    <w:lvl w:ilvl="0" w:tplc="19142189">
      <w:start w:val="1"/>
      <w:numFmt w:val="decimal"/>
      <w:lvlText w:val="%1."/>
      <w:lvlJc w:val="left"/>
      <w:pPr>
        <w:ind w:left="720" w:hanging="360"/>
      </w:pPr>
    </w:lvl>
    <w:lvl w:ilvl="1" w:tplc="19142189" w:tentative="1">
      <w:start w:val="1"/>
      <w:numFmt w:val="lowerLetter"/>
      <w:lvlText w:val="%2."/>
      <w:lvlJc w:val="left"/>
      <w:pPr>
        <w:ind w:left="1440" w:hanging="360"/>
      </w:pPr>
    </w:lvl>
    <w:lvl w:ilvl="2" w:tplc="19142189" w:tentative="1">
      <w:start w:val="1"/>
      <w:numFmt w:val="lowerRoman"/>
      <w:lvlText w:val="%3."/>
      <w:lvlJc w:val="right"/>
      <w:pPr>
        <w:ind w:left="2160" w:hanging="180"/>
      </w:pPr>
    </w:lvl>
    <w:lvl w:ilvl="3" w:tplc="19142189" w:tentative="1">
      <w:start w:val="1"/>
      <w:numFmt w:val="decimal"/>
      <w:lvlText w:val="%4."/>
      <w:lvlJc w:val="left"/>
      <w:pPr>
        <w:ind w:left="2880" w:hanging="360"/>
      </w:pPr>
    </w:lvl>
    <w:lvl w:ilvl="4" w:tplc="19142189" w:tentative="1">
      <w:start w:val="1"/>
      <w:numFmt w:val="lowerLetter"/>
      <w:lvlText w:val="%5."/>
      <w:lvlJc w:val="left"/>
      <w:pPr>
        <w:ind w:left="3600" w:hanging="360"/>
      </w:pPr>
    </w:lvl>
    <w:lvl w:ilvl="5" w:tplc="19142189" w:tentative="1">
      <w:start w:val="1"/>
      <w:numFmt w:val="lowerRoman"/>
      <w:lvlText w:val="%6."/>
      <w:lvlJc w:val="right"/>
      <w:pPr>
        <w:ind w:left="4320" w:hanging="180"/>
      </w:pPr>
    </w:lvl>
    <w:lvl w:ilvl="6" w:tplc="19142189" w:tentative="1">
      <w:start w:val="1"/>
      <w:numFmt w:val="decimal"/>
      <w:lvlText w:val="%7."/>
      <w:lvlJc w:val="left"/>
      <w:pPr>
        <w:ind w:left="5040" w:hanging="360"/>
      </w:pPr>
    </w:lvl>
    <w:lvl w:ilvl="7" w:tplc="19142189" w:tentative="1">
      <w:start w:val="1"/>
      <w:numFmt w:val="lowerLetter"/>
      <w:lvlText w:val="%8."/>
      <w:lvlJc w:val="left"/>
      <w:pPr>
        <w:ind w:left="5760" w:hanging="360"/>
      </w:pPr>
    </w:lvl>
    <w:lvl w:ilvl="8" w:tplc="19142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2">
    <w:multiLevelType w:val="hybridMultilevel"/>
    <w:lvl w:ilvl="0" w:tplc="66976251">
      <w:start w:val="1"/>
      <w:numFmt w:val="decimal"/>
      <w:lvlText w:val="%1."/>
      <w:lvlJc w:val="left"/>
      <w:pPr>
        <w:ind w:left="720" w:hanging="360"/>
      </w:pPr>
    </w:lvl>
    <w:lvl w:ilvl="1" w:tplc="66976251" w:tentative="1">
      <w:start w:val="1"/>
      <w:numFmt w:val="lowerLetter"/>
      <w:lvlText w:val="%2."/>
      <w:lvlJc w:val="left"/>
      <w:pPr>
        <w:ind w:left="1440" w:hanging="360"/>
      </w:pPr>
    </w:lvl>
    <w:lvl w:ilvl="2" w:tplc="66976251" w:tentative="1">
      <w:start w:val="1"/>
      <w:numFmt w:val="lowerRoman"/>
      <w:lvlText w:val="%3."/>
      <w:lvlJc w:val="right"/>
      <w:pPr>
        <w:ind w:left="2160" w:hanging="180"/>
      </w:pPr>
    </w:lvl>
    <w:lvl w:ilvl="3" w:tplc="66976251" w:tentative="1">
      <w:start w:val="1"/>
      <w:numFmt w:val="decimal"/>
      <w:lvlText w:val="%4."/>
      <w:lvlJc w:val="left"/>
      <w:pPr>
        <w:ind w:left="2880" w:hanging="360"/>
      </w:pPr>
    </w:lvl>
    <w:lvl w:ilvl="4" w:tplc="66976251" w:tentative="1">
      <w:start w:val="1"/>
      <w:numFmt w:val="lowerLetter"/>
      <w:lvlText w:val="%5."/>
      <w:lvlJc w:val="left"/>
      <w:pPr>
        <w:ind w:left="3600" w:hanging="360"/>
      </w:pPr>
    </w:lvl>
    <w:lvl w:ilvl="5" w:tplc="66976251" w:tentative="1">
      <w:start w:val="1"/>
      <w:numFmt w:val="lowerRoman"/>
      <w:lvlText w:val="%6."/>
      <w:lvlJc w:val="right"/>
      <w:pPr>
        <w:ind w:left="4320" w:hanging="180"/>
      </w:pPr>
    </w:lvl>
    <w:lvl w:ilvl="6" w:tplc="66976251" w:tentative="1">
      <w:start w:val="1"/>
      <w:numFmt w:val="decimal"/>
      <w:lvlText w:val="%7."/>
      <w:lvlJc w:val="left"/>
      <w:pPr>
        <w:ind w:left="5040" w:hanging="360"/>
      </w:pPr>
    </w:lvl>
    <w:lvl w:ilvl="7" w:tplc="66976251" w:tentative="1">
      <w:start w:val="1"/>
      <w:numFmt w:val="lowerLetter"/>
      <w:lvlText w:val="%8."/>
      <w:lvlJc w:val="left"/>
      <w:pPr>
        <w:ind w:left="5760" w:hanging="360"/>
      </w:pPr>
    </w:lvl>
    <w:lvl w:ilvl="8" w:tplc="66976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1">
    <w:multiLevelType w:val="hybridMultilevel"/>
    <w:lvl w:ilvl="0" w:tplc="35299650">
      <w:start w:val="1"/>
      <w:numFmt w:val="decimal"/>
      <w:lvlText w:val="%1."/>
      <w:lvlJc w:val="left"/>
      <w:pPr>
        <w:ind w:left="720" w:hanging="360"/>
      </w:pPr>
    </w:lvl>
    <w:lvl w:ilvl="1" w:tplc="35299650" w:tentative="1">
      <w:start w:val="1"/>
      <w:numFmt w:val="lowerLetter"/>
      <w:lvlText w:val="%2."/>
      <w:lvlJc w:val="left"/>
      <w:pPr>
        <w:ind w:left="1440" w:hanging="360"/>
      </w:pPr>
    </w:lvl>
    <w:lvl w:ilvl="2" w:tplc="35299650" w:tentative="1">
      <w:start w:val="1"/>
      <w:numFmt w:val="lowerRoman"/>
      <w:lvlText w:val="%3."/>
      <w:lvlJc w:val="right"/>
      <w:pPr>
        <w:ind w:left="2160" w:hanging="180"/>
      </w:pPr>
    </w:lvl>
    <w:lvl w:ilvl="3" w:tplc="35299650" w:tentative="1">
      <w:start w:val="1"/>
      <w:numFmt w:val="decimal"/>
      <w:lvlText w:val="%4."/>
      <w:lvlJc w:val="left"/>
      <w:pPr>
        <w:ind w:left="2880" w:hanging="360"/>
      </w:pPr>
    </w:lvl>
    <w:lvl w:ilvl="4" w:tplc="35299650" w:tentative="1">
      <w:start w:val="1"/>
      <w:numFmt w:val="lowerLetter"/>
      <w:lvlText w:val="%5."/>
      <w:lvlJc w:val="left"/>
      <w:pPr>
        <w:ind w:left="3600" w:hanging="360"/>
      </w:pPr>
    </w:lvl>
    <w:lvl w:ilvl="5" w:tplc="35299650" w:tentative="1">
      <w:start w:val="1"/>
      <w:numFmt w:val="lowerRoman"/>
      <w:lvlText w:val="%6."/>
      <w:lvlJc w:val="right"/>
      <w:pPr>
        <w:ind w:left="4320" w:hanging="180"/>
      </w:pPr>
    </w:lvl>
    <w:lvl w:ilvl="6" w:tplc="35299650" w:tentative="1">
      <w:start w:val="1"/>
      <w:numFmt w:val="decimal"/>
      <w:lvlText w:val="%7."/>
      <w:lvlJc w:val="left"/>
      <w:pPr>
        <w:ind w:left="5040" w:hanging="360"/>
      </w:pPr>
    </w:lvl>
    <w:lvl w:ilvl="7" w:tplc="35299650" w:tentative="1">
      <w:start w:val="1"/>
      <w:numFmt w:val="lowerLetter"/>
      <w:lvlText w:val="%8."/>
      <w:lvlJc w:val="left"/>
      <w:pPr>
        <w:ind w:left="5760" w:hanging="360"/>
      </w:pPr>
    </w:lvl>
    <w:lvl w:ilvl="8" w:tplc="3529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0">
    <w:multiLevelType w:val="hybridMultilevel"/>
    <w:lvl w:ilvl="0" w:tplc="49130009">
      <w:start w:val="1"/>
      <w:numFmt w:val="decimal"/>
      <w:lvlText w:val="%1."/>
      <w:lvlJc w:val="left"/>
      <w:pPr>
        <w:ind w:left="720" w:hanging="360"/>
      </w:pPr>
    </w:lvl>
    <w:lvl w:ilvl="1" w:tplc="49130009" w:tentative="1">
      <w:start w:val="1"/>
      <w:numFmt w:val="lowerLetter"/>
      <w:lvlText w:val="%2."/>
      <w:lvlJc w:val="left"/>
      <w:pPr>
        <w:ind w:left="1440" w:hanging="360"/>
      </w:pPr>
    </w:lvl>
    <w:lvl w:ilvl="2" w:tplc="49130009" w:tentative="1">
      <w:start w:val="1"/>
      <w:numFmt w:val="lowerRoman"/>
      <w:lvlText w:val="%3."/>
      <w:lvlJc w:val="right"/>
      <w:pPr>
        <w:ind w:left="2160" w:hanging="180"/>
      </w:pPr>
    </w:lvl>
    <w:lvl w:ilvl="3" w:tplc="49130009" w:tentative="1">
      <w:start w:val="1"/>
      <w:numFmt w:val="decimal"/>
      <w:lvlText w:val="%4."/>
      <w:lvlJc w:val="left"/>
      <w:pPr>
        <w:ind w:left="2880" w:hanging="360"/>
      </w:pPr>
    </w:lvl>
    <w:lvl w:ilvl="4" w:tplc="49130009" w:tentative="1">
      <w:start w:val="1"/>
      <w:numFmt w:val="lowerLetter"/>
      <w:lvlText w:val="%5."/>
      <w:lvlJc w:val="left"/>
      <w:pPr>
        <w:ind w:left="3600" w:hanging="360"/>
      </w:pPr>
    </w:lvl>
    <w:lvl w:ilvl="5" w:tplc="49130009" w:tentative="1">
      <w:start w:val="1"/>
      <w:numFmt w:val="lowerRoman"/>
      <w:lvlText w:val="%6."/>
      <w:lvlJc w:val="right"/>
      <w:pPr>
        <w:ind w:left="4320" w:hanging="180"/>
      </w:pPr>
    </w:lvl>
    <w:lvl w:ilvl="6" w:tplc="49130009" w:tentative="1">
      <w:start w:val="1"/>
      <w:numFmt w:val="decimal"/>
      <w:lvlText w:val="%7."/>
      <w:lvlJc w:val="left"/>
      <w:pPr>
        <w:ind w:left="5040" w:hanging="360"/>
      </w:pPr>
    </w:lvl>
    <w:lvl w:ilvl="7" w:tplc="49130009" w:tentative="1">
      <w:start w:val="1"/>
      <w:numFmt w:val="lowerLetter"/>
      <w:lvlText w:val="%8."/>
      <w:lvlJc w:val="left"/>
      <w:pPr>
        <w:ind w:left="5760" w:hanging="360"/>
      </w:pPr>
    </w:lvl>
    <w:lvl w:ilvl="8" w:tplc="4913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9">
    <w:multiLevelType w:val="hybridMultilevel"/>
    <w:lvl w:ilvl="0" w:tplc="66190782">
      <w:start w:val="1"/>
      <w:numFmt w:val="decimal"/>
      <w:lvlText w:val="%1."/>
      <w:lvlJc w:val="left"/>
      <w:pPr>
        <w:ind w:left="720" w:hanging="360"/>
      </w:pPr>
    </w:lvl>
    <w:lvl w:ilvl="1" w:tplc="66190782" w:tentative="1">
      <w:start w:val="1"/>
      <w:numFmt w:val="lowerLetter"/>
      <w:lvlText w:val="%2."/>
      <w:lvlJc w:val="left"/>
      <w:pPr>
        <w:ind w:left="1440" w:hanging="360"/>
      </w:pPr>
    </w:lvl>
    <w:lvl w:ilvl="2" w:tplc="66190782" w:tentative="1">
      <w:start w:val="1"/>
      <w:numFmt w:val="lowerRoman"/>
      <w:lvlText w:val="%3."/>
      <w:lvlJc w:val="right"/>
      <w:pPr>
        <w:ind w:left="2160" w:hanging="180"/>
      </w:pPr>
    </w:lvl>
    <w:lvl w:ilvl="3" w:tplc="66190782" w:tentative="1">
      <w:start w:val="1"/>
      <w:numFmt w:val="decimal"/>
      <w:lvlText w:val="%4."/>
      <w:lvlJc w:val="left"/>
      <w:pPr>
        <w:ind w:left="2880" w:hanging="360"/>
      </w:pPr>
    </w:lvl>
    <w:lvl w:ilvl="4" w:tplc="66190782" w:tentative="1">
      <w:start w:val="1"/>
      <w:numFmt w:val="lowerLetter"/>
      <w:lvlText w:val="%5."/>
      <w:lvlJc w:val="left"/>
      <w:pPr>
        <w:ind w:left="3600" w:hanging="360"/>
      </w:pPr>
    </w:lvl>
    <w:lvl w:ilvl="5" w:tplc="66190782" w:tentative="1">
      <w:start w:val="1"/>
      <w:numFmt w:val="lowerRoman"/>
      <w:lvlText w:val="%6."/>
      <w:lvlJc w:val="right"/>
      <w:pPr>
        <w:ind w:left="4320" w:hanging="180"/>
      </w:pPr>
    </w:lvl>
    <w:lvl w:ilvl="6" w:tplc="66190782" w:tentative="1">
      <w:start w:val="1"/>
      <w:numFmt w:val="decimal"/>
      <w:lvlText w:val="%7."/>
      <w:lvlJc w:val="left"/>
      <w:pPr>
        <w:ind w:left="5040" w:hanging="360"/>
      </w:pPr>
    </w:lvl>
    <w:lvl w:ilvl="7" w:tplc="66190782" w:tentative="1">
      <w:start w:val="1"/>
      <w:numFmt w:val="lowerLetter"/>
      <w:lvlText w:val="%8."/>
      <w:lvlJc w:val="left"/>
      <w:pPr>
        <w:ind w:left="5760" w:hanging="360"/>
      </w:pPr>
    </w:lvl>
    <w:lvl w:ilvl="8" w:tplc="66190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8">
    <w:multiLevelType w:val="hybridMultilevel"/>
    <w:lvl w:ilvl="0" w:tplc="81945893">
      <w:start w:val="1"/>
      <w:numFmt w:val="decimal"/>
      <w:lvlText w:val="%1."/>
      <w:lvlJc w:val="left"/>
      <w:pPr>
        <w:ind w:left="720" w:hanging="360"/>
      </w:pPr>
    </w:lvl>
    <w:lvl w:ilvl="1" w:tplc="81945893" w:tentative="1">
      <w:start w:val="1"/>
      <w:numFmt w:val="lowerLetter"/>
      <w:lvlText w:val="%2."/>
      <w:lvlJc w:val="left"/>
      <w:pPr>
        <w:ind w:left="1440" w:hanging="360"/>
      </w:pPr>
    </w:lvl>
    <w:lvl w:ilvl="2" w:tplc="81945893" w:tentative="1">
      <w:start w:val="1"/>
      <w:numFmt w:val="lowerRoman"/>
      <w:lvlText w:val="%3."/>
      <w:lvlJc w:val="right"/>
      <w:pPr>
        <w:ind w:left="2160" w:hanging="180"/>
      </w:pPr>
    </w:lvl>
    <w:lvl w:ilvl="3" w:tplc="81945893" w:tentative="1">
      <w:start w:val="1"/>
      <w:numFmt w:val="decimal"/>
      <w:lvlText w:val="%4."/>
      <w:lvlJc w:val="left"/>
      <w:pPr>
        <w:ind w:left="2880" w:hanging="360"/>
      </w:pPr>
    </w:lvl>
    <w:lvl w:ilvl="4" w:tplc="81945893" w:tentative="1">
      <w:start w:val="1"/>
      <w:numFmt w:val="lowerLetter"/>
      <w:lvlText w:val="%5."/>
      <w:lvlJc w:val="left"/>
      <w:pPr>
        <w:ind w:left="3600" w:hanging="360"/>
      </w:pPr>
    </w:lvl>
    <w:lvl w:ilvl="5" w:tplc="81945893" w:tentative="1">
      <w:start w:val="1"/>
      <w:numFmt w:val="lowerRoman"/>
      <w:lvlText w:val="%6."/>
      <w:lvlJc w:val="right"/>
      <w:pPr>
        <w:ind w:left="4320" w:hanging="180"/>
      </w:pPr>
    </w:lvl>
    <w:lvl w:ilvl="6" w:tplc="81945893" w:tentative="1">
      <w:start w:val="1"/>
      <w:numFmt w:val="decimal"/>
      <w:lvlText w:val="%7."/>
      <w:lvlJc w:val="left"/>
      <w:pPr>
        <w:ind w:left="5040" w:hanging="360"/>
      </w:pPr>
    </w:lvl>
    <w:lvl w:ilvl="7" w:tplc="81945893" w:tentative="1">
      <w:start w:val="1"/>
      <w:numFmt w:val="lowerLetter"/>
      <w:lvlText w:val="%8."/>
      <w:lvlJc w:val="left"/>
      <w:pPr>
        <w:ind w:left="5760" w:hanging="360"/>
      </w:pPr>
    </w:lvl>
    <w:lvl w:ilvl="8" w:tplc="8194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7">
    <w:multiLevelType w:val="hybridMultilevel"/>
    <w:lvl w:ilvl="0" w:tplc="58185633">
      <w:start w:val="1"/>
      <w:numFmt w:val="decimal"/>
      <w:lvlText w:val="%1."/>
      <w:lvlJc w:val="left"/>
      <w:pPr>
        <w:ind w:left="720" w:hanging="360"/>
      </w:pPr>
    </w:lvl>
    <w:lvl w:ilvl="1" w:tplc="58185633" w:tentative="1">
      <w:start w:val="1"/>
      <w:numFmt w:val="lowerLetter"/>
      <w:lvlText w:val="%2."/>
      <w:lvlJc w:val="left"/>
      <w:pPr>
        <w:ind w:left="1440" w:hanging="360"/>
      </w:pPr>
    </w:lvl>
    <w:lvl w:ilvl="2" w:tplc="58185633" w:tentative="1">
      <w:start w:val="1"/>
      <w:numFmt w:val="lowerRoman"/>
      <w:lvlText w:val="%3."/>
      <w:lvlJc w:val="right"/>
      <w:pPr>
        <w:ind w:left="2160" w:hanging="180"/>
      </w:pPr>
    </w:lvl>
    <w:lvl w:ilvl="3" w:tplc="58185633" w:tentative="1">
      <w:start w:val="1"/>
      <w:numFmt w:val="decimal"/>
      <w:lvlText w:val="%4."/>
      <w:lvlJc w:val="left"/>
      <w:pPr>
        <w:ind w:left="2880" w:hanging="360"/>
      </w:pPr>
    </w:lvl>
    <w:lvl w:ilvl="4" w:tplc="58185633" w:tentative="1">
      <w:start w:val="1"/>
      <w:numFmt w:val="lowerLetter"/>
      <w:lvlText w:val="%5."/>
      <w:lvlJc w:val="left"/>
      <w:pPr>
        <w:ind w:left="3600" w:hanging="360"/>
      </w:pPr>
    </w:lvl>
    <w:lvl w:ilvl="5" w:tplc="58185633" w:tentative="1">
      <w:start w:val="1"/>
      <w:numFmt w:val="lowerRoman"/>
      <w:lvlText w:val="%6."/>
      <w:lvlJc w:val="right"/>
      <w:pPr>
        <w:ind w:left="4320" w:hanging="180"/>
      </w:pPr>
    </w:lvl>
    <w:lvl w:ilvl="6" w:tplc="58185633" w:tentative="1">
      <w:start w:val="1"/>
      <w:numFmt w:val="decimal"/>
      <w:lvlText w:val="%7."/>
      <w:lvlJc w:val="left"/>
      <w:pPr>
        <w:ind w:left="5040" w:hanging="360"/>
      </w:pPr>
    </w:lvl>
    <w:lvl w:ilvl="7" w:tplc="58185633" w:tentative="1">
      <w:start w:val="1"/>
      <w:numFmt w:val="lowerLetter"/>
      <w:lvlText w:val="%8."/>
      <w:lvlJc w:val="left"/>
      <w:pPr>
        <w:ind w:left="5760" w:hanging="360"/>
      </w:pPr>
    </w:lvl>
    <w:lvl w:ilvl="8" w:tplc="5818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6">
    <w:multiLevelType w:val="hybridMultilevel"/>
    <w:lvl w:ilvl="0" w:tplc="64747341">
      <w:start w:val="1"/>
      <w:numFmt w:val="decimal"/>
      <w:lvlText w:val="%1."/>
      <w:lvlJc w:val="left"/>
      <w:pPr>
        <w:ind w:left="720" w:hanging="360"/>
      </w:pPr>
    </w:lvl>
    <w:lvl w:ilvl="1" w:tplc="64747341" w:tentative="1">
      <w:start w:val="1"/>
      <w:numFmt w:val="lowerLetter"/>
      <w:lvlText w:val="%2."/>
      <w:lvlJc w:val="left"/>
      <w:pPr>
        <w:ind w:left="1440" w:hanging="360"/>
      </w:pPr>
    </w:lvl>
    <w:lvl w:ilvl="2" w:tplc="64747341" w:tentative="1">
      <w:start w:val="1"/>
      <w:numFmt w:val="lowerRoman"/>
      <w:lvlText w:val="%3."/>
      <w:lvlJc w:val="right"/>
      <w:pPr>
        <w:ind w:left="2160" w:hanging="180"/>
      </w:pPr>
    </w:lvl>
    <w:lvl w:ilvl="3" w:tplc="64747341" w:tentative="1">
      <w:start w:val="1"/>
      <w:numFmt w:val="decimal"/>
      <w:lvlText w:val="%4."/>
      <w:lvlJc w:val="left"/>
      <w:pPr>
        <w:ind w:left="2880" w:hanging="360"/>
      </w:pPr>
    </w:lvl>
    <w:lvl w:ilvl="4" w:tplc="64747341" w:tentative="1">
      <w:start w:val="1"/>
      <w:numFmt w:val="lowerLetter"/>
      <w:lvlText w:val="%5."/>
      <w:lvlJc w:val="left"/>
      <w:pPr>
        <w:ind w:left="3600" w:hanging="360"/>
      </w:pPr>
    </w:lvl>
    <w:lvl w:ilvl="5" w:tplc="64747341" w:tentative="1">
      <w:start w:val="1"/>
      <w:numFmt w:val="lowerRoman"/>
      <w:lvlText w:val="%6."/>
      <w:lvlJc w:val="right"/>
      <w:pPr>
        <w:ind w:left="4320" w:hanging="180"/>
      </w:pPr>
    </w:lvl>
    <w:lvl w:ilvl="6" w:tplc="64747341" w:tentative="1">
      <w:start w:val="1"/>
      <w:numFmt w:val="decimal"/>
      <w:lvlText w:val="%7."/>
      <w:lvlJc w:val="left"/>
      <w:pPr>
        <w:ind w:left="5040" w:hanging="360"/>
      </w:pPr>
    </w:lvl>
    <w:lvl w:ilvl="7" w:tplc="64747341" w:tentative="1">
      <w:start w:val="1"/>
      <w:numFmt w:val="lowerLetter"/>
      <w:lvlText w:val="%8."/>
      <w:lvlJc w:val="left"/>
      <w:pPr>
        <w:ind w:left="5760" w:hanging="360"/>
      </w:pPr>
    </w:lvl>
    <w:lvl w:ilvl="8" w:tplc="6474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5">
    <w:multiLevelType w:val="hybridMultilevel"/>
    <w:lvl w:ilvl="0" w:tplc="19780176">
      <w:start w:val="1"/>
      <w:numFmt w:val="decimal"/>
      <w:lvlText w:val="%1."/>
      <w:lvlJc w:val="left"/>
      <w:pPr>
        <w:ind w:left="720" w:hanging="360"/>
      </w:pPr>
    </w:lvl>
    <w:lvl w:ilvl="1" w:tplc="19780176" w:tentative="1">
      <w:start w:val="1"/>
      <w:numFmt w:val="lowerLetter"/>
      <w:lvlText w:val="%2."/>
      <w:lvlJc w:val="left"/>
      <w:pPr>
        <w:ind w:left="1440" w:hanging="360"/>
      </w:pPr>
    </w:lvl>
    <w:lvl w:ilvl="2" w:tplc="19780176" w:tentative="1">
      <w:start w:val="1"/>
      <w:numFmt w:val="lowerRoman"/>
      <w:lvlText w:val="%3."/>
      <w:lvlJc w:val="right"/>
      <w:pPr>
        <w:ind w:left="2160" w:hanging="180"/>
      </w:pPr>
    </w:lvl>
    <w:lvl w:ilvl="3" w:tplc="19780176" w:tentative="1">
      <w:start w:val="1"/>
      <w:numFmt w:val="decimal"/>
      <w:lvlText w:val="%4."/>
      <w:lvlJc w:val="left"/>
      <w:pPr>
        <w:ind w:left="2880" w:hanging="360"/>
      </w:pPr>
    </w:lvl>
    <w:lvl w:ilvl="4" w:tplc="19780176" w:tentative="1">
      <w:start w:val="1"/>
      <w:numFmt w:val="lowerLetter"/>
      <w:lvlText w:val="%5."/>
      <w:lvlJc w:val="left"/>
      <w:pPr>
        <w:ind w:left="3600" w:hanging="360"/>
      </w:pPr>
    </w:lvl>
    <w:lvl w:ilvl="5" w:tplc="19780176" w:tentative="1">
      <w:start w:val="1"/>
      <w:numFmt w:val="lowerRoman"/>
      <w:lvlText w:val="%6."/>
      <w:lvlJc w:val="right"/>
      <w:pPr>
        <w:ind w:left="4320" w:hanging="180"/>
      </w:pPr>
    </w:lvl>
    <w:lvl w:ilvl="6" w:tplc="19780176" w:tentative="1">
      <w:start w:val="1"/>
      <w:numFmt w:val="decimal"/>
      <w:lvlText w:val="%7."/>
      <w:lvlJc w:val="left"/>
      <w:pPr>
        <w:ind w:left="5040" w:hanging="360"/>
      </w:pPr>
    </w:lvl>
    <w:lvl w:ilvl="7" w:tplc="19780176" w:tentative="1">
      <w:start w:val="1"/>
      <w:numFmt w:val="lowerLetter"/>
      <w:lvlText w:val="%8."/>
      <w:lvlJc w:val="left"/>
      <w:pPr>
        <w:ind w:left="5760" w:hanging="360"/>
      </w:pPr>
    </w:lvl>
    <w:lvl w:ilvl="8" w:tplc="19780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4">
    <w:multiLevelType w:val="hybridMultilevel"/>
    <w:lvl w:ilvl="0" w:tplc="25266685">
      <w:start w:val="1"/>
      <w:numFmt w:val="decimal"/>
      <w:lvlText w:val="%1."/>
      <w:lvlJc w:val="left"/>
      <w:pPr>
        <w:ind w:left="720" w:hanging="360"/>
      </w:pPr>
    </w:lvl>
    <w:lvl w:ilvl="1" w:tplc="25266685" w:tentative="1">
      <w:start w:val="1"/>
      <w:numFmt w:val="lowerLetter"/>
      <w:lvlText w:val="%2."/>
      <w:lvlJc w:val="left"/>
      <w:pPr>
        <w:ind w:left="1440" w:hanging="360"/>
      </w:pPr>
    </w:lvl>
    <w:lvl w:ilvl="2" w:tplc="25266685" w:tentative="1">
      <w:start w:val="1"/>
      <w:numFmt w:val="lowerRoman"/>
      <w:lvlText w:val="%3."/>
      <w:lvlJc w:val="right"/>
      <w:pPr>
        <w:ind w:left="2160" w:hanging="180"/>
      </w:pPr>
    </w:lvl>
    <w:lvl w:ilvl="3" w:tplc="25266685" w:tentative="1">
      <w:start w:val="1"/>
      <w:numFmt w:val="decimal"/>
      <w:lvlText w:val="%4."/>
      <w:lvlJc w:val="left"/>
      <w:pPr>
        <w:ind w:left="2880" w:hanging="360"/>
      </w:pPr>
    </w:lvl>
    <w:lvl w:ilvl="4" w:tplc="25266685" w:tentative="1">
      <w:start w:val="1"/>
      <w:numFmt w:val="lowerLetter"/>
      <w:lvlText w:val="%5."/>
      <w:lvlJc w:val="left"/>
      <w:pPr>
        <w:ind w:left="3600" w:hanging="360"/>
      </w:pPr>
    </w:lvl>
    <w:lvl w:ilvl="5" w:tplc="25266685" w:tentative="1">
      <w:start w:val="1"/>
      <w:numFmt w:val="lowerRoman"/>
      <w:lvlText w:val="%6."/>
      <w:lvlJc w:val="right"/>
      <w:pPr>
        <w:ind w:left="4320" w:hanging="180"/>
      </w:pPr>
    </w:lvl>
    <w:lvl w:ilvl="6" w:tplc="25266685" w:tentative="1">
      <w:start w:val="1"/>
      <w:numFmt w:val="decimal"/>
      <w:lvlText w:val="%7."/>
      <w:lvlJc w:val="left"/>
      <w:pPr>
        <w:ind w:left="5040" w:hanging="360"/>
      </w:pPr>
    </w:lvl>
    <w:lvl w:ilvl="7" w:tplc="25266685" w:tentative="1">
      <w:start w:val="1"/>
      <w:numFmt w:val="lowerLetter"/>
      <w:lvlText w:val="%8."/>
      <w:lvlJc w:val="left"/>
      <w:pPr>
        <w:ind w:left="5760" w:hanging="360"/>
      </w:pPr>
    </w:lvl>
    <w:lvl w:ilvl="8" w:tplc="2526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3">
    <w:multiLevelType w:val="hybridMultilevel"/>
    <w:lvl w:ilvl="0" w:tplc="34607389">
      <w:start w:val="1"/>
      <w:numFmt w:val="decimal"/>
      <w:lvlText w:val="%1."/>
      <w:lvlJc w:val="left"/>
      <w:pPr>
        <w:ind w:left="720" w:hanging="360"/>
      </w:pPr>
    </w:lvl>
    <w:lvl w:ilvl="1" w:tplc="34607389" w:tentative="1">
      <w:start w:val="1"/>
      <w:numFmt w:val="lowerLetter"/>
      <w:lvlText w:val="%2."/>
      <w:lvlJc w:val="left"/>
      <w:pPr>
        <w:ind w:left="1440" w:hanging="360"/>
      </w:pPr>
    </w:lvl>
    <w:lvl w:ilvl="2" w:tplc="34607389" w:tentative="1">
      <w:start w:val="1"/>
      <w:numFmt w:val="lowerRoman"/>
      <w:lvlText w:val="%3."/>
      <w:lvlJc w:val="right"/>
      <w:pPr>
        <w:ind w:left="2160" w:hanging="180"/>
      </w:pPr>
    </w:lvl>
    <w:lvl w:ilvl="3" w:tplc="34607389" w:tentative="1">
      <w:start w:val="1"/>
      <w:numFmt w:val="decimal"/>
      <w:lvlText w:val="%4."/>
      <w:lvlJc w:val="left"/>
      <w:pPr>
        <w:ind w:left="2880" w:hanging="360"/>
      </w:pPr>
    </w:lvl>
    <w:lvl w:ilvl="4" w:tplc="34607389" w:tentative="1">
      <w:start w:val="1"/>
      <w:numFmt w:val="lowerLetter"/>
      <w:lvlText w:val="%5."/>
      <w:lvlJc w:val="left"/>
      <w:pPr>
        <w:ind w:left="3600" w:hanging="360"/>
      </w:pPr>
    </w:lvl>
    <w:lvl w:ilvl="5" w:tplc="34607389" w:tentative="1">
      <w:start w:val="1"/>
      <w:numFmt w:val="lowerRoman"/>
      <w:lvlText w:val="%6."/>
      <w:lvlJc w:val="right"/>
      <w:pPr>
        <w:ind w:left="4320" w:hanging="180"/>
      </w:pPr>
    </w:lvl>
    <w:lvl w:ilvl="6" w:tplc="34607389" w:tentative="1">
      <w:start w:val="1"/>
      <w:numFmt w:val="decimal"/>
      <w:lvlText w:val="%7."/>
      <w:lvlJc w:val="left"/>
      <w:pPr>
        <w:ind w:left="5040" w:hanging="360"/>
      </w:pPr>
    </w:lvl>
    <w:lvl w:ilvl="7" w:tplc="34607389" w:tentative="1">
      <w:start w:val="1"/>
      <w:numFmt w:val="lowerLetter"/>
      <w:lvlText w:val="%8."/>
      <w:lvlJc w:val="left"/>
      <w:pPr>
        <w:ind w:left="5760" w:hanging="360"/>
      </w:pPr>
    </w:lvl>
    <w:lvl w:ilvl="8" w:tplc="34607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2">
    <w:multiLevelType w:val="hybridMultilevel"/>
    <w:lvl w:ilvl="0" w:tplc="18198945">
      <w:start w:val="1"/>
      <w:numFmt w:val="decimal"/>
      <w:lvlText w:val="%1."/>
      <w:lvlJc w:val="left"/>
      <w:pPr>
        <w:ind w:left="720" w:hanging="360"/>
      </w:pPr>
    </w:lvl>
    <w:lvl w:ilvl="1" w:tplc="18198945" w:tentative="1">
      <w:start w:val="1"/>
      <w:numFmt w:val="lowerLetter"/>
      <w:lvlText w:val="%2."/>
      <w:lvlJc w:val="left"/>
      <w:pPr>
        <w:ind w:left="1440" w:hanging="360"/>
      </w:pPr>
    </w:lvl>
    <w:lvl w:ilvl="2" w:tplc="18198945" w:tentative="1">
      <w:start w:val="1"/>
      <w:numFmt w:val="lowerRoman"/>
      <w:lvlText w:val="%3."/>
      <w:lvlJc w:val="right"/>
      <w:pPr>
        <w:ind w:left="2160" w:hanging="180"/>
      </w:pPr>
    </w:lvl>
    <w:lvl w:ilvl="3" w:tplc="18198945" w:tentative="1">
      <w:start w:val="1"/>
      <w:numFmt w:val="decimal"/>
      <w:lvlText w:val="%4."/>
      <w:lvlJc w:val="left"/>
      <w:pPr>
        <w:ind w:left="2880" w:hanging="360"/>
      </w:pPr>
    </w:lvl>
    <w:lvl w:ilvl="4" w:tplc="18198945" w:tentative="1">
      <w:start w:val="1"/>
      <w:numFmt w:val="lowerLetter"/>
      <w:lvlText w:val="%5."/>
      <w:lvlJc w:val="left"/>
      <w:pPr>
        <w:ind w:left="3600" w:hanging="360"/>
      </w:pPr>
    </w:lvl>
    <w:lvl w:ilvl="5" w:tplc="18198945" w:tentative="1">
      <w:start w:val="1"/>
      <w:numFmt w:val="lowerRoman"/>
      <w:lvlText w:val="%6."/>
      <w:lvlJc w:val="right"/>
      <w:pPr>
        <w:ind w:left="4320" w:hanging="180"/>
      </w:pPr>
    </w:lvl>
    <w:lvl w:ilvl="6" w:tplc="18198945" w:tentative="1">
      <w:start w:val="1"/>
      <w:numFmt w:val="decimal"/>
      <w:lvlText w:val="%7."/>
      <w:lvlJc w:val="left"/>
      <w:pPr>
        <w:ind w:left="5040" w:hanging="360"/>
      </w:pPr>
    </w:lvl>
    <w:lvl w:ilvl="7" w:tplc="18198945" w:tentative="1">
      <w:start w:val="1"/>
      <w:numFmt w:val="lowerLetter"/>
      <w:lvlText w:val="%8."/>
      <w:lvlJc w:val="left"/>
      <w:pPr>
        <w:ind w:left="5760" w:hanging="360"/>
      </w:pPr>
    </w:lvl>
    <w:lvl w:ilvl="8" w:tplc="1819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1">
    <w:multiLevelType w:val="hybridMultilevel"/>
    <w:lvl w:ilvl="0" w:tplc="93280058">
      <w:start w:val="1"/>
      <w:numFmt w:val="decimal"/>
      <w:lvlText w:val="%1."/>
      <w:lvlJc w:val="left"/>
      <w:pPr>
        <w:ind w:left="720" w:hanging="360"/>
      </w:pPr>
    </w:lvl>
    <w:lvl w:ilvl="1" w:tplc="93280058" w:tentative="1">
      <w:start w:val="1"/>
      <w:numFmt w:val="lowerLetter"/>
      <w:lvlText w:val="%2."/>
      <w:lvlJc w:val="left"/>
      <w:pPr>
        <w:ind w:left="1440" w:hanging="360"/>
      </w:pPr>
    </w:lvl>
    <w:lvl w:ilvl="2" w:tplc="93280058" w:tentative="1">
      <w:start w:val="1"/>
      <w:numFmt w:val="lowerRoman"/>
      <w:lvlText w:val="%3."/>
      <w:lvlJc w:val="right"/>
      <w:pPr>
        <w:ind w:left="2160" w:hanging="180"/>
      </w:pPr>
    </w:lvl>
    <w:lvl w:ilvl="3" w:tplc="93280058" w:tentative="1">
      <w:start w:val="1"/>
      <w:numFmt w:val="decimal"/>
      <w:lvlText w:val="%4."/>
      <w:lvlJc w:val="left"/>
      <w:pPr>
        <w:ind w:left="2880" w:hanging="360"/>
      </w:pPr>
    </w:lvl>
    <w:lvl w:ilvl="4" w:tplc="93280058" w:tentative="1">
      <w:start w:val="1"/>
      <w:numFmt w:val="lowerLetter"/>
      <w:lvlText w:val="%5."/>
      <w:lvlJc w:val="left"/>
      <w:pPr>
        <w:ind w:left="3600" w:hanging="360"/>
      </w:pPr>
    </w:lvl>
    <w:lvl w:ilvl="5" w:tplc="93280058" w:tentative="1">
      <w:start w:val="1"/>
      <w:numFmt w:val="lowerRoman"/>
      <w:lvlText w:val="%6."/>
      <w:lvlJc w:val="right"/>
      <w:pPr>
        <w:ind w:left="4320" w:hanging="180"/>
      </w:pPr>
    </w:lvl>
    <w:lvl w:ilvl="6" w:tplc="93280058" w:tentative="1">
      <w:start w:val="1"/>
      <w:numFmt w:val="decimal"/>
      <w:lvlText w:val="%7."/>
      <w:lvlJc w:val="left"/>
      <w:pPr>
        <w:ind w:left="5040" w:hanging="360"/>
      </w:pPr>
    </w:lvl>
    <w:lvl w:ilvl="7" w:tplc="93280058" w:tentative="1">
      <w:start w:val="1"/>
      <w:numFmt w:val="lowerLetter"/>
      <w:lvlText w:val="%8."/>
      <w:lvlJc w:val="left"/>
      <w:pPr>
        <w:ind w:left="5760" w:hanging="360"/>
      </w:pPr>
    </w:lvl>
    <w:lvl w:ilvl="8" w:tplc="9328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0">
    <w:multiLevelType w:val="hybridMultilevel"/>
    <w:lvl w:ilvl="0" w:tplc="50537127">
      <w:start w:val="1"/>
      <w:numFmt w:val="decimal"/>
      <w:lvlText w:val="%1."/>
      <w:lvlJc w:val="left"/>
      <w:pPr>
        <w:ind w:left="720" w:hanging="360"/>
      </w:pPr>
    </w:lvl>
    <w:lvl w:ilvl="1" w:tplc="50537127" w:tentative="1">
      <w:start w:val="1"/>
      <w:numFmt w:val="lowerLetter"/>
      <w:lvlText w:val="%2."/>
      <w:lvlJc w:val="left"/>
      <w:pPr>
        <w:ind w:left="1440" w:hanging="360"/>
      </w:pPr>
    </w:lvl>
    <w:lvl w:ilvl="2" w:tplc="50537127" w:tentative="1">
      <w:start w:val="1"/>
      <w:numFmt w:val="lowerRoman"/>
      <w:lvlText w:val="%3."/>
      <w:lvlJc w:val="right"/>
      <w:pPr>
        <w:ind w:left="2160" w:hanging="180"/>
      </w:pPr>
    </w:lvl>
    <w:lvl w:ilvl="3" w:tplc="50537127" w:tentative="1">
      <w:start w:val="1"/>
      <w:numFmt w:val="decimal"/>
      <w:lvlText w:val="%4."/>
      <w:lvlJc w:val="left"/>
      <w:pPr>
        <w:ind w:left="2880" w:hanging="360"/>
      </w:pPr>
    </w:lvl>
    <w:lvl w:ilvl="4" w:tplc="50537127" w:tentative="1">
      <w:start w:val="1"/>
      <w:numFmt w:val="lowerLetter"/>
      <w:lvlText w:val="%5."/>
      <w:lvlJc w:val="left"/>
      <w:pPr>
        <w:ind w:left="3600" w:hanging="360"/>
      </w:pPr>
    </w:lvl>
    <w:lvl w:ilvl="5" w:tplc="50537127" w:tentative="1">
      <w:start w:val="1"/>
      <w:numFmt w:val="lowerRoman"/>
      <w:lvlText w:val="%6."/>
      <w:lvlJc w:val="right"/>
      <w:pPr>
        <w:ind w:left="4320" w:hanging="180"/>
      </w:pPr>
    </w:lvl>
    <w:lvl w:ilvl="6" w:tplc="50537127" w:tentative="1">
      <w:start w:val="1"/>
      <w:numFmt w:val="decimal"/>
      <w:lvlText w:val="%7."/>
      <w:lvlJc w:val="left"/>
      <w:pPr>
        <w:ind w:left="5040" w:hanging="360"/>
      </w:pPr>
    </w:lvl>
    <w:lvl w:ilvl="7" w:tplc="50537127" w:tentative="1">
      <w:start w:val="1"/>
      <w:numFmt w:val="lowerLetter"/>
      <w:lvlText w:val="%8."/>
      <w:lvlJc w:val="left"/>
      <w:pPr>
        <w:ind w:left="5760" w:hanging="360"/>
      </w:pPr>
    </w:lvl>
    <w:lvl w:ilvl="8" w:tplc="5053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9">
    <w:multiLevelType w:val="hybridMultilevel"/>
    <w:lvl w:ilvl="0" w:tplc="20036026">
      <w:start w:val="1"/>
      <w:numFmt w:val="decimal"/>
      <w:lvlText w:val="%1."/>
      <w:lvlJc w:val="left"/>
      <w:pPr>
        <w:ind w:left="720" w:hanging="360"/>
      </w:pPr>
    </w:lvl>
    <w:lvl w:ilvl="1" w:tplc="20036026" w:tentative="1">
      <w:start w:val="1"/>
      <w:numFmt w:val="lowerLetter"/>
      <w:lvlText w:val="%2."/>
      <w:lvlJc w:val="left"/>
      <w:pPr>
        <w:ind w:left="1440" w:hanging="360"/>
      </w:pPr>
    </w:lvl>
    <w:lvl w:ilvl="2" w:tplc="20036026" w:tentative="1">
      <w:start w:val="1"/>
      <w:numFmt w:val="lowerRoman"/>
      <w:lvlText w:val="%3."/>
      <w:lvlJc w:val="right"/>
      <w:pPr>
        <w:ind w:left="2160" w:hanging="180"/>
      </w:pPr>
    </w:lvl>
    <w:lvl w:ilvl="3" w:tplc="20036026" w:tentative="1">
      <w:start w:val="1"/>
      <w:numFmt w:val="decimal"/>
      <w:lvlText w:val="%4."/>
      <w:lvlJc w:val="left"/>
      <w:pPr>
        <w:ind w:left="2880" w:hanging="360"/>
      </w:pPr>
    </w:lvl>
    <w:lvl w:ilvl="4" w:tplc="20036026" w:tentative="1">
      <w:start w:val="1"/>
      <w:numFmt w:val="lowerLetter"/>
      <w:lvlText w:val="%5."/>
      <w:lvlJc w:val="left"/>
      <w:pPr>
        <w:ind w:left="3600" w:hanging="360"/>
      </w:pPr>
    </w:lvl>
    <w:lvl w:ilvl="5" w:tplc="20036026" w:tentative="1">
      <w:start w:val="1"/>
      <w:numFmt w:val="lowerRoman"/>
      <w:lvlText w:val="%6."/>
      <w:lvlJc w:val="right"/>
      <w:pPr>
        <w:ind w:left="4320" w:hanging="180"/>
      </w:pPr>
    </w:lvl>
    <w:lvl w:ilvl="6" w:tplc="20036026" w:tentative="1">
      <w:start w:val="1"/>
      <w:numFmt w:val="decimal"/>
      <w:lvlText w:val="%7."/>
      <w:lvlJc w:val="left"/>
      <w:pPr>
        <w:ind w:left="5040" w:hanging="360"/>
      </w:pPr>
    </w:lvl>
    <w:lvl w:ilvl="7" w:tplc="20036026" w:tentative="1">
      <w:start w:val="1"/>
      <w:numFmt w:val="lowerLetter"/>
      <w:lvlText w:val="%8."/>
      <w:lvlJc w:val="left"/>
      <w:pPr>
        <w:ind w:left="5760" w:hanging="360"/>
      </w:pPr>
    </w:lvl>
    <w:lvl w:ilvl="8" w:tplc="2003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8">
    <w:multiLevelType w:val="hybridMultilevel"/>
    <w:lvl w:ilvl="0" w:tplc="69788899">
      <w:start w:val="1"/>
      <w:numFmt w:val="decimal"/>
      <w:lvlText w:val="%1."/>
      <w:lvlJc w:val="left"/>
      <w:pPr>
        <w:ind w:left="720" w:hanging="360"/>
      </w:pPr>
    </w:lvl>
    <w:lvl w:ilvl="1" w:tplc="69788899" w:tentative="1">
      <w:start w:val="1"/>
      <w:numFmt w:val="lowerLetter"/>
      <w:lvlText w:val="%2."/>
      <w:lvlJc w:val="left"/>
      <w:pPr>
        <w:ind w:left="1440" w:hanging="360"/>
      </w:pPr>
    </w:lvl>
    <w:lvl w:ilvl="2" w:tplc="69788899" w:tentative="1">
      <w:start w:val="1"/>
      <w:numFmt w:val="lowerRoman"/>
      <w:lvlText w:val="%3."/>
      <w:lvlJc w:val="right"/>
      <w:pPr>
        <w:ind w:left="2160" w:hanging="180"/>
      </w:pPr>
    </w:lvl>
    <w:lvl w:ilvl="3" w:tplc="69788899" w:tentative="1">
      <w:start w:val="1"/>
      <w:numFmt w:val="decimal"/>
      <w:lvlText w:val="%4."/>
      <w:lvlJc w:val="left"/>
      <w:pPr>
        <w:ind w:left="2880" w:hanging="360"/>
      </w:pPr>
    </w:lvl>
    <w:lvl w:ilvl="4" w:tplc="69788899" w:tentative="1">
      <w:start w:val="1"/>
      <w:numFmt w:val="lowerLetter"/>
      <w:lvlText w:val="%5."/>
      <w:lvlJc w:val="left"/>
      <w:pPr>
        <w:ind w:left="3600" w:hanging="360"/>
      </w:pPr>
    </w:lvl>
    <w:lvl w:ilvl="5" w:tplc="69788899" w:tentative="1">
      <w:start w:val="1"/>
      <w:numFmt w:val="lowerRoman"/>
      <w:lvlText w:val="%6."/>
      <w:lvlJc w:val="right"/>
      <w:pPr>
        <w:ind w:left="4320" w:hanging="180"/>
      </w:pPr>
    </w:lvl>
    <w:lvl w:ilvl="6" w:tplc="69788899" w:tentative="1">
      <w:start w:val="1"/>
      <w:numFmt w:val="decimal"/>
      <w:lvlText w:val="%7."/>
      <w:lvlJc w:val="left"/>
      <w:pPr>
        <w:ind w:left="5040" w:hanging="360"/>
      </w:pPr>
    </w:lvl>
    <w:lvl w:ilvl="7" w:tplc="69788899" w:tentative="1">
      <w:start w:val="1"/>
      <w:numFmt w:val="lowerLetter"/>
      <w:lvlText w:val="%8."/>
      <w:lvlJc w:val="left"/>
      <w:pPr>
        <w:ind w:left="5760" w:hanging="360"/>
      </w:pPr>
    </w:lvl>
    <w:lvl w:ilvl="8" w:tplc="6978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7">
    <w:multiLevelType w:val="hybridMultilevel"/>
    <w:lvl w:ilvl="0" w:tplc="71039309">
      <w:start w:val="1"/>
      <w:numFmt w:val="decimal"/>
      <w:lvlText w:val="%1."/>
      <w:lvlJc w:val="left"/>
      <w:pPr>
        <w:ind w:left="720" w:hanging="360"/>
      </w:pPr>
    </w:lvl>
    <w:lvl w:ilvl="1" w:tplc="71039309" w:tentative="1">
      <w:start w:val="1"/>
      <w:numFmt w:val="lowerLetter"/>
      <w:lvlText w:val="%2."/>
      <w:lvlJc w:val="left"/>
      <w:pPr>
        <w:ind w:left="1440" w:hanging="360"/>
      </w:pPr>
    </w:lvl>
    <w:lvl w:ilvl="2" w:tplc="71039309" w:tentative="1">
      <w:start w:val="1"/>
      <w:numFmt w:val="lowerRoman"/>
      <w:lvlText w:val="%3."/>
      <w:lvlJc w:val="right"/>
      <w:pPr>
        <w:ind w:left="2160" w:hanging="180"/>
      </w:pPr>
    </w:lvl>
    <w:lvl w:ilvl="3" w:tplc="71039309" w:tentative="1">
      <w:start w:val="1"/>
      <w:numFmt w:val="decimal"/>
      <w:lvlText w:val="%4."/>
      <w:lvlJc w:val="left"/>
      <w:pPr>
        <w:ind w:left="2880" w:hanging="360"/>
      </w:pPr>
    </w:lvl>
    <w:lvl w:ilvl="4" w:tplc="71039309" w:tentative="1">
      <w:start w:val="1"/>
      <w:numFmt w:val="lowerLetter"/>
      <w:lvlText w:val="%5."/>
      <w:lvlJc w:val="left"/>
      <w:pPr>
        <w:ind w:left="3600" w:hanging="360"/>
      </w:pPr>
    </w:lvl>
    <w:lvl w:ilvl="5" w:tplc="71039309" w:tentative="1">
      <w:start w:val="1"/>
      <w:numFmt w:val="lowerRoman"/>
      <w:lvlText w:val="%6."/>
      <w:lvlJc w:val="right"/>
      <w:pPr>
        <w:ind w:left="4320" w:hanging="180"/>
      </w:pPr>
    </w:lvl>
    <w:lvl w:ilvl="6" w:tplc="71039309" w:tentative="1">
      <w:start w:val="1"/>
      <w:numFmt w:val="decimal"/>
      <w:lvlText w:val="%7."/>
      <w:lvlJc w:val="left"/>
      <w:pPr>
        <w:ind w:left="5040" w:hanging="360"/>
      </w:pPr>
    </w:lvl>
    <w:lvl w:ilvl="7" w:tplc="71039309" w:tentative="1">
      <w:start w:val="1"/>
      <w:numFmt w:val="lowerLetter"/>
      <w:lvlText w:val="%8."/>
      <w:lvlJc w:val="left"/>
      <w:pPr>
        <w:ind w:left="5760" w:hanging="360"/>
      </w:pPr>
    </w:lvl>
    <w:lvl w:ilvl="8" w:tplc="7103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6">
    <w:multiLevelType w:val="hybridMultilevel"/>
    <w:lvl w:ilvl="0" w:tplc="22324116">
      <w:start w:val="1"/>
      <w:numFmt w:val="decimal"/>
      <w:lvlText w:val="%1."/>
      <w:lvlJc w:val="left"/>
      <w:pPr>
        <w:ind w:left="720" w:hanging="360"/>
      </w:pPr>
    </w:lvl>
    <w:lvl w:ilvl="1" w:tplc="22324116" w:tentative="1">
      <w:start w:val="1"/>
      <w:numFmt w:val="lowerLetter"/>
      <w:lvlText w:val="%2."/>
      <w:lvlJc w:val="left"/>
      <w:pPr>
        <w:ind w:left="1440" w:hanging="360"/>
      </w:pPr>
    </w:lvl>
    <w:lvl w:ilvl="2" w:tplc="22324116" w:tentative="1">
      <w:start w:val="1"/>
      <w:numFmt w:val="lowerRoman"/>
      <w:lvlText w:val="%3."/>
      <w:lvlJc w:val="right"/>
      <w:pPr>
        <w:ind w:left="2160" w:hanging="180"/>
      </w:pPr>
    </w:lvl>
    <w:lvl w:ilvl="3" w:tplc="22324116" w:tentative="1">
      <w:start w:val="1"/>
      <w:numFmt w:val="decimal"/>
      <w:lvlText w:val="%4."/>
      <w:lvlJc w:val="left"/>
      <w:pPr>
        <w:ind w:left="2880" w:hanging="360"/>
      </w:pPr>
    </w:lvl>
    <w:lvl w:ilvl="4" w:tplc="22324116" w:tentative="1">
      <w:start w:val="1"/>
      <w:numFmt w:val="lowerLetter"/>
      <w:lvlText w:val="%5."/>
      <w:lvlJc w:val="left"/>
      <w:pPr>
        <w:ind w:left="3600" w:hanging="360"/>
      </w:pPr>
    </w:lvl>
    <w:lvl w:ilvl="5" w:tplc="22324116" w:tentative="1">
      <w:start w:val="1"/>
      <w:numFmt w:val="lowerRoman"/>
      <w:lvlText w:val="%6."/>
      <w:lvlJc w:val="right"/>
      <w:pPr>
        <w:ind w:left="4320" w:hanging="180"/>
      </w:pPr>
    </w:lvl>
    <w:lvl w:ilvl="6" w:tplc="22324116" w:tentative="1">
      <w:start w:val="1"/>
      <w:numFmt w:val="decimal"/>
      <w:lvlText w:val="%7."/>
      <w:lvlJc w:val="left"/>
      <w:pPr>
        <w:ind w:left="5040" w:hanging="360"/>
      </w:pPr>
    </w:lvl>
    <w:lvl w:ilvl="7" w:tplc="22324116" w:tentative="1">
      <w:start w:val="1"/>
      <w:numFmt w:val="lowerLetter"/>
      <w:lvlText w:val="%8."/>
      <w:lvlJc w:val="left"/>
      <w:pPr>
        <w:ind w:left="5760" w:hanging="360"/>
      </w:pPr>
    </w:lvl>
    <w:lvl w:ilvl="8" w:tplc="2232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5">
    <w:multiLevelType w:val="hybridMultilevel"/>
    <w:lvl w:ilvl="0" w:tplc="19118324">
      <w:start w:val="1"/>
      <w:numFmt w:val="decimal"/>
      <w:lvlText w:val="%1."/>
      <w:lvlJc w:val="left"/>
      <w:pPr>
        <w:ind w:left="720" w:hanging="360"/>
      </w:pPr>
    </w:lvl>
    <w:lvl w:ilvl="1" w:tplc="19118324" w:tentative="1">
      <w:start w:val="1"/>
      <w:numFmt w:val="lowerLetter"/>
      <w:lvlText w:val="%2."/>
      <w:lvlJc w:val="left"/>
      <w:pPr>
        <w:ind w:left="1440" w:hanging="360"/>
      </w:pPr>
    </w:lvl>
    <w:lvl w:ilvl="2" w:tplc="19118324" w:tentative="1">
      <w:start w:val="1"/>
      <w:numFmt w:val="lowerRoman"/>
      <w:lvlText w:val="%3."/>
      <w:lvlJc w:val="right"/>
      <w:pPr>
        <w:ind w:left="2160" w:hanging="180"/>
      </w:pPr>
    </w:lvl>
    <w:lvl w:ilvl="3" w:tplc="19118324" w:tentative="1">
      <w:start w:val="1"/>
      <w:numFmt w:val="decimal"/>
      <w:lvlText w:val="%4."/>
      <w:lvlJc w:val="left"/>
      <w:pPr>
        <w:ind w:left="2880" w:hanging="360"/>
      </w:pPr>
    </w:lvl>
    <w:lvl w:ilvl="4" w:tplc="19118324" w:tentative="1">
      <w:start w:val="1"/>
      <w:numFmt w:val="lowerLetter"/>
      <w:lvlText w:val="%5."/>
      <w:lvlJc w:val="left"/>
      <w:pPr>
        <w:ind w:left="3600" w:hanging="360"/>
      </w:pPr>
    </w:lvl>
    <w:lvl w:ilvl="5" w:tplc="19118324" w:tentative="1">
      <w:start w:val="1"/>
      <w:numFmt w:val="lowerRoman"/>
      <w:lvlText w:val="%6."/>
      <w:lvlJc w:val="right"/>
      <w:pPr>
        <w:ind w:left="4320" w:hanging="180"/>
      </w:pPr>
    </w:lvl>
    <w:lvl w:ilvl="6" w:tplc="19118324" w:tentative="1">
      <w:start w:val="1"/>
      <w:numFmt w:val="decimal"/>
      <w:lvlText w:val="%7."/>
      <w:lvlJc w:val="left"/>
      <w:pPr>
        <w:ind w:left="5040" w:hanging="360"/>
      </w:pPr>
    </w:lvl>
    <w:lvl w:ilvl="7" w:tplc="19118324" w:tentative="1">
      <w:start w:val="1"/>
      <w:numFmt w:val="lowerLetter"/>
      <w:lvlText w:val="%8."/>
      <w:lvlJc w:val="left"/>
      <w:pPr>
        <w:ind w:left="5760" w:hanging="360"/>
      </w:pPr>
    </w:lvl>
    <w:lvl w:ilvl="8" w:tplc="1911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4">
    <w:multiLevelType w:val="hybridMultilevel"/>
    <w:lvl w:ilvl="0" w:tplc="96758409">
      <w:start w:val="1"/>
      <w:numFmt w:val="decimal"/>
      <w:lvlText w:val="%1."/>
      <w:lvlJc w:val="left"/>
      <w:pPr>
        <w:ind w:left="720" w:hanging="360"/>
      </w:pPr>
    </w:lvl>
    <w:lvl w:ilvl="1" w:tplc="96758409" w:tentative="1">
      <w:start w:val="1"/>
      <w:numFmt w:val="lowerLetter"/>
      <w:lvlText w:val="%2."/>
      <w:lvlJc w:val="left"/>
      <w:pPr>
        <w:ind w:left="1440" w:hanging="360"/>
      </w:pPr>
    </w:lvl>
    <w:lvl w:ilvl="2" w:tplc="96758409" w:tentative="1">
      <w:start w:val="1"/>
      <w:numFmt w:val="lowerRoman"/>
      <w:lvlText w:val="%3."/>
      <w:lvlJc w:val="right"/>
      <w:pPr>
        <w:ind w:left="2160" w:hanging="180"/>
      </w:pPr>
    </w:lvl>
    <w:lvl w:ilvl="3" w:tplc="96758409" w:tentative="1">
      <w:start w:val="1"/>
      <w:numFmt w:val="decimal"/>
      <w:lvlText w:val="%4."/>
      <w:lvlJc w:val="left"/>
      <w:pPr>
        <w:ind w:left="2880" w:hanging="360"/>
      </w:pPr>
    </w:lvl>
    <w:lvl w:ilvl="4" w:tplc="96758409" w:tentative="1">
      <w:start w:val="1"/>
      <w:numFmt w:val="lowerLetter"/>
      <w:lvlText w:val="%5."/>
      <w:lvlJc w:val="left"/>
      <w:pPr>
        <w:ind w:left="3600" w:hanging="360"/>
      </w:pPr>
    </w:lvl>
    <w:lvl w:ilvl="5" w:tplc="96758409" w:tentative="1">
      <w:start w:val="1"/>
      <w:numFmt w:val="lowerRoman"/>
      <w:lvlText w:val="%6."/>
      <w:lvlJc w:val="right"/>
      <w:pPr>
        <w:ind w:left="4320" w:hanging="180"/>
      </w:pPr>
    </w:lvl>
    <w:lvl w:ilvl="6" w:tplc="96758409" w:tentative="1">
      <w:start w:val="1"/>
      <w:numFmt w:val="decimal"/>
      <w:lvlText w:val="%7."/>
      <w:lvlJc w:val="left"/>
      <w:pPr>
        <w:ind w:left="5040" w:hanging="360"/>
      </w:pPr>
    </w:lvl>
    <w:lvl w:ilvl="7" w:tplc="96758409" w:tentative="1">
      <w:start w:val="1"/>
      <w:numFmt w:val="lowerLetter"/>
      <w:lvlText w:val="%8."/>
      <w:lvlJc w:val="left"/>
      <w:pPr>
        <w:ind w:left="5760" w:hanging="360"/>
      </w:pPr>
    </w:lvl>
    <w:lvl w:ilvl="8" w:tplc="9675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3">
    <w:multiLevelType w:val="hybridMultilevel"/>
    <w:lvl w:ilvl="0" w:tplc="63458108">
      <w:start w:val="1"/>
      <w:numFmt w:val="decimal"/>
      <w:lvlText w:val="%1."/>
      <w:lvlJc w:val="left"/>
      <w:pPr>
        <w:ind w:left="720" w:hanging="360"/>
      </w:pPr>
    </w:lvl>
    <w:lvl w:ilvl="1" w:tplc="63458108" w:tentative="1">
      <w:start w:val="1"/>
      <w:numFmt w:val="lowerLetter"/>
      <w:lvlText w:val="%2."/>
      <w:lvlJc w:val="left"/>
      <w:pPr>
        <w:ind w:left="1440" w:hanging="360"/>
      </w:pPr>
    </w:lvl>
    <w:lvl w:ilvl="2" w:tplc="63458108" w:tentative="1">
      <w:start w:val="1"/>
      <w:numFmt w:val="lowerRoman"/>
      <w:lvlText w:val="%3."/>
      <w:lvlJc w:val="right"/>
      <w:pPr>
        <w:ind w:left="2160" w:hanging="180"/>
      </w:pPr>
    </w:lvl>
    <w:lvl w:ilvl="3" w:tplc="63458108" w:tentative="1">
      <w:start w:val="1"/>
      <w:numFmt w:val="decimal"/>
      <w:lvlText w:val="%4."/>
      <w:lvlJc w:val="left"/>
      <w:pPr>
        <w:ind w:left="2880" w:hanging="360"/>
      </w:pPr>
    </w:lvl>
    <w:lvl w:ilvl="4" w:tplc="63458108" w:tentative="1">
      <w:start w:val="1"/>
      <w:numFmt w:val="lowerLetter"/>
      <w:lvlText w:val="%5."/>
      <w:lvlJc w:val="left"/>
      <w:pPr>
        <w:ind w:left="3600" w:hanging="360"/>
      </w:pPr>
    </w:lvl>
    <w:lvl w:ilvl="5" w:tplc="63458108" w:tentative="1">
      <w:start w:val="1"/>
      <w:numFmt w:val="lowerRoman"/>
      <w:lvlText w:val="%6."/>
      <w:lvlJc w:val="right"/>
      <w:pPr>
        <w:ind w:left="4320" w:hanging="180"/>
      </w:pPr>
    </w:lvl>
    <w:lvl w:ilvl="6" w:tplc="63458108" w:tentative="1">
      <w:start w:val="1"/>
      <w:numFmt w:val="decimal"/>
      <w:lvlText w:val="%7."/>
      <w:lvlJc w:val="left"/>
      <w:pPr>
        <w:ind w:left="5040" w:hanging="360"/>
      </w:pPr>
    </w:lvl>
    <w:lvl w:ilvl="7" w:tplc="63458108" w:tentative="1">
      <w:start w:val="1"/>
      <w:numFmt w:val="lowerLetter"/>
      <w:lvlText w:val="%8."/>
      <w:lvlJc w:val="left"/>
      <w:pPr>
        <w:ind w:left="5760" w:hanging="360"/>
      </w:pPr>
    </w:lvl>
    <w:lvl w:ilvl="8" w:tplc="6345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2">
    <w:multiLevelType w:val="hybridMultilevel"/>
    <w:lvl w:ilvl="0" w:tplc="11360045">
      <w:start w:val="1"/>
      <w:numFmt w:val="decimal"/>
      <w:lvlText w:val="%1."/>
      <w:lvlJc w:val="left"/>
      <w:pPr>
        <w:ind w:left="720" w:hanging="360"/>
      </w:pPr>
    </w:lvl>
    <w:lvl w:ilvl="1" w:tplc="11360045" w:tentative="1">
      <w:start w:val="1"/>
      <w:numFmt w:val="lowerLetter"/>
      <w:lvlText w:val="%2."/>
      <w:lvlJc w:val="left"/>
      <w:pPr>
        <w:ind w:left="1440" w:hanging="360"/>
      </w:pPr>
    </w:lvl>
    <w:lvl w:ilvl="2" w:tplc="11360045" w:tentative="1">
      <w:start w:val="1"/>
      <w:numFmt w:val="lowerRoman"/>
      <w:lvlText w:val="%3."/>
      <w:lvlJc w:val="right"/>
      <w:pPr>
        <w:ind w:left="2160" w:hanging="180"/>
      </w:pPr>
    </w:lvl>
    <w:lvl w:ilvl="3" w:tplc="11360045" w:tentative="1">
      <w:start w:val="1"/>
      <w:numFmt w:val="decimal"/>
      <w:lvlText w:val="%4."/>
      <w:lvlJc w:val="left"/>
      <w:pPr>
        <w:ind w:left="2880" w:hanging="360"/>
      </w:pPr>
    </w:lvl>
    <w:lvl w:ilvl="4" w:tplc="11360045" w:tentative="1">
      <w:start w:val="1"/>
      <w:numFmt w:val="lowerLetter"/>
      <w:lvlText w:val="%5."/>
      <w:lvlJc w:val="left"/>
      <w:pPr>
        <w:ind w:left="3600" w:hanging="360"/>
      </w:pPr>
    </w:lvl>
    <w:lvl w:ilvl="5" w:tplc="11360045" w:tentative="1">
      <w:start w:val="1"/>
      <w:numFmt w:val="lowerRoman"/>
      <w:lvlText w:val="%6."/>
      <w:lvlJc w:val="right"/>
      <w:pPr>
        <w:ind w:left="4320" w:hanging="180"/>
      </w:pPr>
    </w:lvl>
    <w:lvl w:ilvl="6" w:tplc="11360045" w:tentative="1">
      <w:start w:val="1"/>
      <w:numFmt w:val="decimal"/>
      <w:lvlText w:val="%7."/>
      <w:lvlJc w:val="left"/>
      <w:pPr>
        <w:ind w:left="5040" w:hanging="360"/>
      </w:pPr>
    </w:lvl>
    <w:lvl w:ilvl="7" w:tplc="11360045" w:tentative="1">
      <w:start w:val="1"/>
      <w:numFmt w:val="lowerLetter"/>
      <w:lvlText w:val="%8."/>
      <w:lvlJc w:val="left"/>
      <w:pPr>
        <w:ind w:left="5760" w:hanging="360"/>
      </w:pPr>
    </w:lvl>
    <w:lvl w:ilvl="8" w:tplc="11360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1">
    <w:multiLevelType w:val="hybridMultilevel"/>
    <w:lvl w:ilvl="0" w:tplc="77741084">
      <w:start w:val="1"/>
      <w:numFmt w:val="decimal"/>
      <w:lvlText w:val="%1."/>
      <w:lvlJc w:val="left"/>
      <w:pPr>
        <w:ind w:left="720" w:hanging="360"/>
      </w:pPr>
    </w:lvl>
    <w:lvl w:ilvl="1" w:tplc="77741084" w:tentative="1">
      <w:start w:val="1"/>
      <w:numFmt w:val="lowerLetter"/>
      <w:lvlText w:val="%2."/>
      <w:lvlJc w:val="left"/>
      <w:pPr>
        <w:ind w:left="1440" w:hanging="360"/>
      </w:pPr>
    </w:lvl>
    <w:lvl w:ilvl="2" w:tplc="77741084" w:tentative="1">
      <w:start w:val="1"/>
      <w:numFmt w:val="lowerRoman"/>
      <w:lvlText w:val="%3."/>
      <w:lvlJc w:val="right"/>
      <w:pPr>
        <w:ind w:left="2160" w:hanging="180"/>
      </w:pPr>
    </w:lvl>
    <w:lvl w:ilvl="3" w:tplc="77741084" w:tentative="1">
      <w:start w:val="1"/>
      <w:numFmt w:val="decimal"/>
      <w:lvlText w:val="%4."/>
      <w:lvlJc w:val="left"/>
      <w:pPr>
        <w:ind w:left="2880" w:hanging="360"/>
      </w:pPr>
    </w:lvl>
    <w:lvl w:ilvl="4" w:tplc="77741084" w:tentative="1">
      <w:start w:val="1"/>
      <w:numFmt w:val="lowerLetter"/>
      <w:lvlText w:val="%5."/>
      <w:lvlJc w:val="left"/>
      <w:pPr>
        <w:ind w:left="3600" w:hanging="360"/>
      </w:pPr>
    </w:lvl>
    <w:lvl w:ilvl="5" w:tplc="77741084" w:tentative="1">
      <w:start w:val="1"/>
      <w:numFmt w:val="lowerRoman"/>
      <w:lvlText w:val="%6."/>
      <w:lvlJc w:val="right"/>
      <w:pPr>
        <w:ind w:left="4320" w:hanging="180"/>
      </w:pPr>
    </w:lvl>
    <w:lvl w:ilvl="6" w:tplc="77741084" w:tentative="1">
      <w:start w:val="1"/>
      <w:numFmt w:val="decimal"/>
      <w:lvlText w:val="%7."/>
      <w:lvlJc w:val="left"/>
      <w:pPr>
        <w:ind w:left="5040" w:hanging="360"/>
      </w:pPr>
    </w:lvl>
    <w:lvl w:ilvl="7" w:tplc="77741084" w:tentative="1">
      <w:start w:val="1"/>
      <w:numFmt w:val="lowerLetter"/>
      <w:lvlText w:val="%8."/>
      <w:lvlJc w:val="left"/>
      <w:pPr>
        <w:ind w:left="5760" w:hanging="360"/>
      </w:pPr>
    </w:lvl>
    <w:lvl w:ilvl="8" w:tplc="7774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0">
    <w:multiLevelType w:val="hybridMultilevel"/>
    <w:lvl w:ilvl="0" w:tplc="54812451">
      <w:start w:val="1"/>
      <w:numFmt w:val="decimal"/>
      <w:lvlText w:val="%1."/>
      <w:lvlJc w:val="left"/>
      <w:pPr>
        <w:ind w:left="720" w:hanging="360"/>
      </w:pPr>
    </w:lvl>
    <w:lvl w:ilvl="1" w:tplc="54812451" w:tentative="1">
      <w:start w:val="1"/>
      <w:numFmt w:val="lowerLetter"/>
      <w:lvlText w:val="%2."/>
      <w:lvlJc w:val="left"/>
      <w:pPr>
        <w:ind w:left="1440" w:hanging="360"/>
      </w:pPr>
    </w:lvl>
    <w:lvl w:ilvl="2" w:tplc="54812451" w:tentative="1">
      <w:start w:val="1"/>
      <w:numFmt w:val="lowerRoman"/>
      <w:lvlText w:val="%3."/>
      <w:lvlJc w:val="right"/>
      <w:pPr>
        <w:ind w:left="2160" w:hanging="180"/>
      </w:pPr>
    </w:lvl>
    <w:lvl w:ilvl="3" w:tplc="54812451" w:tentative="1">
      <w:start w:val="1"/>
      <w:numFmt w:val="decimal"/>
      <w:lvlText w:val="%4."/>
      <w:lvlJc w:val="left"/>
      <w:pPr>
        <w:ind w:left="2880" w:hanging="360"/>
      </w:pPr>
    </w:lvl>
    <w:lvl w:ilvl="4" w:tplc="54812451" w:tentative="1">
      <w:start w:val="1"/>
      <w:numFmt w:val="lowerLetter"/>
      <w:lvlText w:val="%5."/>
      <w:lvlJc w:val="left"/>
      <w:pPr>
        <w:ind w:left="3600" w:hanging="360"/>
      </w:pPr>
    </w:lvl>
    <w:lvl w:ilvl="5" w:tplc="54812451" w:tentative="1">
      <w:start w:val="1"/>
      <w:numFmt w:val="lowerRoman"/>
      <w:lvlText w:val="%6."/>
      <w:lvlJc w:val="right"/>
      <w:pPr>
        <w:ind w:left="4320" w:hanging="180"/>
      </w:pPr>
    </w:lvl>
    <w:lvl w:ilvl="6" w:tplc="54812451" w:tentative="1">
      <w:start w:val="1"/>
      <w:numFmt w:val="decimal"/>
      <w:lvlText w:val="%7."/>
      <w:lvlJc w:val="left"/>
      <w:pPr>
        <w:ind w:left="5040" w:hanging="360"/>
      </w:pPr>
    </w:lvl>
    <w:lvl w:ilvl="7" w:tplc="54812451" w:tentative="1">
      <w:start w:val="1"/>
      <w:numFmt w:val="lowerLetter"/>
      <w:lvlText w:val="%8."/>
      <w:lvlJc w:val="left"/>
      <w:pPr>
        <w:ind w:left="5760" w:hanging="360"/>
      </w:pPr>
    </w:lvl>
    <w:lvl w:ilvl="8" w:tplc="54812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9">
    <w:multiLevelType w:val="hybridMultilevel"/>
    <w:lvl w:ilvl="0" w:tplc="25986859">
      <w:start w:val="1"/>
      <w:numFmt w:val="decimal"/>
      <w:lvlText w:val="%1."/>
      <w:lvlJc w:val="left"/>
      <w:pPr>
        <w:ind w:left="720" w:hanging="360"/>
      </w:pPr>
    </w:lvl>
    <w:lvl w:ilvl="1" w:tplc="25986859" w:tentative="1">
      <w:start w:val="1"/>
      <w:numFmt w:val="lowerLetter"/>
      <w:lvlText w:val="%2."/>
      <w:lvlJc w:val="left"/>
      <w:pPr>
        <w:ind w:left="1440" w:hanging="360"/>
      </w:pPr>
    </w:lvl>
    <w:lvl w:ilvl="2" w:tplc="25986859" w:tentative="1">
      <w:start w:val="1"/>
      <w:numFmt w:val="lowerRoman"/>
      <w:lvlText w:val="%3."/>
      <w:lvlJc w:val="right"/>
      <w:pPr>
        <w:ind w:left="2160" w:hanging="180"/>
      </w:pPr>
    </w:lvl>
    <w:lvl w:ilvl="3" w:tplc="25986859" w:tentative="1">
      <w:start w:val="1"/>
      <w:numFmt w:val="decimal"/>
      <w:lvlText w:val="%4."/>
      <w:lvlJc w:val="left"/>
      <w:pPr>
        <w:ind w:left="2880" w:hanging="360"/>
      </w:pPr>
    </w:lvl>
    <w:lvl w:ilvl="4" w:tplc="25986859" w:tentative="1">
      <w:start w:val="1"/>
      <w:numFmt w:val="lowerLetter"/>
      <w:lvlText w:val="%5."/>
      <w:lvlJc w:val="left"/>
      <w:pPr>
        <w:ind w:left="3600" w:hanging="360"/>
      </w:pPr>
    </w:lvl>
    <w:lvl w:ilvl="5" w:tplc="25986859" w:tentative="1">
      <w:start w:val="1"/>
      <w:numFmt w:val="lowerRoman"/>
      <w:lvlText w:val="%6."/>
      <w:lvlJc w:val="right"/>
      <w:pPr>
        <w:ind w:left="4320" w:hanging="180"/>
      </w:pPr>
    </w:lvl>
    <w:lvl w:ilvl="6" w:tplc="25986859" w:tentative="1">
      <w:start w:val="1"/>
      <w:numFmt w:val="decimal"/>
      <w:lvlText w:val="%7."/>
      <w:lvlJc w:val="left"/>
      <w:pPr>
        <w:ind w:left="5040" w:hanging="360"/>
      </w:pPr>
    </w:lvl>
    <w:lvl w:ilvl="7" w:tplc="25986859" w:tentative="1">
      <w:start w:val="1"/>
      <w:numFmt w:val="lowerLetter"/>
      <w:lvlText w:val="%8."/>
      <w:lvlJc w:val="left"/>
      <w:pPr>
        <w:ind w:left="5760" w:hanging="360"/>
      </w:pPr>
    </w:lvl>
    <w:lvl w:ilvl="8" w:tplc="2598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8">
    <w:multiLevelType w:val="hybridMultilevel"/>
    <w:lvl w:ilvl="0" w:tplc="72952304">
      <w:start w:val="1"/>
      <w:numFmt w:val="decimal"/>
      <w:lvlText w:val="%1."/>
      <w:lvlJc w:val="left"/>
      <w:pPr>
        <w:ind w:left="720" w:hanging="360"/>
      </w:pPr>
    </w:lvl>
    <w:lvl w:ilvl="1" w:tplc="72952304" w:tentative="1">
      <w:start w:val="1"/>
      <w:numFmt w:val="lowerLetter"/>
      <w:lvlText w:val="%2."/>
      <w:lvlJc w:val="left"/>
      <w:pPr>
        <w:ind w:left="1440" w:hanging="360"/>
      </w:pPr>
    </w:lvl>
    <w:lvl w:ilvl="2" w:tplc="72952304" w:tentative="1">
      <w:start w:val="1"/>
      <w:numFmt w:val="lowerRoman"/>
      <w:lvlText w:val="%3."/>
      <w:lvlJc w:val="right"/>
      <w:pPr>
        <w:ind w:left="2160" w:hanging="180"/>
      </w:pPr>
    </w:lvl>
    <w:lvl w:ilvl="3" w:tplc="72952304" w:tentative="1">
      <w:start w:val="1"/>
      <w:numFmt w:val="decimal"/>
      <w:lvlText w:val="%4."/>
      <w:lvlJc w:val="left"/>
      <w:pPr>
        <w:ind w:left="2880" w:hanging="360"/>
      </w:pPr>
    </w:lvl>
    <w:lvl w:ilvl="4" w:tplc="72952304" w:tentative="1">
      <w:start w:val="1"/>
      <w:numFmt w:val="lowerLetter"/>
      <w:lvlText w:val="%5."/>
      <w:lvlJc w:val="left"/>
      <w:pPr>
        <w:ind w:left="3600" w:hanging="360"/>
      </w:pPr>
    </w:lvl>
    <w:lvl w:ilvl="5" w:tplc="72952304" w:tentative="1">
      <w:start w:val="1"/>
      <w:numFmt w:val="lowerRoman"/>
      <w:lvlText w:val="%6."/>
      <w:lvlJc w:val="right"/>
      <w:pPr>
        <w:ind w:left="4320" w:hanging="180"/>
      </w:pPr>
    </w:lvl>
    <w:lvl w:ilvl="6" w:tplc="72952304" w:tentative="1">
      <w:start w:val="1"/>
      <w:numFmt w:val="decimal"/>
      <w:lvlText w:val="%7."/>
      <w:lvlJc w:val="left"/>
      <w:pPr>
        <w:ind w:left="5040" w:hanging="360"/>
      </w:pPr>
    </w:lvl>
    <w:lvl w:ilvl="7" w:tplc="72952304" w:tentative="1">
      <w:start w:val="1"/>
      <w:numFmt w:val="lowerLetter"/>
      <w:lvlText w:val="%8."/>
      <w:lvlJc w:val="left"/>
      <w:pPr>
        <w:ind w:left="5760" w:hanging="360"/>
      </w:pPr>
    </w:lvl>
    <w:lvl w:ilvl="8" w:tplc="72952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7">
    <w:multiLevelType w:val="hybridMultilevel"/>
    <w:lvl w:ilvl="0" w:tplc="73188005">
      <w:start w:val="1"/>
      <w:numFmt w:val="decimal"/>
      <w:lvlText w:val="%1."/>
      <w:lvlJc w:val="left"/>
      <w:pPr>
        <w:ind w:left="720" w:hanging="360"/>
      </w:pPr>
    </w:lvl>
    <w:lvl w:ilvl="1" w:tplc="73188005" w:tentative="1">
      <w:start w:val="1"/>
      <w:numFmt w:val="lowerLetter"/>
      <w:lvlText w:val="%2."/>
      <w:lvlJc w:val="left"/>
      <w:pPr>
        <w:ind w:left="1440" w:hanging="360"/>
      </w:pPr>
    </w:lvl>
    <w:lvl w:ilvl="2" w:tplc="73188005" w:tentative="1">
      <w:start w:val="1"/>
      <w:numFmt w:val="lowerRoman"/>
      <w:lvlText w:val="%3."/>
      <w:lvlJc w:val="right"/>
      <w:pPr>
        <w:ind w:left="2160" w:hanging="180"/>
      </w:pPr>
    </w:lvl>
    <w:lvl w:ilvl="3" w:tplc="73188005" w:tentative="1">
      <w:start w:val="1"/>
      <w:numFmt w:val="decimal"/>
      <w:lvlText w:val="%4."/>
      <w:lvlJc w:val="left"/>
      <w:pPr>
        <w:ind w:left="2880" w:hanging="360"/>
      </w:pPr>
    </w:lvl>
    <w:lvl w:ilvl="4" w:tplc="73188005" w:tentative="1">
      <w:start w:val="1"/>
      <w:numFmt w:val="lowerLetter"/>
      <w:lvlText w:val="%5."/>
      <w:lvlJc w:val="left"/>
      <w:pPr>
        <w:ind w:left="3600" w:hanging="360"/>
      </w:pPr>
    </w:lvl>
    <w:lvl w:ilvl="5" w:tplc="73188005" w:tentative="1">
      <w:start w:val="1"/>
      <w:numFmt w:val="lowerRoman"/>
      <w:lvlText w:val="%6."/>
      <w:lvlJc w:val="right"/>
      <w:pPr>
        <w:ind w:left="4320" w:hanging="180"/>
      </w:pPr>
    </w:lvl>
    <w:lvl w:ilvl="6" w:tplc="73188005" w:tentative="1">
      <w:start w:val="1"/>
      <w:numFmt w:val="decimal"/>
      <w:lvlText w:val="%7."/>
      <w:lvlJc w:val="left"/>
      <w:pPr>
        <w:ind w:left="5040" w:hanging="360"/>
      </w:pPr>
    </w:lvl>
    <w:lvl w:ilvl="7" w:tplc="73188005" w:tentative="1">
      <w:start w:val="1"/>
      <w:numFmt w:val="lowerLetter"/>
      <w:lvlText w:val="%8."/>
      <w:lvlJc w:val="left"/>
      <w:pPr>
        <w:ind w:left="5760" w:hanging="360"/>
      </w:pPr>
    </w:lvl>
    <w:lvl w:ilvl="8" w:tplc="7318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6">
    <w:multiLevelType w:val="hybridMultilevel"/>
    <w:lvl w:ilvl="0" w:tplc="24325336">
      <w:start w:val="1"/>
      <w:numFmt w:val="decimal"/>
      <w:lvlText w:val="%1."/>
      <w:lvlJc w:val="left"/>
      <w:pPr>
        <w:ind w:left="720" w:hanging="360"/>
      </w:pPr>
    </w:lvl>
    <w:lvl w:ilvl="1" w:tplc="24325336" w:tentative="1">
      <w:start w:val="1"/>
      <w:numFmt w:val="lowerLetter"/>
      <w:lvlText w:val="%2."/>
      <w:lvlJc w:val="left"/>
      <w:pPr>
        <w:ind w:left="1440" w:hanging="360"/>
      </w:pPr>
    </w:lvl>
    <w:lvl w:ilvl="2" w:tplc="24325336" w:tentative="1">
      <w:start w:val="1"/>
      <w:numFmt w:val="lowerRoman"/>
      <w:lvlText w:val="%3."/>
      <w:lvlJc w:val="right"/>
      <w:pPr>
        <w:ind w:left="2160" w:hanging="180"/>
      </w:pPr>
    </w:lvl>
    <w:lvl w:ilvl="3" w:tplc="24325336" w:tentative="1">
      <w:start w:val="1"/>
      <w:numFmt w:val="decimal"/>
      <w:lvlText w:val="%4."/>
      <w:lvlJc w:val="left"/>
      <w:pPr>
        <w:ind w:left="2880" w:hanging="360"/>
      </w:pPr>
    </w:lvl>
    <w:lvl w:ilvl="4" w:tplc="24325336" w:tentative="1">
      <w:start w:val="1"/>
      <w:numFmt w:val="lowerLetter"/>
      <w:lvlText w:val="%5."/>
      <w:lvlJc w:val="left"/>
      <w:pPr>
        <w:ind w:left="3600" w:hanging="360"/>
      </w:pPr>
    </w:lvl>
    <w:lvl w:ilvl="5" w:tplc="24325336" w:tentative="1">
      <w:start w:val="1"/>
      <w:numFmt w:val="lowerRoman"/>
      <w:lvlText w:val="%6."/>
      <w:lvlJc w:val="right"/>
      <w:pPr>
        <w:ind w:left="4320" w:hanging="180"/>
      </w:pPr>
    </w:lvl>
    <w:lvl w:ilvl="6" w:tplc="24325336" w:tentative="1">
      <w:start w:val="1"/>
      <w:numFmt w:val="decimal"/>
      <w:lvlText w:val="%7."/>
      <w:lvlJc w:val="left"/>
      <w:pPr>
        <w:ind w:left="5040" w:hanging="360"/>
      </w:pPr>
    </w:lvl>
    <w:lvl w:ilvl="7" w:tplc="24325336" w:tentative="1">
      <w:start w:val="1"/>
      <w:numFmt w:val="lowerLetter"/>
      <w:lvlText w:val="%8."/>
      <w:lvlJc w:val="left"/>
      <w:pPr>
        <w:ind w:left="5760" w:hanging="360"/>
      </w:pPr>
    </w:lvl>
    <w:lvl w:ilvl="8" w:tplc="2432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5">
    <w:multiLevelType w:val="hybridMultilevel"/>
    <w:lvl w:ilvl="0" w:tplc="50355971">
      <w:start w:val="1"/>
      <w:numFmt w:val="decimal"/>
      <w:lvlText w:val="%1."/>
      <w:lvlJc w:val="left"/>
      <w:pPr>
        <w:ind w:left="720" w:hanging="360"/>
      </w:pPr>
    </w:lvl>
    <w:lvl w:ilvl="1" w:tplc="50355971" w:tentative="1">
      <w:start w:val="1"/>
      <w:numFmt w:val="lowerLetter"/>
      <w:lvlText w:val="%2."/>
      <w:lvlJc w:val="left"/>
      <w:pPr>
        <w:ind w:left="1440" w:hanging="360"/>
      </w:pPr>
    </w:lvl>
    <w:lvl w:ilvl="2" w:tplc="50355971" w:tentative="1">
      <w:start w:val="1"/>
      <w:numFmt w:val="lowerRoman"/>
      <w:lvlText w:val="%3."/>
      <w:lvlJc w:val="right"/>
      <w:pPr>
        <w:ind w:left="2160" w:hanging="180"/>
      </w:pPr>
    </w:lvl>
    <w:lvl w:ilvl="3" w:tplc="50355971" w:tentative="1">
      <w:start w:val="1"/>
      <w:numFmt w:val="decimal"/>
      <w:lvlText w:val="%4."/>
      <w:lvlJc w:val="left"/>
      <w:pPr>
        <w:ind w:left="2880" w:hanging="360"/>
      </w:pPr>
    </w:lvl>
    <w:lvl w:ilvl="4" w:tplc="50355971" w:tentative="1">
      <w:start w:val="1"/>
      <w:numFmt w:val="lowerLetter"/>
      <w:lvlText w:val="%5."/>
      <w:lvlJc w:val="left"/>
      <w:pPr>
        <w:ind w:left="3600" w:hanging="360"/>
      </w:pPr>
    </w:lvl>
    <w:lvl w:ilvl="5" w:tplc="50355971" w:tentative="1">
      <w:start w:val="1"/>
      <w:numFmt w:val="lowerRoman"/>
      <w:lvlText w:val="%6."/>
      <w:lvlJc w:val="right"/>
      <w:pPr>
        <w:ind w:left="4320" w:hanging="180"/>
      </w:pPr>
    </w:lvl>
    <w:lvl w:ilvl="6" w:tplc="50355971" w:tentative="1">
      <w:start w:val="1"/>
      <w:numFmt w:val="decimal"/>
      <w:lvlText w:val="%7."/>
      <w:lvlJc w:val="left"/>
      <w:pPr>
        <w:ind w:left="5040" w:hanging="360"/>
      </w:pPr>
    </w:lvl>
    <w:lvl w:ilvl="7" w:tplc="50355971" w:tentative="1">
      <w:start w:val="1"/>
      <w:numFmt w:val="lowerLetter"/>
      <w:lvlText w:val="%8."/>
      <w:lvlJc w:val="left"/>
      <w:pPr>
        <w:ind w:left="5760" w:hanging="360"/>
      </w:pPr>
    </w:lvl>
    <w:lvl w:ilvl="8" w:tplc="5035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4">
    <w:multiLevelType w:val="hybridMultilevel"/>
    <w:lvl w:ilvl="0" w:tplc="24941583">
      <w:start w:val="1"/>
      <w:numFmt w:val="decimal"/>
      <w:lvlText w:val="%1."/>
      <w:lvlJc w:val="left"/>
      <w:pPr>
        <w:ind w:left="720" w:hanging="360"/>
      </w:pPr>
    </w:lvl>
    <w:lvl w:ilvl="1" w:tplc="24941583" w:tentative="1">
      <w:start w:val="1"/>
      <w:numFmt w:val="lowerLetter"/>
      <w:lvlText w:val="%2."/>
      <w:lvlJc w:val="left"/>
      <w:pPr>
        <w:ind w:left="1440" w:hanging="360"/>
      </w:pPr>
    </w:lvl>
    <w:lvl w:ilvl="2" w:tplc="24941583" w:tentative="1">
      <w:start w:val="1"/>
      <w:numFmt w:val="lowerRoman"/>
      <w:lvlText w:val="%3."/>
      <w:lvlJc w:val="right"/>
      <w:pPr>
        <w:ind w:left="2160" w:hanging="180"/>
      </w:pPr>
    </w:lvl>
    <w:lvl w:ilvl="3" w:tplc="24941583" w:tentative="1">
      <w:start w:val="1"/>
      <w:numFmt w:val="decimal"/>
      <w:lvlText w:val="%4."/>
      <w:lvlJc w:val="left"/>
      <w:pPr>
        <w:ind w:left="2880" w:hanging="360"/>
      </w:pPr>
    </w:lvl>
    <w:lvl w:ilvl="4" w:tplc="24941583" w:tentative="1">
      <w:start w:val="1"/>
      <w:numFmt w:val="lowerLetter"/>
      <w:lvlText w:val="%5."/>
      <w:lvlJc w:val="left"/>
      <w:pPr>
        <w:ind w:left="3600" w:hanging="360"/>
      </w:pPr>
    </w:lvl>
    <w:lvl w:ilvl="5" w:tplc="24941583" w:tentative="1">
      <w:start w:val="1"/>
      <w:numFmt w:val="lowerRoman"/>
      <w:lvlText w:val="%6."/>
      <w:lvlJc w:val="right"/>
      <w:pPr>
        <w:ind w:left="4320" w:hanging="180"/>
      </w:pPr>
    </w:lvl>
    <w:lvl w:ilvl="6" w:tplc="24941583" w:tentative="1">
      <w:start w:val="1"/>
      <w:numFmt w:val="decimal"/>
      <w:lvlText w:val="%7."/>
      <w:lvlJc w:val="left"/>
      <w:pPr>
        <w:ind w:left="5040" w:hanging="360"/>
      </w:pPr>
    </w:lvl>
    <w:lvl w:ilvl="7" w:tplc="24941583" w:tentative="1">
      <w:start w:val="1"/>
      <w:numFmt w:val="lowerLetter"/>
      <w:lvlText w:val="%8."/>
      <w:lvlJc w:val="left"/>
      <w:pPr>
        <w:ind w:left="5760" w:hanging="360"/>
      </w:pPr>
    </w:lvl>
    <w:lvl w:ilvl="8" w:tplc="2494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3">
    <w:multiLevelType w:val="hybridMultilevel"/>
    <w:lvl w:ilvl="0" w:tplc="18105212">
      <w:start w:val="1"/>
      <w:numFmt w:val="decimal"/>
      <w:lvlText w:val="%1."/>
      <w:lvlJc w:val="left"/>
      <w:pPr>
        <w:ind w:left="720" w:hanging="360"/>
      </w:pPr>
    </w:lvl>
    <w:lvl w:ilvl="1" w:tplc="18105212" w:tentative="1">
      <w:start w:val="1"/>
      <w:numFmt w:val="lowerLetter"/>
      <w:lvlText w:val="%2."/>
      <w:lvlJc w:val="left"/>
      <w:pPr>
        <w:ind w:left="1440" w:hanging="360"/>
      </w:pPr>
    </w:lvl>
    <w:lvl w:ilvl="2" w:tplc="18105212" w:tentative="1">
      <w:start w:val="1"/>
      <w:numFmt w:val="lowerRoman"/>
      <w:lvlText w:val="%3."/>
      <w:lvlJc w:val="right"/>
      <w:pPr>
        <w:ind w:left="2160" w:hanging="180"/>
      </w:pPr>
    </w:lvl>
    <w:lvl w:ilvl="3" w:tplc="18105212" w:tentative="1">
      <w:start w:val="1"/>
      <w:numFmt w:val="decimal"/>
      <w:lvlText w:val="%4."/>
      <w:lvlJc w:val="left"/>
      <w:pPr>
        <w:ind w:left="2880" w:hanging="360"/>
      </w:pPr>
    </w:lvl>
    <w:lvl w:ilvl="4" w:tplc="18105212" w:tentative="1">
      <w:start w:val="1"/>
      <w:numFmt w:val="lowerLetter"/>
      <w:lvlText w:val="%5."/>
      <w:lvlJc w:val="left"/>
      <w:pPr>
        <w:ind w:left="3600" w:hanging="360"/>
      </w:pPr>
    </w:lvl>
    <w:lvl w:ilvl="5" w:tplc="18105212" w:tentative="1">
      <w:start w:val="1"/>
      <w:numFmt w:val="lowerRoman"/>
      <w:lvlText w:val="%6."/>
      <w:lvlJc w:val="right"/>
      <w:pPr>
        <w:ind w:left="4320" w:hanging="180"/>
      </w:pPr>
    </w:lvl>
    <w:lvl w:ilvl="6" w:tplc="18105212" w:tentative="1">
      <w:start w:val="1"/>
      <w:numFmt w:val="decimal"/>
      <w:lvlText w:val="%7."/>
      <w:lvlJc w:val="left"/>
      <w:pPr>
        <w:ind w:left="5040" w:hanging="360"/>
      </w:pPr>
    </w:lvl>
    <w:lvl w:ilvl="7" w:tplc="18105212" w:tentative="1">
      <w:start w:val="1"/>
      <w:numFmt w:val="lowerLetter"/>
      <w:lvlText w:val="%8."/>
      <w:lvlJc w:val="left"/>
      <w:pPr>
        <w:ind w:left="5760" w:hanging="360"/>
      </w:pPr>
    </w:lvl>
    <w:lvl w:ilvl="8" w:tplc="1810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2">
    <w:multiLevelType w:val="hybridMultilevel"/>
    <w:lvl w:ilvl="0" w:tplc="64930349">
      <w:start w:val="1"/>
      <w:numFmt w:val="decimal"/>
      <w:lvlText w:val="%1."/>
      <w:lvlJc w:val="left"/>
      <w:pPr>
        <w:ind w:left="720" w:hanging="360"/>
      </w:pPr>
    </w:lvl>
    <w:lvl w:ilvl="1" w:tplc="64930349" w:tentative="1">
      <w:start w:val="1"/>
      <w:numFmt w:val="lowerLetter"/>
      <w:lvlText w:val="%2."/>
      <w:lvlJc w:val="left"/>
      <w:pPr>
        <w:ind w:left="1440" w:hanging="360"/>
      </w:pPr>
    </w:lvl>
    <w:lvl w:ilvl="2" w:tplc="64930349" w:tentative="1">
      <w:start w:val="1"/>
      <w:numFmt w:val="lowerRoman"/>
      <w:lvlText w:val="%3."/>
      <w:lvlJc w:val="right"/>
      <w:pPr>
        <w:ind w:left="2160" w:hanging="180"/>
      </w:pPr>
    </w:lvl>
    <w:lvl w:ilvl="3" w:tplc="64930349" w:tentative="1">
      <w:start w:val="1"/>
      <w:numFmt w:val="decimal"/>
      <w:lvlText w:val="%4."/>
      <w:lvlJc w:val="left"/>
      <w:pPr>
        <w:ind w:left="2880" w:hanging="360"/>
      </w:pPr>
    </w:lvl>
    <w:lvl w:ilvl="4" w:tplc="64930349" w:tentative="1">
      <w:start w:val="1"/>
      <w:numFmt w:val="lowerLetter"/>
      <w:lvlText w:val="%5."/>
      <w:lvlJc w:val="left"/>
      <w:pPr>
        <w:ind w:left="3600" w:hanging="360"/>
      </w:pPr>
    </w:lvl>
    <w:lvl w:ilvl="5" w:tplc="64930349" w:tentative="1">
      <w:start w:val="1"/>
      <w:numFmt w:val="lowerRoman"/>
      <w:lvlText w:val="%6."/>
      <w:lvlJc w:val="right"/>
      <w:pPr>
        <w:ind w:left="4320" w:hanging="180"/>
      </w:pPr>
    </w:lvl>
    <w:lvl w:ilvl="6" w:tplc="64930349" w:tentative="1">
      <w:start w:val="1"/>
      <w:numFmt w:val="decimal"/>
      <w:lvlText w:val="%7."/>
      <w:lvlJc w:val="left"/>
      <w:pPr>
        <w:ind w:left="5040" w:hanging="360"/>
      </w:pPr>
    </w:lvl>
    <w:lvl w:ilvl="7" w:tplc="64930349" w:tentative="1">
      <w:start w:val="1"/>
      <w:numFmt w:val="lowerLetter"/>
      <w:lvlText w:val="%8."/>
      <w:lvlJc w:val="left"/>
      <w:pPr>
        <w:ind w:left="5760" w:hanging="360"/>
      </w:pPr>
    </w:lvl>
    <w:lvl w:ilvl="8" w:tplc="64930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1">
    <w:multiLevelType w:val="hybridMultilevel"/>
    <w:lvl w:ilvl="0" w:tplc="87712750">
      <w:start w:val="1"/>
      <w:numFmt w:val="decimal"/>
      <w:lvlText w:val="%1."/>
      <w:lvlJc w:val="left"/>
      <w:pPr>
        <w:ind w:left="720" w:hanging="360"/>
      </w:pPr>
    </w:lvl>
    <w:lvl w:ilvl="1" w:tplc="87712750" w:tentative="1">
      <w:start w:val="1"/>
      <w:numFmt w:val="lowerLetter"/>
      <w:lvlText w:val="%2."/>
      <w:lvlJc w:val="left"/>
      <w:pPr>
        <w:ind w:left="1440" w:hanging="360"/>
      </w:pPr>
    </w:lvl>
    <w:lvl w:ilvl="2" w:tplc="87712750" w:tentative="1">
      <w:start w:val="1"/>
      <w:numFmt w:val="lowerRoman"/>
      <w:lvlText w:val="%3."/>
      <w:lvlJc w:val="right"/>
      <w:pPr>
        <w:ind w:left="2160" w:hanging="180"/>
      </w:pPr>
    </w:lvl>
    <w:lvl w:ilvl="3" w:tplc="87712750" w:tentative="1">
      <w:start w:val="1"/>
      <w:numFmt w:val="decimal"/>
      <w:lvlText w:val="%4."/>
      <w:lvlJc w:val="left"/>
      <w:pPr>
        <w:ind w:left="2880" w:hanging="360"/>
      </w:pPr>
    </w:lvl>
    <w:lvl w:ilvl="4" w:tplc="87712750" w:tentative="1">
      <w:start w:val="1"/>
      <w:numFmt w:val="lowerLetter"/>
      <w:lvlText w:val="%5."/>
      <w:lvlJc w:val="left"/>
      <w:pPr>
        <w:ind w:left="3600" w:hanging="360"/>
      </w:pPr>
    </w:lvl>
    <w:lvl w:ilvl="5" w:tplc="87712750" w:tentative="1">
      <w:start w:val="1"/>
      <w:numFmt w:val="lowerRoman"/>
      <w:lvlText w:val="%6."/>
      <w:lvlJc w:val="right"/>
      <w:pPr>
        <w:ind w:left="4320" w:hanging="180"/>
      </w:pPr>
    </w:lvl>
    <w:lvl w:ilvl="6" w:tplc="87712750" w:tentative="1">
      <w:start w:val="1"/>
      <w:numFmt w:val="decimal"/>
      <w:lvlText w:val="%7."/>
      <w:lvlJc w:val="left"/>
      <w:pPr>
        <w:ind w:left="5040" w:hanging="360"/>
      </w:pPr>
    </w:lvl>
    <w:lvl w:ilvl="7" w:tplc="87712750" w:tentative="1">
      <w:start w:val="1"/>
      <w:numFmt w:val="lowerLetter"/>
      <w:lvlText w:val="%8."/>
      <w:lvlJc w:val="left"/>
      <w:pPr>
        <w:ind w:left="5760" w:hanging="360"/>
      </w:pPr>
    </w:lvl>
    <w:lvl w:ilvl="8" w:tplc="87712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0">
    <w:multiLevelType w:val="hybridMultilevel"/>
    <w:lvl w:ilvl="0" w:tplc="23243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220">
    <w:abstractNumId w:val="22220"/>
  </w:num>
  <w:num w:numId="22221">
    <w:abstractNumId w:val="22221"/>
  </w:num>
  <w:num w:numId="22222">
    <w:abstractNumId w:val="22222"/>
  </w:num>
  <w:num w:numId="22223">
    <w:abstractNumId w:val="22223"/>
  </w:num>
  <w:num w:numId="22224">
    <w:abstractNumId w:val="22224"/>
  </w:num>
  <w:num w:numId="22225">
    <w:abstractNumId w:val="22225"/>
  </w:num>
  <w:num w:numId="22226">
    <w:abstractNumId w:val="22226"/>
  </w:num>
  <w:num w:numId="22227">
    <w:abstractNumId w:val="22227"/>
  </w:num>
  <w:num w:numId="22228">
    <w:abstractNumId w:val="22228"/>
  </w:num>
  <w:num w:numId="22229">
    <w:abstractNumId w:val="22229"/>
  </w:num>
  <w:num w:numId="22230">
    <w:abstractNumId w:val="22230"/>
  </w:num>
  <w:num w:numId="22231">
    <w:abstractNumId w:val="22231"/>
  </w:num>
  <w:num w:numId="22232">
    <w:abstractNumId w:val="22232"/>
  </w:num>
  <w:num w:numId="22233">
    <w:abstractNumId w:val="22233"/>
  </w:num>
  <w:num w:numId="22234">
    <w:abstractNumId w:val="22234"/>
  </w:num>
  <w:num w:numId="22235">
    <w:abstractNumId w:val="22235"/>
  </w:num>
  <w:num w:numId="22236">
    <w:abstractNumId w:val="22236"/>
  </w:num>
  <w:num w:numId="22237">
    <w:abstractNumId w:val="22237"/>
  </w:num>
  <w:num w:numId="22238">
    <w:abstractNumId w:val="22238"/>
  </w:num>
  <w:num w:numId="22239">
    <w:abstractNumId w:val="22239"/>
  </w:num>
  <w:num w:numId="22240">
    <w:abstractNumId w:val="22240"/>
  </w:num>
  <w:num w:numId="22241">
    <w:abstractNumId w:val="22241"/>
  </w:num>
  <w:num w:numId="22242">
    <w:abstractNumId w:val="22242"/>
  </w:num>
  <w:num w:numId="22243">
    <w:abstractNumId w:val="22243"/>
  </w:num>
  <w:num w:numId="22244">
    <w:abstractNumId w:val="22244"/>
  </w:num>
  <w:num w:numId="22245">
    <w:abstractNumId w:val="22245"/>
  </w:num>
  <w:num w:numId="22246">
    <w:abstractNumId w:val="22246"/>
  </w:num>
  <w:num w:numId="22247">
    <w:abstractNumId w:val="22247"/>
  </w:num>
  <w:num w:numId="22248">
    <w:abstractNumId w:val="22248"/>
  </w:num>
  <w:num w:numId="22249">
    <w:abstractNumId w:val="22249"/>
  </w:num>
  <w:num w:numId="22250">
    <w:abstractNumId w:val="22250"/>
  </w:num>
  <w:num w:numId="22251">
    <w:abstractNumId w:val="22251"/>
  </w:num>
  <w:num w:numId="22252">
    <w:abstractNumId w:val="22252"/>
  </w:num>
  <w:num w:numId="22253">
    <w:abstractNumId w:val="22253"/>
  </w:num>
  <w:num w:numId="22254">
    <w:abstractNumId w:val="22254"/>
  </w:num>
  <w:num w:numId="22255">
    <w:abstractNumId w:val="22255"/>
  </w:num>
  <w:num w:numId="22256">
    <w:abstractNumId w:val="22256"/>
  </w:num>
  <w:num w:numId="22257">
    <w:abstractNumId w:val="22257"/>
  </w:num>
  <w:num w:numId="22258">
    <w:abstractNumId w:val="22258"/>
  </w:num>
  <w:num w:numId="22259">
    <w:abstractNumId w:val="22259"/>
  </w:num>
  <w:num w:numId="22260">
    <w:abstractNumId w:val="22260"/>
  </w:num>
  <w:num w:numId="22261">
    <w:abstractNumId w:val="22261"/>
  </w:num>
  <w:num w:numId="22262">
    <w:abstractNumId w:val="22262"/>
  </w:num>
  <w:num w:numId="22263">
    <w:abstractNumId w:val="22263"/>
  </w:num>
  <w:num w:numId="22264">
    <w:abstractNumId w:val="22264"/>
  </w:num>
  <w:num w:numId="22265">
    <w:abstractNumId w:val="22265"/>
  </w:num>
  <w:num w:numId="22266">
    <w:abstractNumId w:val="22266"/>
  </w:num>
  <w:num w:numId="22267">
    <w:abstractNumId w:val="22267"/>
  </w:num>
  <w:num w:numId="22268">
    <w:abstractNumId w:val="22268"/>
  </w:num>
  <w:num w:numId="22269">
    <w:abstractNumId w:val="22269"/>
  </w:num>
  <w:num w:numId="22270">
    <w:abstractNumId w:val="22270"/>
  </w:num>
  <w:num w:numId="22271">
    <w:abstractNumId w:val="22271"/>
  </w:num>
  <w:num w:numId="22272">
    <w:abstractNumId w:val="22272"/>
  </w:num>
  <w:num w:numId="22273">
    <w:abstractNumId w:val="22273"/>
  </w:num>
  <w:num w:numId="22274">
    <w:abstractNumId w:val="22274"/>
  </w:num>
  <w:num w:numId="22275">
    <w:abstractNumId w:val="22275"/>
  </w:num>
  <w:num w:numId="22276">
    <w:abstractNumId w:val="22276"/>
  </w:num>
  <w:num w:numId="22277">
    <w:abstractNumId w:val="22277"/>
  </w:num>
  <w:num w:numId="22278">
    <w:abstractNumId w:val="22278"/>
  </w:num>
  <w:num w:numId="22279">
    <w:abstractNumId w:val="22279"/>
  </w:num>
  <w:num w:numId="22280">
    <w:abstractNumId w:val="22280"/>
  </w:num>
  <w:num w:numId="22281">
    <w:abstractNumId w:val="22281"/>
  </w:num>
  <w:num w:numId="22282">
    <w:abstractNumId w:val="22282"/>
  </w:num>
  <w:num w:numId="22283">
    <w:abstractNumId w:val="22283"/>
  </w:num>
  <w:num w:numId="22284">
    <w:abstractNumId w:val="22284"/>
  </w:num>
  <w:num w:numId="22285">
    <w:abstractNumId w:val="22285"/>
  </w:num>
  <w:num w:numId="22286">
    <w:abstractNumId w:val="22286"/>
  </w:num>
  <w:num w:numId="22287">
    <w:abstractNumId w:val="22287"/>
  </w:num>
  <w:num w:numId="22288">
    <w:abstractNumId w:val="22288"/>
  </w:num>
  <w:num w:numId="22289">
    <w:abstractNumId w:val="22289"/>
  </w:num>
  <w:num w:numId="22290">
    <w:abstractNumId w:val="22290"/>
  </w:num>
  <w:num w:numId="22291">
    <w:abstractNumId w:val="22291"/>
  </w:num>
  <w:num w:numId="22292">
    <w:abstractNumId w:val="22292"/>
  </w:num>
  <w:num w:numId="22293">
    <w:abstractNumId w:val="22293"/>
  </w:num>
  <w:num w:numId="22294">
    <w:abstractNumId w:val="22294"/>
  </w:num>
  <w:num w:numId="22295">
    <w:abstractNumId w:val="22295"/>
  </w:num>
  <w:num w:numId="22296">
    <w:abstractNumId w:val="22296"/>
  </w:num>
  <w:num w:numId="22297">
    <w:abstractNumId w:val="22297"/>
  </w:num>
  <w:num w:numId="22298">
    <w:abstractNumId w:val="22298"/>
  </w:num>
  <w:num w:numId="22299">
    <w:abstractNumId w:val="22299"/>
  </w:num>
  <w:num w:numId="22300">
    <w:abstractNumId w:val="22300"/>
  </w:num>
  <w:num w:numId="22301">
    <w:abstractNumId w:val="22301"/>
  </w:num>
  <w:num w:numId="22302">
    <w:abstractNumId w:val="223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3969660" Type="http://schemas.openxmlformats.org/officeDocument/2006/relationships/comments" Target="comments.xml"/><Relationship Id="rId950412832" Type="http://schemas.microsoft.com/office/2011/relationships/commentsExtended" Target="commentsExtended.xml"/><Relationship Id="rId95996456" Type="http://schemas.openxmlformats.org/officeDocument/2006/relationships/image" Target="media/imgrId95996456.jpg"/><Relationship Id="rId4941675afb01e4777" Type="http://schemas.openxmlformats.org/officeDocument/2006/relationships/hyperlink" Target="https://iservice.lombardini.it/jsp/Template2/manuale.jsp?id=120&amp;parent=1000" TargetMode="External"/><Relationship Id="rId4697675afb01e4d28" Type="http://schemas.openxmlformats.org/officeDocument/2006/relationships/hyperlink" Target="https://iservice.lombardini.it/jsp/Template2/manuale.jsp?id=114&amp;parent=1000" TargetMode="External"/><Relationship Id="rId6039675afb01e54ca" Type="http://schemas.openxmlformats.org/officeDocument/2006/relationships/hyperlink" Target="https://iservice.lombardini.it/jsp/Template2/manuale.jsp?id=103&amp;parent=1000" TargetMode="External"/><Relationship Id="rId3043675afb01e5be9" Type="http://schemas.openxmlformats.org/officeDocument/2006/relationships/hyperlink" Target="https://iservice.lombardini.it/jsp/Template2/manuale.jsp?id=822&amp;parent=1000" TargetMode="External"/><Relationship Id="rId3523675afb01e5e62" Type="http://schemas.openxmlformats.org/officeDocument/2006/relationships/hyperlink" Target="https://iservice.lombardini.it/jsp/Template2/manuale.jsp?id=822&amp;parent=1000" TargetMode="External"/><Relationship Id="rId9155675afb01e6fcb" Type="http://schemas.openxmlformats.org/officeDocument/2006/relationships/hyperlink" Target="https://iservice.lombardini.it/jsp/Template2/manuale.jsp?id=822&amp;parent=1000" TargetMode="External"/><Relationship Id="rId4133675afb0203293" Type="http://schemas.openxmlformats.org/officeDocument/2006/relationships/hyperlink" Target="https://iservice.lombardini.it/jsp/Template2/manuale.jsp?id=822&amp;parent=1000" TargetMode="External"/><Relationship Id="rId2109675afb020efdc" Type="http://schemas.openxmlformats.org/officeDocument/2006/relationships/hyperlink" Target="https://iservice.lombardini.it/jsp/Template2/manuale.jsp?id=822&amp;parent=1000" TargetMode="External"/><Relationship Id="rId6364675afb023eaf1" Type="http://schemas.openxmlformats.org/officeDocument/2006/relationships/hyperlink" Target="https://iservice.lombardini.it/jsp/Template2/manuale.jsp?id=107&amp;parent=1000" TargetMode="External"/><Relationship Id="rId1626675afb026d038" Type="http://schemas.openxmlformats.org/officeDocument/2006/relationships/hyperlink" Target="https://iservice.lombardini.it/jsp/Template2/manuale.jsp?id=822&amp;parent=1000" TargetMode="External"/><Relationship Id="rId5439675afb02e9696" Type="http://schemas.openxmlformats.org/officeDocument/2006/relationships/hyperlink" Target="https://iservice.lombardini.it/jsp/Template2/manuale.jsp?id=822&amp;parent=1000" TargetMode="External"/><Relationship Id="rId8739675afb02ea533" Type="http://schemas.openxmlformats.org/officeDocument/2006/relationships/hyperlink" Target="https://iservice.lombardini.it/jsp/Template2/manuale.jsp?id=822&amp;parent=1000" TargetMode="External"/><Relationship Id="rId8916675afb03064d4" Type="http://schemas.openxmlformats.org/officeDocument/2006/relationships/hyperlink" Target="https://iservice.lombardini.it/jsp/Template2/manuale.jsp?id=822&amp;parent=1000" TargetMode="External"/><Relationship Id="rId3014675afb0316bbc" Type="http://schemas.openxmlformats.org/officeDocument/2006/relationships/hyperlink" Target="https://iservice.lombardini.it/jsp/Template2/manuale.jsp?id=822&amp;parent=1000" TargetMode="External"/><Relationship Id="rId9748675afb03706cb" Type="http://schemas.openxmlformats.org/officeDocument/2006/relationships/hyperlink" Target="https://iservice.lombardini.it/jsp/Template2/manuale.jsp?id=822&amp;parent=1000" TargetMode="External"/><Relationship Id="rId7664675afb03a8ec7" Type="http://schemas.openxmlformats.org/officeDocument/2006/relationships/hyperlink" Target="https://iservice.lombardini.it/jsp/Template2/manuale.jsp?id=105&amp;parent=1000" TargetMode="External"/><Relationship Id="rId9207675afb03d85e4" Type="http://schemas.openxmlformats.org/officeDocument/2006/relationships/hyperlink" Target="https://iservice.lombardini.it/jsp/Template2/manuale.jsp?id=822&amp;parent=1000" TargetMode="External"/><Relationship Id="rId5571675afb0409c81" Type="http://schemas.openxmlformats.org/officeDocument/2006/relationships/hyperlink" Target="https://iservice.lombardini.it/jsp/Template2/manuale.jsp?id=822&amp;parent=1000" TargetMode="External"/><Relationship Id="rId6852675afb043272c" Type="http://schemas.openxmlformats.org/officeDocument/2006/relationships/hyperlink" Target="https://iservice.lombardini.it/jsp/Template2/manuale.jsp?id=132&amp;parent=1000" TargetMode="External"/><Relationship Id="rId7752675afb045b61a" Type="http://schemas.openxmlformats.org/officeDocument/2006/relationships/hyperlink" Target="https://iservice.lombardini.it/jsp/Template2/manuale.jsp?id=822&amp;parent=1000" TargetMode="External"/><Relationship Id="rId5493675afb0465f54" Type="http://schemas.openxmlformats.org/officeDocument/2006/relationships/hyperlink" Target="https://iservice.lombardini.it/jsp/Template2/manuale.jsp?id=822&amp;parent=1000" TargetMode="External"/><Relationship Id="rId5441675afb05042b5" Type="http://schemas.openxmlformats.org/officeDocument/2006/relationships/hyperlink" Target="https://iservice.lombardini.it/jsp/Template2/manuale.jsp?id=199&amp;parent=1000" TargetMode="External"/><Relationship Id="rId8372675afb0522869" Type="http://schemas.openxmlformats.org/officeDocument/2006/relationships/hyperlink" Target="https://iservice.lombardini.it/jsp/Template2/manuale.jsp?id=103&amp;parent=1000" TargetMode="External"/><Relationship Id="rId9083675afb05347ae" Type="http://schemas.openxmlformats.org/officeDocument/2006/relationships/hyperlink" Target="https://iservice.lombardini.it/jsp/Template2/manuale.jsp?id=822&amp;parent=1000" TargetMode="External"/><Relationship Id="rId4214675afb053692d" Type="http://schemas.openxmlformats.org/officeDocument/2006/relationships/hyperlink" Target="https://iservice.lombardini.it/jsp/Template2/manuale.jsp?id=103&amp;parent=1000" TargetMode="External"/><Relationship Id="rId8977675afb0569e30" Type="http://schemas.openxmlformats.org/officeDocument/2006/relationships/hyperlink" Target="https://iservice.lombardini.it/jsp/Template2/manuale.jsp?id=112&amp;parent=1000" TargetMode="External"/><Relationship Id="rId1624675afb056a58b" Type="http://schemas.openxmlformats.org/officeDocument/2006/relationships/hyperlink" Target="https://iservice.lombardini.it/jsp/Template2/manuale.jsp?id=822&amp;parent=1000" TargetMode="External"/><Relationship Id="rId8413675afb056b4e5" Type="http://schemas.openxmlformats.org/officeDocument/2006/relationships/hyperlink" Target="https://iservice.lombardini.it/jsp/Template2/manuale.jsp?id=822&amp;parent=1000" TargetMode="External"/><Relationship Id="rId8569675afb056ce19" Type="http://schemas.openxmlformats.org/officeDocument/2006/relationships/hyperlink" Target="https://iservice.lombardini.it/jsp/Template2/manuale.jsp?id=103&amp;parent=1000" TargetMode="External"/><Relationship Id="rId8924675afb05a9d1e" Type="http://schemas.openxmlformats.org/officeDocument/2006/relationships/hyperlink" Target="https://iservice.lombardini.it/jsp/Template2/manuale.jsp?id=822&amp;parent=1000" TargetMode="External"/><Relationship Id="rId6948675afb05aa066" Type="http://schemas.openxmlformats.org/officeDocument/2006/relationships/hyperlink" Target="https://iservice.lombardini.it/jsp/Template2/manuale.jsp?id=140&amp;parent=1000" TargetMode="External"/><Relationship Id="rId1316675afb05aab55" Type="http://schemas.openxmlformats.org/officeDocument/2006/relationships/hyperlink" Target="https://iservice.lombardini.it/jsp/Template2/manuale.jsp?id=822&amp;parent=1000" TargetMode="External"/><Relationship Id="rId3715675afb05b453f" Type="http://schemas.openxmlformats.org/officeDocument/2006/relationships/hyperlink" Target="https://iservice.lombardini.it/jsp/Template2/manuale.jsp?id=822&amp;parent=1000" TargetMode="External"/><Relationship Id="rId2652675afb05b49de" Type="http://schemas.openxmlformats.org/officeDocument/2006/relationships/hyperlink" Target="https://iservice.lombardini.it/jsp/Template2/manuale.jsp?id=822&amp;parent=1000" TargetMode="External"/><Relationship Id="rId4039675afb05b4cd7" Type="http://schemas.openxmlformats.org/officeDocument/2006/relationships/hyperlink" Target="https://iservice.lombardini.it/jsp/Template2/manuale.jsp?id=136&amp;parent=1000" TargetMode="External"/><Relationship Id="rId3847675afb0643a87" Type="http://schemas.openxmlformats.org/officeDocument/2006/relationships/hyperlink" Target="https://iservice.lombardini.it/jsp/Template2/manuale.jsp?id=822&amp;parent=1000" TargetMode="External"/><Relationship Id="rId9028675afb064485a" Type="http://schemas.openxmlformats.org/officeDocument/2006/relationships/hyperlink" Target="https://iservice.lombardini.it/jsp/Template2/manuale.jsp?id=822&amp;parent=1000" TargetMode="External"/><Relationship Id="rId6236675afb0653846" Type="http://schemas.openxmlformats.org/officeDocument/2006/relationships/hyperlink" Target="https://iservice.lombardini.it/jsp/Template2/manuale.jsp?id=822&amp;parent=1000" TargetMode="External"/><Relationship Id="rId6442675afb01da070" Type="http://schemas.openxmlformats.org/officeDocument/2006/relationships/image" Target="media/imgrId6442675afb01da070.jpg"/><Relationship Id="rId1067675afb01e3f0d" Type="http://schemas.openxmlformats.org/officeDocument/2006/relationships/image" Target="media/imgrId1067675afb01e3f0d.gif"/><Relationship Id="rId5452675afb020277e" Type="http://schemas.openxmlformats.org/officeDocument/2006/relationships/image" Target="media/imgrId5452675afb020277e.jpg"/><Relationship Id="rId3364675afb020d887" Type="http://schemas.openxmlformats.org/officeDocument/2006/relationships/image" Target="media/imgrId3364675afb020d887.jpg"/><Relationship Id="rId4324675afb021dc59" Type="http://schemas.openxmlformats.org/officeDocument/2006/relationships/image" Target="media/imgrId4324675afb021dc59.jpg"/><Relationship Id="rId5074675afb02289d1" Type="http://schemas.openxmlformats.org/officeDocument/2006/relationships/image" Target="media/imgrId5074675afb02289d1.jpg"/><Relationship Id="rId6118675afb0236ffe" Type="http://schemas.openxmlformats.org/officeDocument/2006/relationships/image" Target="media/imgrId6118675afb0236ffe.jpg"/><Relationship Id="rId7045675afb023e166" Type="http://schemas.openxmlformats.org/officeDocument/2006/relationships/image" Target="media/imgrId7045675afb023e166.jpg"/><Relationship Id="rId1734675afb0249e1a" Type="http://schemas.openxmlformats.org/officeDocument/2006/relationships/image" Target="media/imgrId1734675afb0249e1a.jpg"/><Relationship Id="rId2770675afb02543bb" Type="http://schemas.openxmlformats.org/officeDocument/2006/relationships/image" Target="media/imgrId2770675afb02543bb.jpg"/><Relationship Id="rId4273675afb0260089" Type="http://schemas.openxmlformats.org/officeDocument/2006/relationships/image" Target="media/imgrId4273675afb0260089.jpg"/><Relationship Id="rId9736675afb026c00d" Type="http://schemas.openxmlformats.org/officeDocument/2006/relationships/image" Target="media/imgrId9736675afb026c00d.jpg"/><Relationship Id="rId4857675afb0277585" Type="http://schemas.openxmlformats.org/officeDocument/2006/relationships/image" Target="media/imgrId4857675afb0277585.jpg"/><Relationship Id="rId6207675afb027ee3e" Type="http://schemas.openxmlformats.org/officeDocument/2006/relationships/image" Target="media/imgrId6207675afb027ee3e.jpg"/><Relationship Id="rId6868675afb029ca79" Type="http://schemas.openxmlformats.org/officeDocument/2006/relationships/image" Target="media/imgrId6868675afb029ca79.jpg"/><Relationship Id="rId8966675afb02a7221" Type="http://schemas.openxmlformats.org/officeDocument/2006/relationships/image" Target="media/imgrId8966675afb02a7221.jpg"/><Relationship Id="rId8401675afb02b1b9e" Type="http://schemas.openxmlformats.org/officeDocument/2006/relationships/image" Target="media/imgrId8401675afb02b1b9e.jpg"/><Relationship Id="rId3137675afb02b92e5" Type="http://schemas.openxmlformats.org/officeDocument/2006/relationships/image" Target="media/imgrId3137675afb02b92e5.jpg"/><Relationship Id="rId1329675afb02c1bf9" Type="http://schemas.openxmlformats.org/officeDocument/2006/relationships/image" Target="media/imgrId1329675afb02c1bf9.gif"/><Relationship Id="rId8460675afb02cd0b7" Type="http://schemas.openxmlformats.org/officeDocument/2006/relationships/image" Target="media/imgrId8460675afb02cd0b7.jpg"/><Relationship Id="rId1882675afb02d44c3" Type="http://schemas.openxmlformats.org/officeDocument/2006/relationships/image" Target="media/imgrId1882675afb02d44c3.gif"/><Relationship Id="rId8419675afb02de901" Type="http://schemas.openxmlformats.org/officeDocument/2006/relationships/image" Target="media/imgrId8419675afb02de901.jpg"/><Relationship Id="rId2244675afb02e841c" Type="http://schemas.openxmlformats.org/officeDocument/2006/relationships/image" Target="media/imgrId2244675afb02e841c.gif"/><Relationship Id="rId6895675afb03056fa" Type="http://schemas.openxmlformats.org/officeDocument/2006/relationships/image" Target="media/imgrId6895675afb03056fa.jpg"/><Relationship Id="rId3347675afb03104e6" Type="http://schemas.openxmlformats.org/officeDocument/2006/relationships/image" Target="media/imgrId3347675afb03104e6.jpg"/><Relationship Id="rId2796675afb031623a" Type="http://schemas.openxmlformats.org/officeDocument/2006/relationships/image" Target="media/imgrId2796675afb031623a.gif"/><Relationship Id="rId9259675afb03228a0" Type="http://schemas.openxmlformats.org/officeDocument/2006/relationships/image" Target="media/imgrId9259675afb03228a0.jpg"/><Relationship Id="rId6555675afb0328543" Type="http://schemas.openxmlformats.org/officeDocument/2006/relationships/image" Target="media/imgrId6555675afb0328543.gif"/><Relationship Id="rId4066675afb032e7c5" Type="http://schemas.openxmlformats.org/officeDocument/2006/relationships/image" Target="media/imgrId4066675afb032e7c5.jpg"/><Relationship Id="rId1497675afb033f3bf" Type="http://schemas.openxmlformats.org/officeDocument/2006/relationships/image" Target="media/imgrId1497675afb033f3bf.jpg"/><Relationship Id="rId6204675afb034aa48" Type="http://schemas.openxmlformats.org/officeDocument/2006/relationships/image" Target="media/imgrId6204675afb034aa48.jpg"/><Relationship Id="rId9780675afb0357b0a" Type="http://schemas.openxmlformats.org/officeDocument/2006/relationships/image" Target="media/imgrId9780675afb0357b0a.jpg"/><Relationship Id="rId5524675afb036260d" Type="http://schemas.openxmlformats.org/officeDocument/2006/relationships/image" Target="media/imgrId5524675afb036260d.jpg"/><Relationship Id="rId6627675afb036edfe" Type="http://schemas.openxmlformats.org/officeDocument/2006/relationships/image" Target="media/imgrId6627675afb036edfe.jpg"/><Relationship Id="rId8247675afb037a44c" Type="http://schemas.openxmlformats.org/officeDocument/2006/relationships/image" Target="media/imgrId8247675afb037a44c.jpg"/><Relationship Id="rId3023675afb038b9b3" Type="http://schemas.openxmlformats.org/officeDocument/2006/relationships/image" Target="media/imgrId3023675afb038b9b3.jpg"/><Relationship Id="rId9274675afb0392779" Type="http://schemas.openxmlformats.org/officeDocument/2006/relationships/image" Target="media/imgrId9274675afb0392779.jpg"/><Relationship Id="rId3816675afb039d751" Type="http://schemas.openxmlformats.org/officeDocument/2006/relationships/image" Target="media/imgrId3816675afb039d751.jpg"/><Relationship Id="rId9760675afb03a7e7a" Type="http://schemas.openxmlformats.org/officeDocument/2006/relationships/image" Target="media/imgrId9760675afb03a7e7a.jpg"/><Relationship Id="rId2726675afb03b2fb0" Type="http://schemas.openxmlformats.org/officeDocument/2006/relationships/image" Target="media/imgrId2726675afb03b2fb0.jpg"/><Relationship Id="rId1708675afb03c0850" Type="http://schemas.openxmlformats.org/officeDocument/2006/relationships/image" Target="media/imgrId1708675afb03c0850.jpg"/><Relationship Id="rId5372675afb03c6e1a" Type="http://schemas.openxmlformats.org/officeDocument/2006/relationships/image" Target="media/imgrId5372675afb03c6e1a.gif"/><Relationship Id="rId8175675afb03d1dfe" Type="http://schemas.openxmlformats.org/officeDocument/2006/relationships/image" Target="media/imgrId8175675afb03d1dfe.jpg"/><Relationship Id="rId1148675afb03d7ba7" Type="http://schemas.openxmlformats.org/officeDocument/2006/relationships/image" Target="media/imgrId1148675afb03d7ba7.gif"/><Relationship Id="rId6644675afb03e547f" Type="http://schemas.openxmlformats.org/officeDocument/2006/relationships/image" Target="media/imgrId6644675afb03e547f.jpg"/><Relationship Id="rId6891675afb03f0f1e" Type="http://schemas.openxmlformats.org/officeDocument/2006/relationships/image" Target="media/imgrId6891675afb03f0f1e.jpg"/><Relationship Id="rId6631675afb04084c0" Type="http://schemas.openxmlformats.org/officeDocument/2006/relationships/image" Target="media/imgrId6631675afb04084c0.jpg"/><Relationship Id="rId5855675afb0413276" Type="http://schemas.openxmlformats.org/officeDocument/2006/relationships/image" Target="media/imgrId5855675afb0413276.jpg"/><Relationship Id="rId1051675afb041cd4e" Type="http://schemas.openxmlformats.org/officeDocument/2006/relationships/image" Target="media/imgrId1051675afb041cd4e.jpg"/><Relationship Id="rId5977675afb04262f3" Type="http://schemas.openxmlformats.org/officeDocument/2006/relationships/image" Target="media/imgrId5977675afb04262f3.jpg"/><Relationship Id="rId7036675afb04319d4" Type="http://schemas.openxmlformats.org/officeDocument/2006/relationships/image" Target="media/imgrId7036675afb04319d4.jpg"/><Relationship Id="rId2482675afb043b970" Type="http://schemas.openxmlformats.org/officeDocument/2006/relationships/image" Target="media/imgrId2482675afb043b970.jpg"/><Relationship Id="rId7276675afb044cb05" Type="http://schemas.openxmlformats.org/officeDocument/2006/relationships/image" Target="media/imgrId7276675afb044cb05.jpg"/><Relationship Id="rId8580675afb045a4d6" Type="http://schemas.openxmlformats.org/officeDocument/2006/relationships/image" Target="media/imgrId8580675afb045a4d6.jpg"/><Relationship Id="rId8117675afb04656ae" Type="http://schemas.openxmlformats.org/officeDocument/2006/relationships/image" Target="media/imgrId8117675afb04656ae.jpg"/><Relationship Id="rId3887675afb0479429" Type="http://schemas.openxmlformats.org/officeDocument/2006/relationships/image" Target="media/imgrId3887675afb0479429.jpg"/><Relationship Id="rId9509675afb0483012" Type="http://schemas.openxmlformats.org/officeDocument/2006/relationships/image" Target="media/imgrId9509675afb0483012.jpg"/><Relationship Id="rId8591675afb0490bdd" Type="http://schemas.openxmlformats.org/officeDocument/2006/relationships/image" Target="media/imgrId8591675afb0490bdd.jpg"/><Relationship Id="rId1560675afb049e08c" Type="http://schemas.openxmlformats.org/officeDocument/2006/relationships/image" Target="media/imgrId1560675afb049e08c.jpg"/><Relationship Id="rId2413675afb04a6364" Type="http://schemas.openxmlformats.org/officeDocument/2006/relationships/image" Target="media/imgrId2413675afb04a6364.jpg"/><Relationship Id="rId1142675afb04b25b9" Type="http://schemas.openxmlformats.org/officeDocument/2006/relationships/image" Target="media/imgrId1142675afb04b25b9.jpg"/><Relationship Id="rId1116675afb05038e6" Type="http://schemas.openxmlformats.org/officeDocument/2006/relationships/image" Target="media/imgrId1116675afb05038e6.jpg"/><Relationship Id="rId5210675afb051184b" Type="http://schemas.openxmlformats.org/officeDocument/2006/relationships/image" Target="media/imgrId5210675afb051184b.jpg"/><Relationship Id="rId5167675afb0521bf1" Type="http://schemas.openxmlformats.org/officeDocument/2006/relationships/image" Target="media/imgrId5167675afb0521bf1.jpg"/><Relationship Id="rId1124675afb052d826" Type="http://schemas.openxmlformats.org/officeDocument/2006/relationships/image" Target="media/imgrId1124675afb052d826.jpg"/><Relationship Id="rId2782675afb05335cb" Type="http://schemas.openxmlformats.org/officeDocument/2006/relationships/image" Target="media/imgrId2782675afb05335cb.jpg"/><Relationship Id="rId3008675afb0542d1c" Type="http://schemas.openxmlformats.org/officeDocument/2006/relationships/image" Target="media/imgrId3008675afb0542d1c.jpg"/><Relationship Id="rId8263675afb054e8c9" Type="http://schemas.openxmlformats.org/officeDocument/2006/relationships/image" Target="media/imgrId8263675afb054e8c9.jpg"/><Relationship Id="rId8944675afb055426e" Type="http://schemas.openxmlformats.org/officeDocument/2006/relationships/image" Target="media/imgrId8944675afb055426e.gif"/><Relationship Id="rId6523675afb055fdca" Type="http://schemas.openxmlformats.org/officeDocument/2006/relationships/image" Target="media/imgrId6523675afb055fdca.jpg"/><Relationship Id="rId9820675afb05693ba" Type="http://schemas.openxmlformats.org/officeDocument/2006/relationships/image" Target="media/imgrId9820675afb05693ba.jpg"/><Relationship Id="rId6524675afb0577399" Type="http://schemas.openxmlformats.org/officeDocument/2006/relationships/image" Target="media/imgrId6524675afb0577399.jpg"/><Relationship Id="rId6599675afb0584a8a" Type="http://schemas.openxmlformats.org/officeDocument/2006/relationships/image" Target="media/imgrId6599675afb0584a8a.jpg"/><Relationship Id="rId4709675afb0596f8a" Type="http://schemas.openxmlformats.org/officeDocument/2006/relationships/image" Target="media/imgrId4709675afb0596f8a.jpg"/><Relationship Id="rId9132675afb05a2cb0" Type="http://schemas.openxmlformats.org/officeDocument/2006/relationships/image" Target="media/imgrId9132675afb05a2cb0.jpg"/><Relationship Id="rId9424675afb05a929e" Type="http://schemas.openxmlformats.org/officeDocument/2006/relationships/image" Target="media/imgrId9424675afb05a929e.jpg"/><Relationship Id="rId3934675afb05b31de" Type="http://schemas.openxmlformats.org/officeDocument/2006/relationships/image" Target="media/imgrId3934675afb05b31de.jpg"/><Relationship Id="rId3467675afb05be552" Type="http://schemas.openxmlformats.org/officeDocument/2006/relationships/image" Target="media/imgrId3467675afb05be552.jpg"/><Relationship Id="rId7451675afb05c6162" Type="http://schemas.openxmlformats.org/officeDocument/2006/relationships/image" Target="media/imgrId7451675afb05c6162.jpg"/><Relationship Id="rId1617675afb05d05c6" Type="http://schemas.openxmlformats.org/officeDocument/2006/relationships/image" Target="media/imgrId1617675afb05d05c6.jpg"/><Relationship Id="rId8799675afb05dc057" Type="http://schemas.openxmlformats.org/officeDocument/2006/relationships/image" Target="media/imgrId8799675afb05dc057.jpg"/><Relationship Id="rId7221675afb05e9336" Type="http://schemas.openxmlformats.org/officeDocument/2006/relationships/image" Target="media/imgrId7221675afb05e9336.jpg"/><Relationship Id="rId7578675afb05eeb69" Type="http://schemas.openxmlformats.org/officeDocument/2006/relationships/image" Target="media/imgrId7578675afb05eeb69.gif"/><Relationship Id="rId2388675afb0605a7d" Type="http://schemas.openxmlformats.org/officeDocument/2006/relationships/image" Target="media/imgrId2388675afb0605a7d.jpg"/><Relationship Id="rId4706675afb0611c5c" Type="http://schemas.openxmlformats.org/officeDocument/2006/relationships/image" Target="media/imgrId4706675afb0611c5c.jpg"/><Relationship Id="rId6240675afb061c3a0" Type="http://schemas.openxmlformats.org/officeDocument/2006/relationships/image" Target="media/imgrId6240675afb061c3a0.jpg"/><Relationship Id="rId8746675afb0626f2d" Type="http://schemas.openxmlformats.org/officeDocument/2006/relationships/image" Target="media/imgrId8746675afb0626f2d.jpg"/><Relationship Id="rId8159675afb0633c94" Type="http://schemas.openxmlformats.org/officeDocument/2006/relationships/image" Target="media/imgrId8159675afb0633c94.jpg"/><Relationship Id="rId3520675afb063d58c" Type="http://schemas.openxmlformats.org/officeDocument/2006/relationships/image" Target="media/imgrId3520675afb063d58c.jpg"/><Relationship Id="rId5957675afb06433f5" Type="http://schemas.openxmlformats.org/officeDocument/2006/relationships/image" Target="media/imgrId5957675afb06433f5.gif"/><Relationship Id="rId7541675afb06530f1" Type="http://schemas.openxmlformats.org/officeDocument/2006/relationships/image" Target="media/imgrId7541675afb06530f1.jpg"/><Relationship Id="rId3525675afb065e180" Type="http://schemas.openxmlformats.org/officeDocument/2006/relationships/image" Target="media/imgrId3525675afb065e180.jpg"/><Relationship Id="rId8658675afb0663e70" Type="http://schemas.openxmlformats.org/officeDocument/2006/relationships/image" Target="media/imgrId8658675afb0663e70.jpg"/><Relationship Id="rId7417675afb06713b4" Type="http://schemas.openxmlformats.org/officeDocument/2006/relationships/image" Target="media/imgrId7417675afb06713b4.jpg"/><Relationship Id="rId9483675afb0677d73" Type="http://schemas.openxmlformats.org/officeDocument/2006/relationships/image" Target="media/imgrId9483675afb0677d73.gif"/><Relationship Id="rId2581675afb0687a64" Type="http://schemas.openxmlformats.org/officeDocument/2006/relationships/image" Target="media/imgrId2581675afb0687a64.jpg"/><Relationship Id="rId9762675afb068d4fd" Type="http://schemas.openxmlformats.org/officeDocument/2006/relationships/image" Target="media/imgrId9762675afb068d4fd.gif"/><Relationship Id="rId9234675afb069874a" Type="http://schemas.openxmlformats.org/officeDocument/2006/relationships/image" Target="media/imgrId9234675afb069874a.jpg"/><Relationship Id="rId7423675afb069f1fb" Type="http://schemas.openxmlformats.org/officeDocument/2006/relationships/image" Target="media/imgrId7423675afb069f1fb.gif"/><Relationship Id="rId3808675afb06adb44" Type="http://schemas.openxmlformats.org/officeDocument/2006/relationships/image" Target="media/imgrId3808675afb06adb44.jpg"/><Relationship Id="rId9361675afb06bb4f7" Type="http://schemas.openxmlformats.org/officeDocument/2006/relationships/image" Target="media/imgrId9361675afb06bb4f7.jpg"/><Relationship Id="rId6309675afb06c688b" Type="http://schemas.openxmlformats.org/officeDocument/2006/relationships/image" Target="media/imgrId6309675afb06c688b.jpg"/><Relationship Id="rId4305675afb06ce524" Type="http://schemas.openxmlformats.org/officeDocument/2006/relationships/image" Target="media/imgrId4305675afb06ce524.gif"/><Relationship Id="rId6111675afb06d8df7" Type="http://schemas.openxmlformats.org/officeDocument/2006/relationships/image" Target="media/imgrId6111675afb06d8df7.jpg"/><Relationship Id="rId3973675afb06e573b" Type="http://schemas.openxmlformats.org/officeDocument/2006/relationships/image" Target="media/imgrId3973675afb06e573b.jpg"/><Relationship Id="rId6444675afb06ef76c" Type="http://schemas.openxmlformats.org/officeDocument/2006/relationships/image" Target="media/imgrId6444675afb06ef76c.jpg"/><Relationship Id="rId3441675afb070a66a" Type="http://schemas.openxmlformats.org/officeDocument/2006/relationships/image" Target="media/imgrId3441675afb070a66a.jpg"/><Relationship Id="rId8048675afb0717210" Type="http://schemas.openxmlformats.org/officeDocument/2006/relationships/image" Target="media/imgrId8048675afb0717210.png"/><Relationship Id="rId4536675afb0728c53" Type="http://schemas.openxmlformats.org/officeDocument/2006/relationships/image" Target="media/imgrId4536675afb0728c53.png"/><Relationship Id="rId1107675afb0734167" Type="http://schemas.openxmlformats.org/officeDocument/2006/relationships/image" Target="media/imgrId1107675afb0734167.png"/><Relationship Id="rId4572675afb073fcf8" Type="http://schemas.openxmlformats.org/officeDocument/2006/relationships/image" Target="media/imgrId4572675afb073fcf8.jpg"/><Relationship Id="rId9873675afb0747906" Type="http://schemas.openxmlformats.org/officeDocument/2006/relationships/image" Target="media/imgrId9873675afb0747906.jpg"/><Relationship Id="rId1075675afb0751517" Type="http://schemas.openxmlformats.org/officeDocument/2006/relationships/image" Target="media/imgrId1075675afb0751517.jpg"/><Relationship Id="rId6943675afb0760e90" Type="http://schemas.openxmlformats.org/officeDocument/2006/relationships/image" Target="media/imgrId6943675afb0760e90.jpg"/><Relationship Id="rId8162675afb07733a1" Type="http://schemas.openxmlformats.org/officeDocument/2006/relationships/image" Target="media/imgrId8162675afb07733a1.jpg"/><Relationship Id="rId1686675afb077f5f1" Type="http://schemas.openxmlformats.org/officeDocument/2006/relationships/image" Target="media/imgrId1686675afb077f5f1.jpg"/><Relationship Id="rId6559675afb07853ae" Type="http://schemas.openxmlformats.org/officeDocument/2006/relationships/image" Target="media/imgrId6559675afb07853ae.gif"/><Relationship Id="rId3759675afb078c6cf" Type="http://schemas.openxmlformats.org/officeDocument/2006/relationships/image" Target="media/imgrId3759675afb078c6cf.jpg"/><Relationship Id="rId9080675afb079896f" Type="http://schemas.openxmlformats.org/officeDocument/2006/relationships/image" Target="media/imgrId9080675afb079896f.jpg"/><Relationship Id="rId3346675afb079ffb0" Type="http://schemas.openxmlformats.org/officeDocument/2006/relationships/image" Target="media/imgrId3346675afb079ffb0.gif"/><Relationship Id="rId3232675afb07a99de" Type="http://schemas.openxmlformats.org/officeDocument/2006/relationships/image" Target="media/imgrId3232675afb07a99de.jpg"/><Relationship Id="rId2950675afb07b28dd" Type="http://schemas.openxmlformats.org/officeDocument/2006/relationships/image" Target="media/imgrId2950675afb07b28dd.gif"/><Relationship Id="rId8905675afb07c87fc" Type="http://schemas.openxmlformats.org/officeDocument/2006/relationships/image" Target="media/imgrId8905675afb07c87fc.jpg"/><Relationship Id="rId9867675afb07d913f" Type="http://schemas.openxmlformats.org/officeDocument/2006/relationships/image" Target="media/imgrId9867675afb07d913f.jpg"/><Relationship Id="rId7545675afb07e5eba" Type="http://schemas.openxmlformats.org/officeDocument/2006/relationships/image" Target="media/imgrId7545675afb07e5eba.jpg"/><Relationship Id="rId1202675afb07ee22a" Type="http://schemas.openxmlformats.org/officeDocument/2006/relationships/image" Target="media/imgrId1202675afb07ee22a.jpg"/><Relationship Id="rId9326675afb0804a60" Type="http://schemas.openxmlformats.org/officeDocument/2006/relationships/image" Target="media/imgrId9326675afb0804a60.jpg"/><Relationship Id="rId8191675afb080f5ce" Type="http://schemas.openxmlformats.org/officeDocument/2006/relationships/image" Target="media/imgrId8191675afb080f5ce.jpg"/><Relationship Id="rId6443675afb081539b" Type="http://schemas.openxmlformats.org/officeDocument/2006/relationships/image" Target="media/imgrId6443675afb081539b.gif"/><Relationship Id="rId8557675afb082054c" Type="http://schemas.openxmlformats.org/officeDocument/2006/relationships/image" Target="media/imgrId8557675afb082054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96456" Type="http://schemas.openxmlformats.org/officeDocument/2006/relationships/image" Target="media/imgrId959964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96456" Type="http://schemas.openxmlformats.org/officeDocument/2006/relationships/image" Target="media/imgrId959964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96456" Type="http://schemas.openxmlformats.org/officeDocument/2006/relationships/image" Target="media/imgrId959964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96456" Type="http://schemas.openxmlformats.org/officeDocument/2006/relationships/image" Target="media/imgrId959964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96456" Type="http://schemas.openxmlformats.org/officeDocument/2006/relationships/image" Target="media/imgrId959964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996456" Type="http://schemas.openxmlformats.org/officeDocument/2006/relationships/image" Target="media/imgrId959964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