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5378052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1423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199894" w:name="ctxt"/>
    <w:bookmarkEnd w:id="619989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1114566" name="name4174675afaf4bef1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303675afaf4bef0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9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5415675afaf4bf9a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See service letter 700032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9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9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19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9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19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99642796" name="name8201675afaf4d3204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8338675afaf4d3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9023" name="name1868675afaf4d99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1675afaf4d9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657675afaf4da5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1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1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457443" name="name2150675afaf4e9a0b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7290675afaf4e9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56762" name="name4937675afaf4efd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3675afaf4ef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314675afaf4f0a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564349" name="name4180675afaf50acf7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5734675afaf50a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34412" name="name6980675afaf510f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1675afaf510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476675afaf511b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263144" name="name6401675afaf51c978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7530675afaf51c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725439" name="name7852675afaf5272eb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1524675afaf527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57610" name="name5637675afaf52de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6675afaf52d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380675afaf52ea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830206" name="name6917675afaf53b597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1815675afaf53b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930365" name="name6757675afaf5455f3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8234675afaf545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7069" name="name2888675afaf54bb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3675afaf54b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088675afaf54c7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62242010" name="name5191675afaf55d94c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3042675afaf55d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2525" name="name7230675afaf56ccfc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1031675afaf56c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807687" name="name4651675afaf57d970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7919675afaf57d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908">
    <w:multiLevelType w:val="hybridMultilevel"/>
    <w:lvl w:ilvl="0" w:tplc="49554585">
      <w:start w:val="1"/>
      <w:numFmt w:val="decimal"/>
      <w:lvlText w:val="%1."/>
      <w:lvlJc w:val="left"/>
      <w:pPr>
        <w:ind w:left="720" w:hanging="360"/>
      </w:pPr>
    </w:lvl>
    <w:lvl w:ilvl="1" w:tplc="49554585" w:tentative="1">
      <w:start w:val="1"/>
      <w:numFmt w:val="lowerLetter"/>
      <w:lvlText w:val="%2."/>
      <w:lvlJc w:val="left"/>
      <w:pPr>
        <w:ind w:left="1440" w:hanging="360"/>
      </w:pPr>
    </w:lvl>
    <w:lvl w:ilvl="2" w:tplc="49554585" w:tentative="1">
      <w:start w:val="1"/>
      <w:numFmt w:val="lowerRoman"/>
      <w:lvlText w:val="%3."/>
      <w:lvlJc w:val="right"/>
      <w:pPr>
        <w:ind w:left="2160" w:hanging="180"/>
      </w:pPr>
    </w:lvl>
    <w:lvl w:ilvl="3" w:tplc="49554585" w:tentative="1">
      <w:start w:val="1"/>
      <w:numFmt w:val="decimal"/>
      <w:lvlText w:val="%4."/>
      <w:lvlJc w:val="left"/>
      <w:pPr>
        <w:ind w:left="2880" w:hanging="360"/>
      </w:pPr>
    </w:lvl>
    <w:lvl w:ilvl="4" w:tplc="49554585" w:tentative="1">
      <w:start w:val="1"/>
      <w:numFmt w:val="lowerLetter"/>
      <w:lvlText w:val="%5."/>
      <w:lvlJc w:val="left"/>
      <w:pPr>
        <w:ind w:left="3600" w:hanging="360"/>
      </w:pPr>
    </w:lvl>
    <w:lvl w:ilvl="5" w:tplc="49554585" w:tentative="1">
      <w:start w:val="1"/>
      <w:numFmt w:val="lowerRoman"/>
      <w:lvlText w:val="%6."/>
      <w:lvlJc w:val="right"/>
      <w:pPr>
        <w:ind w:left="4320" w:hanging="180"/>
      </w:pPr>
    </w:lvl>
    <w:lvl w:ilvl="6" w:tplc="49554585" w:tentative="1">
      <w:start w:val="1"/>
      <w:numFmt w:val="decimal"/>
      <w:lvlText w:val="%7."/>
      <w:lvlJc w:val="left"/>
      <w:pPr>
        <w:ind w:left="5040" w:hanging="360"/>
      </w:pPr>
    </w:lvl>
    <w:lvl w:ilvl="7" w:tplc="49554585" w:tentative="1">
      <w:start w:val="1"/>
      <w:numFmt w:val="lowerLetter"/>
      <w:lvlText w:val="%8."/>
      <w:lvlJc w:val="left"/>
      <w:pPr>
        <w:ind w:left="5760" w:hanging="360"/>
      </w:pPr>
    </w:lvl>
    <w:lvl w:ilvl="8" w:tplc="49554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">
    <w:multiLevelType w:val="hybridMultilevel"/>
    <w:lvl w:ilvl="0" w:tplc="51234611">
      <w:start w:val="1"/>
      <w:numFmt w:val="decimal"/>
      <w:lvlText w:val="%1."/>
      <w:lvlJc w:val="left"/>
      <w:pPr>
        <w:ind w:left="720" w:hanging="360"/>
      </w:pPr>
    </w:lvl>
    <w:lvl w:ilvl="1" w:tplc="51234611" w:tentative="1">
      <w:start w:val="1"/>
      <w:numFmt w:val="lowerLetter"/>
      <w:lvlText w:val="%2."/>
      <w:lvlJc w:val="left"/>
      <w:pPr>
        <w:ind w:left="1440" w:hanging="360"/>
      </w:pPr>
    </w:lvl>
    <w:lvl w:ilvl="2" w:tplc="51234611" w:tentative="1">
      <w:start w:val="1"/>
      <w:numFmt w:val="lowerRoman"/>
      <w:lvlText w:val="%3."/>
      <w:lvlJc w:val="right"/>
      <w:pPr>
        <w:ind w:left="2160" w:hanging="180"/>
      </w:pPr>
    </w:lvl>
    <w:lvl w:ilvl="3" w:tplc="51234611" w:tentative="1">
      <w:start w:val="1"/>
      <w:numFmt w:val="decimal"/>
      <w:lvlText w:val="%4."/>
      <w:lvlJc w:val="left"/>
      <w:pPr>
        <w:ind w:left="2880" w:hanging="360"/>
      </w:pPr>
    </w:lvl>
    <w:lvl w:ilvl="4" w:tplc="51234611" w:tentative="1">
      <w:start w:val="1"/>
      <w:numFmt w:val="lowerLetter"/>
      <w:lvlText w:val="%5."/>
      <w:lvlJc w:val="left"/>
      <w:pPr>
        <w:ind w:left="3600" w:hanging="360"/>
      </w:pPr>
    </w:lvl>
    <w:lvl w:ilvl="5" w:tplc="51234611" w:tentative="1">
      <w:start w:val="1"/>
      <w:numFmt w:val="lowerRoman"/>
      <w:lvlText w:val="%6."/>
      <w:lvlJc w:val="right"/>
      <w:pPr>
        <w:ind w:left="4320" w:hanging="180"/>
      </w:pPr>
    </w:lvl>
    <w:lvl w:ilvl="6" w:tplc="51234611" w:tentative="1">
      <w:start w:val="1"/>
      <w:numFmt w:val="decimal"/>
      <w:lvlText w:val="%7."/>
      <w:lvlJc w:val="left"/>
      <w:pPr>
        <w:ind w:left="5040" w:hanging="360"/>
      </w:pPr>
    </w:lvl>
    <w:lvl w:ilvl="7" w:tplc="51234611" w:tentative="1">
      <w:start w:val="1"/>
      <w:numFmt w:val="lowerLetter"/>
      <w:lvlText w:val="%8."/>
      <w:lvlJc w:val="left"/>
      <w:pPr>
        <w:ind w:left="5760" w:hanging="360"/>
      </w:pPr>
    </w:lvl>
    <w:lvl w:ilvl="8" w:tplc="51234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">
    <w:multiLevelType w:val="hybridMultilevel"/>
    <w:lvl w:ilvl="0" w:tplc="11148429">
      <w:start w:val="1"/>
      <w:numFmt w:val="decimal"/>
      <w:lvlText w:val="%1."/>
      <w:lvlJc w:val="left"/>
      <w:pPr>
        <w:ind w:left="720" w:hanging="360"/>
      </w:pPr>
    </w:lvl>
    <w:lvl w:ilvl="1" w:tplc="11148429" w:tentative="1">
      <w:start w:val="1"/>
      <w:numFmt w:val="lowerLetter"/>
      <w:lvlText w:val="%2."/>
      <w:lvlJc w:val="left"/>
      <w:pPr>
        <w:ind w:left="1440" w:hanging="360"/>
      </w:pPr>
    </w:lvl>
    <w:lvl w:ilvl="2" w:tplc="11148429" w:tentative="1">
      <w:start w:val="1"/>
      <w:numFmt w:val="lowerRoman"/>
      <w:lvlText w:val="%3."/>
      <w:lvlJc w:val="right"/>
      <w:pPr>
        <w:ind w:left="2160" w:hanging="180"/>
      </w:pPr>
    </w:lvl>
    <w:lvl w:ilvl="3" w:tplc="11148429" w:tentative="1">
      <w:start w:val="1"/>
      <w:numFmt w:val="decimal"/>
      <w:lvlText w:val="%4."/>
      <w:lvlJc w:val="left"/>
      <w:pPr>
        <w:ind w:left="2880" w:hanging="360"/>
      </w:pPr>
    </w:lvl>
    <w:lvl w:ilvl="4" w:tplc="11148429" w:tentative="1">
      <w:start w:val="1"/>
      <w:numFmt w:val="lowerLetter"/>
      <w:lvlText w:val="%5."/>
      <w:lvlJc w:val="left"/>
      <w:pPr>
        <w:ind w:left="3600" w:hanging="360"/>
      </w:pPr>
    </w:lvl>
    <w:lvl w:ilvl="5" w:tplc="11148429" w:tentative="1">
      <w:start w:val="1"/>
      <w:numFmt w:val="lowerRoman"/>
      <w:lvlText w:val="%6."/>
      <w:lvlJc w:val="right"/>
      <w:pPr>
        <w:ind w:left="4320" w:hanging="180"/>
      </w:pPr>
    </w:lvl>
    <w:lvl w:ilvl="6" w:tplc="11148429" w:tentative="1">
      <w:start w:val="1"/>
      <w:numFmt w:val="decimal"/>
      <w:lvlText w:val="%7."/>
      <w:lvlJc w:val="left"/>
      <w:pPr>
        <w:ind w:left="5040" w:hanging="360"/>
      </w:pPr>
    </w:lvl>
    <w:lvl w:ilvl="7" w:tplc="11148429" w:tentative="1">
      <w:start w:val="1"/>
      <w:numFmt w:val="lowerLetter"/>
      <w:lvlText w:val="%8."/>
      <w:lvlJc w:val="left"/>
      <w:pPr>
        <w:ind w:left="5760" w:hanging="360"/>
      </w:pPr>
    </w:lvl>
    <w:lvl w:ilvl="8" w:tplc="11148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5">
    <w:multiLevelType w:val="hybridMultilevel"/>
    <w:lvl w:ilvl="0" w:tplc="65887492">
      <w:start w:val="1"/>
      <w:numFmt w:val="decimal"/>
      <w:lvlText w:val="%1."/>
      <w:lvlJc w:val="left"/>
      <w:pPr>
        <w:ind w:left="720" w:hanging="360"/>
      </w:pPr>
    </w:lvl>
    <w:lvl w:ilvl="1" w:tplc="65887492" w:tentative="1">
      <w:start w:val="1"/>
      <w:numFmt w:val="lowerLetter"/>
      <w:lvlText w:val="%2."/>
      <w:lvlJc w:val="left"/>
      <w:pPr>
        <w:ind w:left="1440" w:hanging="360"/>
      </w:pPr>
    </w:lvl>
    <w:lvl w:ilvl="2" w:tplc="65887492" w:tentative="1">
      <w:start w:val="1"/>
      <w:numFmt w:val="lowerRoman"/>
      <w:lvlText w:val="%3."/>
      <w:lvlJc w:val="right"/>
      <w:pPr>
        <w:ind w:left="2160" w:hanging="180"/>
      </w:pPr>
    </w:lvl>
    <w:lvl w:ilvl="3" w:tplc="65887492" w:tentative="1">
      <w:start w:val="1"/>
      <w:numFmt w:val="decimal"/>
      <w:lvlText w:val="%4."/>
      <w:lvlJc w:val="left"/>
      <w:pPr>
        <w:ind w:left="2880" w:hanging="360"/>
      </w:pPr>
    </w:lvl>
    <w:lvl w:ilvl="4" w:tplc="65887492" w:tentative="1">
      <w:start w:val="1"/>
      <w:numFmt w:val="lowerLetter"/>
      <w:lvlText w:val="%5."/>
      <w:lvlJc w:val="left"/>
      <w:pPr>
        <w:ind w:left="3600" w:hanging="360"/>
      </w:pPr>
    </w:lvl>
    <w:lvl w:ilvl="5" w:tplc="65887492" w:tentative="1">
      <w:start w:val="1"/>
      <w:numFmt w:val="lowerRoman"/>
      <w:lvlText w:val="%6."/>
      <w:lvlJc w:val="right"/>
      <w:pPr>
        <w:ind w:left="4320" w:hanging="180"/>
      </w:pPr>
    </w:lvl>
    <w:lvl w:ilvl="6" w:tplc="65887492" w:tentative="1">
      <w:start w:val="1"/>
      <w:numFmt w:val="decimal"/>
      <w:lvlText w:val="%7."/>
      <w:lvlJc w:val="left"/>
      <w:pPr>
        <w:ind w:left="5040" w:hanging="360"/>
      </w:pPr>
    </w:lvl>
    <w:lvl w:ilvl="7" w:tplc="65887492" w:tentative="1">
      <w:start w:val="1"/>
      <w:numFmt w:val="lowerLetter"/>
      <w:lvlText w:val="%8."/>
      <w:lvlJc w:val="left"/>
      <w:pPr>
        <w:ind w:left="5760" w:hanging="360"/>
      </w:pPr>
    </w:lvl>
    <w:lvl w:ilvl="8" w:tplc="65887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">
    <w:multiLevelType w:val="hybridMultilevel"/>
    <w:lvl w:ilvl="0" w:tplc="29079003">
      <w:start w:val="1"/>
      <w:numFmt w:val="decimal"/>
      <w:lvlText w:val="%1."/>
      <w:lvlJc w:val="left"/>
      <w:pPr>
        <w:ind w:left="720" w:hanging="360"/>
      </w:pPr>
    </w:lvl>
    <w:lvl w:ilvl="1" w:tplc="29079003" w:tentative="1">
      <w:start w:val="1"/>
      <w:numFmt w:val="lowerLetter"/>
      <w:lvlText w:val="%2."/>
      <w:lvlJc w:val="left"/>
      <w:pPr>
        <w:ind w:left="1440" w:hanging="360"/>
      </w:pPr>
    </w:lvl>
    <w:lvl w:ilvl="2" w:tplc="29079003" w:tentative="1">
      <w:start w:val="1"/>
      <w:numFmt w:val="lowerRoman"/>
      <w:lvlText w:val="%3."/>
      <w:lvlJc w:val="right"/>
      <w:pPr>
        <w:ind w:left="2160" w:hanging="180"/>
      </w:pPr>
    </w:lvl>
    <w:lvl w:ilvl="3" w:tplc="29079003" w:tentative="1">
      <w:start w:val="1"/>
      <w:numFmt w:val="decimal"/>
      <w:lvlText w:val="%4."/>
      <w:lvlJc w:val="left"/>
      <w:pPr>
        <w:ind w:left="2880" w:hanging="360"/>
      </w:pPr>
    </w:lvl>
    <w:lvl w:ilvl="4" w:tplc="29079003" w:tentative="1">
      <w:start w:val="1"/>
      <w:numFmt w:val="lowerLetter"/>
      <w:lvlText w:val="%5."/>
      <w:lvlJc w:val="left"/>
      <w:pPr>
        <w:ind w:left="3600" w:hanging="360"/>
      </w:pPr>
    </w:lvl>
    <w:lvl w:ilvl="5" w:tplc="29079003" w:tentative="1">
      <w:start w:val="1"/>
      <w:numFmt w:val="lowerRoman"/>
      <w:lvlText w:val="%6."/>
      <w:lvlJc w:val="right"/>
      <w:pPr>
        <w:ind w:left="4320" w:hanging="180"/>
      </w:pPr>
    </w:lvl>
    <w:lvl w:ilvl="6" w:tplc="29079003" w:tentative="1">
      <w:start w:val="1"/>
      <w:numFmt w:val="decimal"/>
      <w:lvlText w:val="%7."/>
      <w:lvlJc w:val="left"/>
      <w:pPr>
        <w:ind w:left="5040" w:hanging="360"/>
      </w:pPr>
    </w:lvl>
    <w:lvl w:ilvl="7" w:tplc="29079003" w:tentative="1">
      <w:start w:val="1"/>
      <w:numFmt w:val="lowerLetter"/>
      <w:lvlText w:val="%8."/>
      <w:lvlJc w:val="left"/>
      <w:pPr>
        <w:ind w:left="5760" w:hanging="360"/>
      </w:pPr>
    </w:lvl>
    <w:lvl w:ilvl="8" w:tplc="29079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">
    <w:multiLevelType w:val="hybridMultilevel"/>
    <w:lvl w:ilvl="0" w:tplc="76875141">
      <w:start w:val="1"/>
      <w:numFmt w:val="decimal"/>
      <w:lvlText w:val="%1."/>
      <w:lvlJc w:val="left"/>
      <w:pPr>
        <w:ind w:left="720" w:hanging="360"/>
      </w:pPr>
    </w:lvl>
    <w:lvl w:ilvl="1" w:tplc="76875141" w:tentative="1">
      <w:start w:val="1"/>
      <w:numFmt w:val="lowerLetter"/>
      <w:lvlText w:val="%2."/>
      <w:lvlJc w:val="left"/>
      <w:pPr>
        <w:ind w:left="1440" w:hanging="360"/>
      </w:pPr>
    </w:lvl>
    <w:lvl w:ilvl="2" w:tplc="76875141" w:tentative="1">
      <w:start w:val="1"/>
      <w:numFmt w:val="lowerRoman"/>
      <w:lvlText w:val="%3."/>
      <w:lvlJc w:val="right"/>
      <w:pPr>
        <w:ind w:left="2160" w:hanging="180"/>
      </w:pPr>
    </w:lvl>
    <w:lvl w:ilvl="3" w:tplc="76875141" w:tentative="1">
      <w:start w:val="1"/>
      <w:numFmt w:val="decimal"/>
      <w:lvlText w:val="%4."/>
      <w:lvlJc w:val="left"/>
      <w:pPr>
        <w:ind w:left="2880" w:hanging="360"/>
      </w:pPr>
    </w:lvl>
    <w:lvl w:ilvl="4" w:tplc="76875141" w:tentative="1">
      <w:start w:val="1"/>
      <w:numFmt w:val="lowerLetter"/>
      <w:lvlText w:val="%5."/>
      <w:lvlJc w:val="left"/>
      <w:pPr>
        <w:ind w:left="3600" w:hanging="360"/>
      </w:pPr>
    </w:lvl>
    <w:lvl w:ilvl="5" w:tplc="76875141" w:tentative="1">
      <w:start w:val="1"/>
      <w:numFmt w:val="lowerRoman"/>
      <w:lvlText w:val="%6."/>
      <w:lvlJc w:val="right"/>
      <w:pPr>
        <w:ind w:left="4320" w:hanging="180"/>
      </w:pPr>
    </w:lvl>
    <w:lvl w:ilvl="6" w:tplc="76875141" w:tentative="1">
      <w:start w:val="1"/>
      <w:numFmt w:val="decimal"/>
      <w:lvlText w:val="%7."/>
      <w:lvlJc w:val="left"/>
      <w:pPr>
        <w:ind w:left="5040" w:hanging="360"/>
      </w:pPr>
    </w:lvl>
    <w:lvl w:ilvl="7" w:tplc="76875141" w:tentative="1">
      <w:start w:val="1"/>
      <w:numFmt w:val="lowerLetter"/>
      <w:lvlText w:val="%8."/>
      <w:lvlJc w:val="left"/>
      <w:pPr>
        <w:ind w:left="5760" w:hanging="360"/>
      </w:pPr>
    </w:lvl>
    <w:lvl w:ilvl="8" w:tplc="76875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">
    <w:multiLevelType w:val="hybridMultilevel"/>
    <w:lvl w:ilvl="0" w:tplc="40542166">
      <w:start w:val="1"/>
      <w:numFmt w:val="decimal"/>
      <w:lvlText w:val="%1."/>
      <w:lvlJc w:val="left"/>
      <w:pPr>
        <w:ind w:left="720" w:hanging="360"/>
      </w:pPr>
    </w:lvl>
    <w:lvl w:ilvl="1" w:tplc="40542166" w:tentative="1">
      <w:start w:val="1"/>
      <w:numFmt w:val="lowerLetter"/>
      <w:lvlText w:val="%2."/>
      <w:lvlJc w:val="left"/>
      <w:pPr>
        <w:ind w:left="1440" w:hanging="360"/>
      </w:pPr>
    </w:lvl>
    <w:lvl w:ilvl="2" w:tplc="40542166" w:tentative="1">
      <w:start w:val="1"/>
      <w:numFmt w:val="lowerRoman"/>
      <w:lvlText w:val="%3."/>
      <w:lvlJc w:val="right"/>
      <w:pPr>
        <w:ind w:left="2160" w:hanging="180"/>
      </w:pPr>
    </w:lvl>
    <w:lvl w:ilvl="3" w:tplc="40542166" w:tentative="1">
      <w:start w:val="1"/>
      <w:numFmt w:val="decimal"/>
      <w:lvlText w:val="%4."/>
      <w:lvlJc w:val="left"/>
      <w:pPr>
        <w:ind w:left="2880" w:hanging="360"/>
      </w:pPr>
    </w:lvl>
    <w:lvl w:ilvl="4" w:tplc="40542166" w:tentative="1">
      <w:start w:val="1"/>
      <w:numFmt w:val="lowerLetter"/>
      <w:lvlText w:val="%5."/>
      <w:lvlJc w:val="left"/>
      <w:pPr>
        <w:ind w:left="3600" w:hanging="360"/>
      </w:pPr>
    </w:lvl>
    <w:lvl w:ilvl="5" w:tplc="40542166" w:tentative="1">
      <w:start w:val="1"/>
      <w:numFmt w:val="lowerRoman"/>
      <w:lvlText w:val="%6."/>
      <w:lvlJc w:val="right"/>
      <w:pPr>
        <w:ind w:left="4320" w:hanging="180"/>
      </w:pPr>
    </w:lvl>
    <w:lvl w:ilvl="6" w:tplc="40542166" w:tentative="1">
      <w:start w:val="1"/>
      <w:numFmt w:val="decimal"/>
      <w:lvlText w:val="%7."/>
      <w:lvlJc w:val="left"/>
      <w:pPr>
        <w:ind w:left="5040" w:hanging="360"/>
      </w:pPr>
    </w:lvl>
    <w:lvl w:ilvl="7" w:tplc="40542166" w:tentative="1">
      <w:start w:val="1"/>
      <w:numFmt w:val="lowerLetter"/>
      <w:lvlText w:val="%8."/>
      <w:lvlJc w:val="left"/>
      <w:pPr>
        <w:ind w:left="5760" w:hanging="360"/>
      </w:pPr>
    </w:lvl>
    <w:lvl w:ilvl="8" w:tplc="40542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">
    <w:multiLevelType w:val="hybridMultilevel"/>
    <w:lvl w:ilvl="0" w:tplc="38437069">
      <w:start w:val="1"/>
      <w:numFmt w:val="decimal"/>
      <w:lvlText w:val="%1."/>
      <w:lvlJc w:val="left"/>
      <w:pPr>
        <w:ind w:left="720" w:hanging="360"/>
      </w:pPr>
    </w:lvl>
    <w:lvl w:ilvl="1" w:tplc="38437069" w:tentative="1">
      <w:start w:val="1"/>
      <w:numFmt w:val="lowerLetter"/>
      <w:lvlText w:val="%2."/>
      <w:lvlJc w:val="left"/>
      <w:pPr>
        <w:ind w:left="1440" w:hanging="360"/>
      </w:pPr>
    </w:lvl>
    <w:lvl w:ilvl="2" w:tplc="38437069" w:tentative="1">
      <w:start w:val="1"/>
      <w:numFmt w:val="lowerRoman"/>
      <w:lvlText w:val="%3."/>
      <w:lvlJc w:val="right"/>
      <w:pPr>
        <w:ind w:left="2160" w:hanging="180"/>
      </w:pPr>
    </w:lvl>
    <w:lvl w:ilvl="3" w:tplc="38437069" w:tentative="1">
      <w:start w:val="1"/>
      <w:numFmt w:val="decimal"/>
      <w:lvlText w:val="%4."/>
      <w:lvlJc w:val="left"/>
      <w:pPr>
        <w:ind w:left="2880" w:hanging="360"/>
      </w:pPr>
    </w:lvl>
    <w:lvl w:ilvl="4" w:tplc="38437069" w:tentative="1">
      <w:start w:val="1"/>
      <w:numFmt w:val="lowerLetter"/>
      <w:lvlText w:val="%5."/>
      <w:lvlJc w:val="left"/>
      <w:pPr>
        <w:ind w:left="3600" w:hanging="360"/>
      </w:pPr>
    </w:lvl>
    <w:lvl w:ilvl="5" w:tplc="38437069" w:tentative="1">
      <w:start w:val="1"/>
      <w:numFmt w:val="lowerRoman"/>
      <w:lvlText w:val="%6."/>
      <w:lvlJc w:val="right"/>
      <w:pPr>
        <w:ind w:left="4320" w:hanging="180"/>
      </w:pPr>
    </w:lvl>
    <w:lvl w:ilvl="6" w:tplc="38437069" w:tentative="1">
      <w:start w:val="1"/>
      <w:numFmt w:val="decimal"/>
      <w:lvlText w:val="%7."/>
      <w:lvlJc w:val="left"/>
      <w:pPr>
        <w:ind w:left="5040" w:hanging="360"/>
      </w:pPr>
    </w:lvl>
    <w:lvl w:ilvl="7" w:tplc="38437069" w:tentative="1">
      <w:start w:val="1"/>
      <w:numFmt w:val="lowerLetter"/>
      <w:lvlText w:val="%8."/>
      <w:lvlJc w:val="left"/>
      <w:pPr>
        <w:ind w:left="5760" w:hanging="360"/>
      </w:pPr>
    </w:lvl>
    <w:lvl w:ilvl="8" w:tplc="38437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">
    <w:multiLevelType w:val="hybridMultilevel"/>
    <w:lvl w:ilvl="0" w:tplc="2750158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00">
    <w:abstractNumId w:val="1900"/>
  </w:num>
  <w:num w:numId="1901">
    <w:abstractNumId w:val="1901"/>
  </w:num>
  <w:num w:numId="1902">
    <w:abstractNumId w:val="1902"/>
  </w:num>
  <w:num w:numId="1903">
    <w:abstractNumId w:val="1903"/>
  </w:num>
  <w:num w:numId="1904">
    <w:abstractNumId w:val="1904"/>
  </w:num>
  <w:num w:numId="1905">
    <w:abstractNumId w:val="1905"/>
  </w:num>
  <w:num w:numId="1906">
    <w:abstractNumId w:val="1906"/>
  </w:num>
  <w:num w:numId="1907">
    <w:abstractNumId w:val="1907"/>
  </w:num>
  <w:num w:numId="1908">
    <w:abstractNumId w:val="190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05491760" Type="http://schemas.openxmlformats.org/officeDocument/2006/relationships/comments" Target="comments.xml"/><Relationship Id="rId230561349" Type="http://schemas.microsoft.com/office/2011/relationships/commentsExtended" Target="commentsExtended.xml"/><Relationship Id="rId41423587" Type="http://schemas.openxmlformats.org/officeDocument/2006/relationships/image" Target="media/imgrId41423587.jpg"/><Relationship Id="rId5415675afaf4bf9ad" Type="http://schemas.openxmlformats.org/officeDocument/2006/relationships/hyperlink" Target="https://iservice.lombardini.it/jsp/Template2/manuale.jsp?id=814&amp;parent=1545" TargetMode="External"/><Relationship Id="rId6657675afaf4da5ef" Type="http://schemas.openxmlformats.org/officeDocument/2006/relationships/hyperlink" Target="https://iservice.lombardini.it/jsp/Template2/manuale.jsp?id=283&amp;parent=1136" TargetMode="External"/><Relationship Id="rId2314675afaf4f0a2e" Type="http://schemas.openxmlformats.org/officeDocument/2006/relationships/hyperlink" Target="https://iservice.lombardini.it/jsp/Template2/man/jsp/Template2/manuale.jsp?id=198&amp;parent=1000uale.jsp?id=283&amp;parent=1136" TargetMode="External"/><Relationship Id="rId4476675afaf511b94" Type="http://schemas.openxmlformats.org/officeDocument/2006/relationships/hyperlink" Target="https://iservice.lombardini.it/jsp/Template2/manuale.jsp?id=198&amp;parent=1000" TargetMode="External"/><Relationship Id="rId6380675afaf52eaf6" Type="http://schemas.openxmlformats.org/officeDocument/2006/relationships/hyperlink" Target="https://iservice.lombardini.it/jsp/Template2/manuale.jsp?id=198&amp;parent=1000" TargetMode="External"/><Relationship Id="rId8088675afaf54c7c6" Type="http://schemas.openxmlformats.org/officeDocument/2006/relationships/hyperlink" Target="https://iservice.lombardini.it/jsp/Template2/manuale.jsp?id=198&amp;parent=1000" TargetMode="External"/><Relationship Id="rId5303675afaf4bef0e" Type="http://schemas.openxmlformats.org/officeDocument/2006/relationships/image" Target="media/imgrId5303675afaf4bef0e.jpg"/><Relationship Id="rId8338675afaf4d3200" Type="http://schemas.openxmlformats.org/officeDocument/2006/relationships/image" Target="media/imgrId8338675afaf4d3200.jpg"/><Relationship Id="rId6851675afaf4d99b3" Type="http://schemas.openxmlformats.org/officeDocument/2006/relationships/image" Target="media/imgrId6851675afaf4d99b3.jpg"/><Relationship Id="rId7290675afaf4e9a05" Type="http://schemas.openxmlformats.org/officeDocument/2006/relationships/image" Target="media/imgrId7290675afaf4e9a05.png"/><Relationship Id="rId9013675afaf4efdf2" Type="http://schemas.openxmlformats.org/officeDocument/2006/relationships/image" Target="media/imgrId9013675afaf4efdf2.jpg"/><Relationship Id="rId5734675afaf50acf2" Type="http://schemas.openxmlformats.org/officeDocument/2006/relationships/image" Target="media/imgrId5734675afaf50acf2.png"/><Relationship Id="rId9451675afaf510f3f" Type="http://schemas.openxmlformats.org/officeDocument/2006/relationships/image" Target="media/imgrId9451675afaf510f3f.jpg"/><Relationship Id="rId7530675afaf51c974" Type="http://schemas.openxmlformats.org/officeDocument/2006/relationships/image" Target="media/imgrId7530675afaf51c974.png"/><Relationship Id="rId1524675afaf5272e6" Type="http://schemas.openxmlformats.org/officeDocument/2006/relationships/image" Target="media/imgrId1524675afaf5272e6.png"/><Relationship Id="rId4746675afaf52deec" Type="http://schemas.openxmlformats.org/officeDocument/2006/relationships/image" Target="media/imgrId4746675afaf52deec.jpg"/><Relationship Id="rId1815675afaf53b593" Type="http://schemas.openxmlformats.org/officeDocument/2006/relationships/image" Target="media/imgrId1815675afaf53b593.png"/><Relationship Id="rId8234675afaf5455ed" Type="http://schemas.openxmlformats.org/officeDocument/2006/relationships/image" Target="media/imgrId8234675afaf5455ed.png"/><Relationship Id="rId6933675afaf54bbd7" Type="http://schemas.openxmlformats.org/officeDocument/2006/relationships/image" Target="media/imgrId6933675afaf54bbd7.jpg"/><Relationship Id="rId3042675afaf55d948" Type="http://schemas.openxmlformats.org/officeDocument/2006/relationships/image" Target="media/imgrId3042675afaf55d948.png"/><Relationship Id="rId1031675afaf56ccf8" Type="http://schemas.openxmlformats.org/officeDocument/2006/relationships/image" Target="media/imgrId1031675afaf56ccf8.png"/><Relationship Id="rId7919675afaf57d96c" Type="http://schemas.openxmlformats.org/officeDocument/2006/relationships/image" Target="media/imgrId7919675afaf57d96c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423587" Type="http://schemas.openxmlformats.org/officeDocument/2006/relationships/image" Target="media/imgrId4142358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423587" Type="http://schemas.openxmlformats.org/officeDocument/2006/relationships/image" Target="media/imgrId4142358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423587" Type="http://schemas.openxmlformats.org/officeDocument/2006/relationships/image" Target="media/imgrId4142358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423587" Type="http://schemas.openxmlformats.org/officeDocument/2006/relationships/image" Target="media/imgrId4142358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423587" Type="http://schemas.openxmlformats.org/officeDocument/2006/relationships/image" Target="media/imgrId4142358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423587" Type="http://schemas.openxmlformats.org/officeDocument/2006/relationships/image" Target="media/imgrId4142358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