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Owner Manual (Rev. 10)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5914572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196709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4307453" w:name="ctxt"/>
    <w:bookmarkEnd w:id="1430745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80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680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680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680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680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680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680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680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680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80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5510675afad0ed958"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008675afad0edbf5"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680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9090675afad0f078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rPr>
          <w:color w:val="00274C"/>
          <w:sz w:val="20"/>
          <w:szCs w:val="20"/>
          <w:u w:val="none"/>
        </w:rPr>
        <w:t xml:space="preserve">  </w:t>
      </w:r>
      <w:r>
        <w:drawing>
          <wp:inline distT="0" distB="0" distL="0" distR="0">
            <wp:extent cx="4752000" cy="6516000"/>
            <wp:effectExtent b="0" l="0" r="0" t="0"/>
            <wp:docPr id="54730068" name="name6532675afad10e3d7" des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pg"/>
                    <pic:cNvPicPr/>
                  </pic:nvPicPr>
                  <pic:blipFill>
                    <a:blip r:embed="rId4825675afad10e3d1"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04000"/>
            <wp:effectExtent b="0" l="0" r="0" t="0"/>
            <wp:docPr id="33924614" name="name2801675afad11c210" descr="2%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N%29.jpg"/>
                    <pic:cNvPicPr/>
                  </pic:nvPicPr>
                  <pic:blipFill>
                    <a:blip r:embed="rId3876675afad11c20c"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807200"/>
            <wp:effectExtent b="0" l="0" r="0" t="0"/>
            <wp:docPr id="12871391" name="name9779675afad128d41"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1291675afad128d3d"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1.7.1 </w:t>
      </w:r>
      <w:r>
        <w:rPr>
          <w:color w:val="00274C"/>
          <w:sz w:val="20"/>
          <w:szCs w:val="20"/>
          <w:u w:val="none"/>
        </w:rPr>
        <w:t xml:space="preserve"> </w:t>
      </w:r>
      <w:r>
        <w:rPr>
          <w:b/>
          <w:bCs/>
          <w:color w:val="00274C"/>
          <w:sz w:val="20"/>
          <w:szCs w:val="20"/>
          <w:u w:val="none"/>
        </w:rPr>
        <w:t xml:space="preserve">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363200"/>
            <wp:effectExtent b="0" l="0" r="0" t="0"/>
            <wp:docPr id="46821452" name="name4930675afad138cc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413675afad138cc3"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5126400"/>
            <wp:effectExtent b="0" l="0" r="0" t="0"/>
            <wp:docPr id="16571522" name="name7552675afad14bc90"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3646675afad14bc8a"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4816800"/>
            <wp:effectExtent b="0" l="0" r="0" t="0"/>
            <wp:docPr id="82681448" name="name4299675afad15b741"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8638675afad15b73d"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6804">
    <w:multiLevelType w:val="hybridMultilevel"/>
    <w:lvl w:ilvl="0" w:tplc="95599720">
      <w:start w:val="1"/>
      <w:numFmt w:val="decimal"/>
      <w:lvlText w:val="%1."/>
      <w:lvlJc w:val="left"/>
      <w:pPr>
        <w:ind w:left="720" w:hanging="360"/>
      </w:pPr>
    </w:lvl>
    <w:lvl w:ilvl="1" w:tplc="95599720" w:tentative="1">
      <w:start w:val="1"/>
      <w:numFmt w:val="lowerLetter"/>
      <w:lvlText w:val="%2."/>
      <w:lvlJc w:val="left"/>
      <w:pPr>
        <w:ind w:left="1440" w:hanging="360"/>
      </w:pPr>
    </w:lvl>
    <w:lvl w:ilvl="2" w:tplc="95599720" w:tentative="1">
      <w:start w:val="1"/>
      <w:numFmt w:val="lowerRoman"/>
      <w:lvlText w:val="%3."/>
      <w:lvlJc w:val="right"/>
      <w:pPr>
        <w:ind w:left="2160" w:hanging="180"/>
      </w:pPr>
    </w:lvl>
    <w:lvl w:ilvl="3" w:tplc="95599720" w:tentative="1">
      <w:start w:val="1"/>
      <w:numFmt w:val="decimal"/>
      <w:lvlText w:val="%4."/>
      <w:lvlJc w:val="left"/>
      <w:pPr>
        <w:ind w:left="2880" w:hanging="360"/>
      </w:pPr>
    </w:lvl>
    <w:lvl w:ilvl="4" w:tplc="95599720" w:tentative="1">
      <w:start w:val="1"/>
      <w:numFmt w:val="lowerLetter"/>
      <w:lvlText w:val="%5."/>
      <w:lvlJc w:val="left"/>
      <w:pPr>
        <w:ind w:left="3600" w:hanging="360"/>
      </w:pPr>
    </w:lvl>
    <w:lvl w:ilvl="5" w:tplc="95599720" w:tentative="1">
      <w:start w:val="1"/>
      <w:numFmt w:val="lowerRoman"/>
      <w:lvlText w:val="%6."/>
      <w:lvlJc w:val="right"/>
      <w:pPr>
        <w:ind w:left="4320" w:hanging="180"/>
      </w:pPr>
    </w:lvl>
    <w:lvl w:ilvl="6" w:tplc="95599720" w:tentative="1">
      <w:start w:val="1"/>
      <w:numFmt w:val="decimal"/>
      <w:lvlText w:val="%7."/>
      <w:lvlJc w:val="left"/>
      <w:pPr>
        <w:ind w:left="5040" w:hanging="360"/>
      </w:pPr>
    </w:lvl>
    <w:lvl w:ilvl="7" w:tplc="95599720" w:tentative="1">
      <w:start w:val="1"/>
      <w:numFmt w:val="lowerLetter"/>
      <w:lvlText w:val="%8."/>
      <w:lvlJc w:val="left"/>
      <w:pPr>
        <w:ind w:left="5760" w:hanging="360"/>
      </w:pPr>
    </w:lvl>
    <w:lvl w:ilvl="8" w:tplc="95599720" w:tentative="1">
      <w:start w:val="1"/>
      <w:numFmt w:val="lowerRoman"/>
      <w:lvlText w:val="%9."/>
      <w:lvlJc w:val="right"/>
      <w:pPr>
        <w:ind w:left="6480" w:hanging="180"/>
      </w:pPr>
    </w:lvl>
  </w:abstractNum>
  <w:abstractNum w:abstractNumId="26803">
    <w:multiLevelType w:val="hybridMultilevel"/>
    <w:lvl w:ilvl="0" w:tplc="1071528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803">
    <w:abstractNumId w:val="26803"/>
  </w:num>
  <w:num w:numId="26804">
    <w:abstractNumId w:val="2680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80639110" Type="http://schemas.openxmlformats.org/officeDocument/2006/relationships/comments" Target="comments.xml"/><Relationship Id="rId286616762" Type="http://schemas.microsoft.com/office/2011/relationships/commentsExtended" Target="commentsExtended.xml"/><Relationship Id="rId71967099" Type="http://schemas.openxmlformats.org/officeDocument/2006/relationships/image" Target="media/imgrId71967099.jpg"/><Relationship Id="rId5510675afad0ed958" Type="http://schemas.openxmlformats.org/officeDocument/2006/relationships/hyperlink" Target="http://www.kohlerengines.com/home.htm" TargetMode="External"/><Relationship Id="rId5008675afad0edbf5" Type="http://schemas.openxmlformats.org/officeDocument/2006/relationships/hyperlink" Target="http://dealers.kohlerpower.it/" TargetMode="External"/><Relationship Id="rId9090675afad0f0789" Type="http://schemas.openxmlformats.org/officeDocument/2006/relationships/hyperlink" Target="http://www.kohlerengines.com/home.htm" TargetMode="External"/><Relationship Id="rId4825675afad10e3d1" Type="http://schemas.openxmlformats.org/officeDocument/2006/relationships/image" Target="media/imgrId4825675afad10e3d1.jpg"/><Relationship Id="rId3876675afad11c20c" Type="http://schemas.openxmlformats.org/officeDocument/2006/relationships/image" Target="media/imgrId3876675afad11c20c.jpg"/><Relationship Id="rId1291675afad128d3d" Type="http://schemas.openxmlformats.org/officeDocument/2006/relationships/image" Target="media/imgrId1291675afad128d3d.jpg"/><Relationship Id="rId6413675afad138cc3" Type="http://schemas.openxmlformats.org/officeDocument/2006/relationships/image" Target="media/imgrId6413675afad138cc3.jpg"/><Relationship Id="rId3646675afad14bc8a" Type="http://schemas.openxmlformats.org/officeDocument/2006/relationships/image" Target="media/imgrId3646675afad14bc8a.jpg"/><Relationship Id="rId8638675afad15b73d" Type="http://schemas.openxmlformats.org/officeDocument/2006/relationships/image" Target="media/imgrId8638675afad15b73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1967099" Type="http://schemas.openxmlformats.org/officeDocument/2006/relationships/image" Target="media/imgrId7196709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1967099" Type="http://schemas.openxmlformats.org/officeDocument/2006/relationships/image" Target="media/imgrId7196709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1967099" Type="http://schemas.openxmlformats.org/officeDocument/2006/relationships/image" Target="media/imgrId7196709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1967099" Type="http://schemas.openxmlformats.org/officeDocument/2006/relationships/image" Target="media/imgrId7196709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1967099" Type="http://schemas.openxmlformats.org/officeDocument/2006/relationships/image" Target="media/imgrId7196709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1967099" Type="http://schemas.openxmlformats.org/officeDocument/2006/relationships/image" Target="media/imgrId7196709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