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replacements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TM Owner Manual (Rev. 10)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4163653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379870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3404TM</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0135521" w:name="ctxt"/>
    <w:bookmarkEnd w:id="80135521"/>
    <w:p>
      <w:pPr>
        <w:widowControl w:val="on"/>
        <w:pBdr/>
        <w:spacing w:before="75" w:after="75" w:line="240" w:lineRule="auto"/>
        <w:ind w:left="75" w:right="75"/>
        <w:jc w:val="left"/>
      </w:pPr>
    </w:p>
    <w:p>
      <w:pPr>
        <w:pStyle w:val="Titolo1"/>
      </w:pPr>
      <w:r>
        <w:rPr/>
        <w:t xml:space="preserve">Information about replacements</w:t>
      </w:r>
    </w:p>
    <w:p>
      <w:pPr>
        <w:widowControl w:val="on"/>
        <w:pBdr/>
        <w:spacing w:before="0" w:after="0" w:line="240" w:lineRule="auto"/>
        <w:ind w:left="0" w:right="0"/>
        <w:jc w:val="left"/>
      </w:pPr>
    </w:p>
    <w:p>
      <w:pPr>
        <w:pStyle w:val="Titolo2"/>
      </w:pPr>
      <w:r>
        <w:rPr/>
        <w:t xml:space="preserve">Engine oil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2058975" name="name2955675afac40d2e1"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530675afac40d2d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404"/>
              </w:numPr>
              <w:spacing w:before="0" w:after="0" w:line="262" w:lineRule="auto"/>
              <w:jc w:val="left"/>
              <w:rPr>
                <w:color w:val="00274C"/>
                <w:sz w:val="20"/>
                <w:szCs w:val="20"/>
              </w:rPr>
            </w:pPr>
            <w:r>
              <w:rPr>
                <w:color w:val="00274C"/>
                <w:position w:val="-2"/>
                <w:sz w:val="20"/>
                <w:szCs w:val="20"/>
                <w:u w:val="none"/>
              </w:rPr>
              <w:t xml:space="preserve">Disconnect the negative wire (-) from the battery to avroid accidental engine stating.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65210" name="name6809675afac4164b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474675afac4164b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404"/>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5760675afac4170f4" w:history="1">
              <w:r>
                <w:rPr>
                  <w:rStyle w:val="DefaultParagraphFontPHPDOCX"/>
                  <w:b/>
                  <w:bCs/>
                  <w:color w:val="0000FF"/>
                  <w:position w:val="-2"/>
                  <w:sz w:val="20"/>
                  <w:szCs w:val="20"/>
                  <w:u w:val="none"/>
                </w:rPr>
                <w:t xml:space="preserve">Par. 3.2.2</w:t>
              </w:r>
            </w:hyperlink>
          </w:p>
          <w:p>
            <w:pPr>
              <w:numPr>
                <w:ilvl w:val="0"/>
                <w:numId w:val="18404"/>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numPr>
                <w:ilvl w:val="0"/>
                <w:numId w:val="18404"/>
              </w:numPr>
              <w:spacing w:before="0" w:after="0" w:line="262" w:lineRule="auto"/>
              <w:jc w:val="left"/>
              <w:rPr>
                <w:color w:val="00274C"/>
                <w:sz w:val="20"/>
                <w:szCs w:val="20"/>
              </w:rPr>
            </w:pPr>
            <w:r>
              <w:rPr>
                <w:color w:val="00274C"/>
                <w:position w:val="-2"/>
                <w:sz w:val="20"/>
                <w:szCs w:val="20"/>
                <w:u w:val="none"/>
              </w:rPr>
              <w:t xml:space="preserve">Before proceeding, perform the operation described in </w:t>
            </w:r>
            <w:hyperlink r:id="rId2670675afac4177a8" w:history="1">
              <w:r>
                <w:rPr>
                  <w:rStyle w:val="DefaultParagraphFontPHPDOCX"/>
                  <w:b/>
                  <w:bCs/>
                  <w:color w:val="0000FF"/>
                  <w:position w:val="-2"/>
                  <w:sz w:val="20"/>
                  <w:szCs w:val="20"/>
                  <w:u w:val="none"/>
                </w:rPr>
                <w:t xml:space="preserve">Par. 6.2</w:t>
              </w:r>
            </w:hyperlink>
            <w:r>
              <w:rPr>
                <w:color w:val="00274C"/>
                <w:position w:val="-2"/>
                <w:sz w:val="20"/>
                <w:szCs w:val="20"/>
                <w:u w:val="none"/>
              </w:rPr>
              <w:t xml:space="preserve"> - Point 1.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numPr>
                <w:ilvl w:val="0"/>
                <w:numId w:val="18406"/>
              </w:numPr>
              <w:spacing w:before="0" w:after="0" w:line="262" w:lineRule="auto"/>
              <w:jc w:val="left"/>
              <w:rPr>
                <w:color w:val="00274C"/>
                <w:sz w:val="20"/>
                <w:szCs w:val="20"/>
              </w:rPr>
            </w:pPr>
            <w:r>
              <w:rPr>
                <w:color w:val="00274C"/>
                <w:position w:val="-2"/>
                <w:sz w:val="20"/>
                <w:szCs w:val="20"/>
                <w:u w:val="none"/>
              </w:rPr>
              <w:br/>
              <w:br/>
              <w:br/>
              <w:t xml:space="preserve">Loosen the oil filler cap </w:t>
            </w:r>
            <w:r>
              <w:rPr>
                <w:b/>
                <w:bCs/>
                <w:color w:val="00274C"/>
                <w:position w:val="-2"/>
                <w:sz w:val="20"/>
                <w:szCs w:val="20"/>
                <w:u w:val="none"/>
              </w:rPr>
              <w:t xml:space="preserve">A (Fig. 6.1)</w:t>
            </w:r>
            <w:r>
              <w:rPr>
                <w:color w:val="00274C"/>
                <w:position w:val="-2"/>
                <w:sz w:val="20"/>
                <w:szCs w:val="20"/>
                <w:u w:val="none"/>
              </w:rPr>
              <w:t xml:space="preserve"> .</w:t>
            </w:r>
          </w:p>
          <w:p>
            <w:pPr>
              <w:numPr>
                <w:ilvl w:val="0"/>
                <w:numId w:val="18406"/>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18406"/>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18406"/>
              </w:numPr>
              <w:spacing w:before="0" w:after="0" w:line="262" w:lineRule="auto"/>
              <w:jc w:val="left"/>
              <w:rPr>
                <w:color w:val="00274C"/>
                <w:sz w:val="20"/>
                <w:szCs w:val="20"/>
              </w:rPr>
            </w:pPr>
            <w:r>
              <w:rPr>
                <w:color w:val="00274C"/>
                <w:position w:val="-2"/>
                <w:sz w:val="20"/>
                <w:szCs w:val="20"/>
                <w:u w:val="none"/>
              </w:rPr>
              <w:t xml:space="preserve">Drain oil in an appropriate container.</w:t>
            </w:r>
            <w:r>
              <w:rPr>
                <w:color w:val="00274C"/>
                <w:position w:val="-2"/>
                <w:sz w:val="20"/>
                <w:szCs w:val="20"/>
                <w:u w:val="none"/>
              </w:rPr>
              <w:br/>
              <w:t xml:space="preserve">(For the exhausted oil disposal, refer to </w:t>
            </w:r>
            <w:hyperlink r:id="rId6025675afac419230" w:history="1">
              <w:r>
                <w:rPr>
                  <w:rStyle w:val="DefaultParagraphFontPHPDOCX"/>
                  <w:b/>
                  <w:bCs/>
                  <w:color w:val="0000FF"/>
                  <w:position w:val="-2"/>
                  <w:sz w:val="20"/>
                  <w:szCs w:val="20"/>
                  <w:u w:val="none"/>
                </w:rPr>
                <w:t xml:space="preserve">Par. 6.5 DISPOSAL and SCRAPPING</w:t>
              </w:r>
            </w:hyperlink>
            <w:r>
              <w:rPr>
                <w:color w:val="00274C"/>
                <w:position w:val="-2"/>
                <w:sz w:val="20"/>
                <w:szCs w:val="20"/>
                <w:u w:val="none"/>
              </w:rPr>
              <w:t xml:space="preserve"> ).</w:t>
            </w:r>
          </w:p>
          <w:p>
            <w:pPr>
              <w:numPr>
                <w:ilvl w:val="0"/>
                <w:numId w:val="18406"/>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18406"/>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50 Nm</w:t>
            </w:r>
            <w:r>
              <w:rPr>
                <w:color w:val="00274C"/>
                <w:position w:val="-2"/>
                <w:sz w:val="20"/>
                <w:szCs w:val="20"/>
                <w:u w:val="none"/>
              </w:rPr>
              <w:t xml:space="preserve"> ).</w:t>
            </w:r>
          </w:p>
          <w:p>
            <w:pPr>
              <w:numPr>
                <w:ilvl w:val="0"/>
                <w:numId w:val="18406"/>
              </w:numPr>
              <w:spacing w:before="0" w:after="0" w:line="262" w:lineRule="auto"/>
              <w:jc w:val="left"/>
              <w:rPr>
                <w:color w:val="00274C"/>
                <w:sz w:val="20"/>
                <w:szCs w:val="20"/>
              </w:rPr>
            </w:pPr>
            <w:r>
              <w:rPr>
                <w:color w:val="00274C"/>
                <w:position w:val="-2"/>
                <w:sz w:val="20"/>
                <w:szCs w:val="20"/>
                <w:u w:val="none"/>
              </w:rPr>
              <w:t xml:space="preserve">Perform the operation described in </w:t>
            </w:r>
            <w:hyperlink r:id="rId8201675afac41a286" w:history="1">
              <w:r>
                <w:rPr>
                  <w:rStyle w:val="DefaultParagraphFontPHPDOCX"/>
                  <w:b/>
                  <w:bCs/>
                  <w:color w:val="0000FF"/>
                  <w:position w:val="-2"/>
                  <w:sz w:val="20"/>
                  <w:szCs w:val="20"/>
                  <w:u w:val="none"/>
                </w:rPr>
                <w:t xml:space="preserve">Par. 6.2</w:t>
              </w:r>
            </w:hyperlink>
            <w:r>
              <w:rPr>
                <w:color w:val="00274C"/>
                <w:position w:val="-2"/>
                <w:sz w:val="20"/>
                <w:szCs w:val="20"/>
                <w:u w:val="none"/>
              </w:rPr>
              <w:t xml:space="preserve"> - point 2 to 5. </w:t>
            </w:r>
            <w:hyperlink r:id="rId3913675afac41a53b" w:history="1"/>
          </w:p>
          <w:p>
            <w:pPr>
              <w:numPr>
                <w:ilvl w:val="0"/>
                <w:numId w:val="18406"/>
              </w:numPr>
              <w:spacing w:before="0" w:after="0" w:line="262" w:lineRule="auto"/>
              <w:jc w:val="left"/>
              <w:rPr>
                <w:color w:val="00274C"/>
                <w:sz w:val="20"/>
                <w:szCs w:val="20"/>
              </w:rPr>
            </w:pPr>
            <w:r>
              <w:rPr>
                <w:rStyle w:val="DefaultParagraphFontPHPDOCX"/>
                <w:color w:val="00274C"/>
                <w:position w:val="-2"/>
                <w:sz w:val="20"/>
                <w:szCs w:val="20"/>
                <w:u w:val="none"/>
              </w:rPr>
              <w:br/>
              <w:t xml:space="preserve">Add the type and amount of oil recommended ( </w:t>
            </w:r>
            <w:hyperlink r:id="rId1459675afac41a882" w:history="1">
              <w:r>
                <w:rPr>
                  <w:rStyle w:val="DefaultParagraphFontPHPDOCX"/>
                  <w:b/>
                  <w:bCs/>
                  <w:color w:val="0000FF"/>
                  <w:position w:val="-2"/>
                  <w:sz w:val="20"/>
                  <w:szCs w:val="20"/>
                  <w:u w:val="none"/>
                </w:rPr>
                <w:t xml:space="preserve">Tab. 2.1</w:t>
              </w:r>
            </w:hyperlink>
            <w:r>
              <w:rPr>
                <w:color w:val="00274C"/>
                <w:position w:val="-2"/>
                <w:sz w:val="20"/>
                <w:szCs w:val="20"/>
                <w:u w:val="none"/>
              </w:rPr>
              <w:t xml:space="preserve"> and </w:t>
            </w:r>
            <w:hyperlink r:id="rId3023675afac41aae5"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4296406" name="name3355675afac426d8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883675afac426d8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404"/>
              </w:numPr>
              <w:spacing w:before="0" w:after="0" w:line="262" w:lineRule="auto"/>
              <w:jc w:val="left"/>
              <w:rPr>
                <w:color w:val="00274C"/>
                <w:sz w:val="20"/>
                <w:szCs w:val="20"/>
              </w:rPr>
            </w:pPr>
            <w:r>
              <w:rPr>
                <w:color w:val="00274C"/>
                <w:position w:val="-2"/>
                <w:sz w:val="20"/>
                <w:szCs w:val="20"/>
                <w:u w:val="none"/>
              </w:rPr>
              <w:t xml:space="preserve">Do not exceed the </w:t>
            </w:r>
            <w:r>
              <w:rPr>
                <w:b/>
                <w:bCs/>
                <w:color w:val="00274C"/>
                <w:position w:val="-2"/>
                <w:sz w:val="20"/>
                <w:szCs w:val="20"/>
                <w:u w:val="none"/>
              </w:rPr>
              <w:t xml:space="preserve">MAX</w:t>
            </w:r>
            <w:r>
              <w:rPr>
                <w:color w:val="00274C"/>
                <w:position w:val="-2"/>
                <w:sz w:val="20"/>
                <w:szCs w:val="20"/>
                <w:u w:val="none"/>
              </w:rPr>
              <w:t xml:space="preserve"> level on the dipstick.</w:t>
            </w:r>
          </w:p>
          <w:p/>
          <w:p/>
          <w:p/>
          <w:p/>
          <w:p>
            <w:pPr>
              <w:numPr>
                <w:ilvl w:val="0"/>
                <w:numId w:val="18407"/>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r>
              <w:rPr>
                <w:color w:val="00274C"/>
                <w:position w:val="-2"/>
                <w:sz w:val="20"/>
                <w:szCs w:val="20"/>
                <w:u w:val="none"/>
              </w:rPr>
              <w:b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18407"/>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18407"/>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w:t>
            </w:r>
            <w:r>
              <w:rPr>
                <w:color w:val="00274C"/>
                <w:position w:val="-2"/>
                <w:sz w:val="20"/>
                <w:szCs w:val="20"/>
                <w:u w:val="none"/>
              </w:rPr>
              <w:t xml:space="preserve"> </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3942172" name="name4664675afac432895"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5768675afac432891" cstate="print"/>
                          <a:stretch>
                            <a:fillRect/>
                          </a:stretch>
                        </pic:blipFill>
                        <pic:spPr>
                          <a:xfrm>
                            <a:off x="0" y="0"/>
                            <a:ext cx="2232000" cy="1483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6.1</w:t>
            </w:r>
          </w:p>
          <w:p>
            <w:pPr>
              <w:widowControl w:val="on"/>
              <w:pBdr/>
              <w:spacing w:before="0" w:after="0" w:line="262" w:lineRule="auto"/>
              <w:ind w:left="0" w:right="0"/>
              <w:jc w:val="left"/>
              <w:textAlignment w:val="top"/>
            </w:pPr>
            <w:r>
              <w:rPr>
                <w:color w:val="00274C"/>
                <w:position w:val="0"/>
                <w:sz w:val="20"/>
                <w:szCs w:val="20"/>
                <w:u w:val="none"/>
              </w:rPr>
              <w:t xml:space="preserve"> </w:t>
            </w:r>
          </w:p>
          <w:p>
            <w:r>
              <w:rPr>
                <w:position w:val="-226"/>
              </w:rPr>
              <w:drawing>
                <wp:inline distT="0" distB="0" distL="0" distR="0">
                  <wp:extent cx="2232000" cy="1483200"/>
                  <wp:effectExtent b="0" l="0" r="0" t="0"/>
                  <wp:docPr id="93705509" name="name9522675afac43d57f"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3366675afac43d57b"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6.2</w:t>
            </w:r>
            <w:r>
              <w:rPr>
                <w:color w:val="00274C"/>
                <w:position w:val="0"/>
                <w:sz w:val="20"/>
                <w:szCs w:val="20"/>
                <w:u w:val="none"/>
              </w:rPr>
              <w:br/>
              <w:t xml:space="preserve"> 
</w:t>
            </w:r>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3487750" name="name2001675afac44a15a" desc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7064675afac44a156"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6.3</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16928405" name="name2628675afac45a415" descr="4%28ALTRO%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8ALTRO%29.jpg"/>
                          <pic:cNvPicPr/>
                        </pic:nvPicPr>
                        <pic:blipFill>
                          <a:blip r:embed="rId4163675afac45a411"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6.4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on the right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8205675afac45ac78" w:history="1">
              <w:r>
                <w:rPr>
                  <w:rStyle w:val="DefaultParagraphFontPHPDOCX"/>
                  <w:color w:val="0000FF"/>
                  <w:position w:val="0"/>
                  <w:sz w:val="20"/>
                  <w:szCs w:val="20"/>
                  <w:u w:val="single" w:color=""/>
                </w:rPr>
                <w:t xml:space="preserve">https://www.youtube.com/embed/-KMhwZDDs9g?rel=0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256448" name="name1273675afac4635d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428675afac4635d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404"/>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1098675afac464090" w:history="1">
              <w:r>
                <w:rPr>
                  <w:rStyle w:val="DefaultParagraphFontPHPDOCX"/>
                  <w:b/>
                  <w:bCs/>
                  <w:color w:val="0000FF"/>
                  <w:position w:val="-2"/>
                  <w:sz w:val="20"/>
                  <w:szCs w:val="20"/>
                  <w:u w:val="single" w:color=""/>
                </w:rPr>
                <w:t xml:space="preserve">Par. 3.2.2</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546523" name="name5471675afac46bf78"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296675afac46bf7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404"/>
              </w:numPr>
              <w:spacing w:before="0" w:after="0" w:line="262" w:lineRule="auto"/>
              <w:jc w:val="left"/>
              <w:rPr>
                <w:color w:val="00274C"/>
                <w:sz w:val="20"/>
                <w:szCs w:val="20"/>
              </w:rPr>
            </w:pPr>
            <w:r>
              <w:rPr>
                <w:color w:val="00274C"/>
                <w:position w:val="-2"/>
                <w:sz w:val="20"/>
                <w:szCs w:val="20"/>
                <w:u w:val="none"/>
              </w:rPr>
              <w:t xml:space="preserve">Electric/pneumatic screwdrivers are forbidden.</w:t>
            </w:r>
          </w:p>
          <w:p>
            <w:pPr>
              <w:numPr>
                <w:ilvl w:val="0"/>
                <w:numId w:val="18404"/>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18404"/>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6663675afac46cdfe" w:history="1">
              <w:r>
                <w:rPr>
                  <w:rStyle w:val="DefaultParagraphFontPHPDOCX"/>
                  <w:b/>
                  <w:bCs/>
                  <w:color w:val="0000FF"/>
                  <w:position w:val="-2"/>
                  <w:sz w:val="20"/>
                  <w:szCs w:val="20"/>
                  <w:u w:val="none"/>
                </w:rPr>
                <w:t xml:space="preserve">Par. 6.5 DISPOSAL and SCRAPPING</w:t>
              </w:r>
              <w:r>
                <w:rPr>
                  <w:color w:val="0000FF"/>
                  <w:position w:val="-2"/>
                  <w:sz w:val="20"/>
                  <w:szCs w:val="20"/>
                  <w:u w:val="single" w:color=""/>
                </w:rPr>
                <w:t xml:space="preserve"> .</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408"/>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by performing three complete turns and wait 1 minute..</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this operation allows to oil contained in the support </w:t>
            </w:r>
            <w:r>
              <w:rPr>
                <w:b/>
                <w:bCs/>
                <w:color w:val="00274C"/>
                <w:position w:val="-2"/>
                <w:sz w:val="20"/>
                <w:szCs w:val="20"/>
                <w:u w:val="none"/>
              </w:rPr>
              <w:t xml:space="preserve">F</w:t>
            </w:r>
            <w:r>
              <w:rPr>
                <w:color w:val="00274C"/>
                <w:position w:val="-2"/>
                <w:sz w:val="20"/>
                <w:szCs w:val="20"/>
                <w:u w:val="none"/>
              </w:rPr>
              <w:t xml:space="preserve"> to flow into the oil sump in the correct way.</w:t>
            </w:r>
          </w:p>
          <w:p/>
          <w:p/>
          <w:p/>
          <w:p/>
          <w:p>
            <w:pPr>
              <w:numPr>
                <w:ilvl w:val="0"/>
                <w:numId w:val="18409"/>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and check that the oil in the lub. oil filter support </w:t>
            </w:r>
            <w:r>
              <w:rPr>
                <w:b/>
                <w:bCs/>
                <w:color w:val="00274C"/>
                <w:position w:val="-2"/>
                <w:sz w:val="20"/>
                <w:szCs w:val="20"/>
                <w:u w:val="none"/>
              </w:rPr>
              <w:t xml:space="preserve">F</w:t>
            </w:r>
            <w:r>
              <w:rPr>
                <w:color w:val="00274C"/>
                <w:position w:val="-2"/>
                <w:sz w:val="20"/>
                <w:szCs w:val="20"/>
                <w:u w:val="none"/>
              </w:rPr>
              <w:t xml:space="preserve"> has flowed towards the oil sump.</w:t>
            </w:r>
          </w:p>
          <w:p>
            <w:pPr>
              <w:numPr>
                <w:ilvl w:val="0"/>
                <w:numId w:val="18409"/>
              </w:numPr>
              <w:spacing w:before="0" w:after="0" w:line="262" w:lineRule="auto"/>
              <w:jc w:val="left"/>
              <w:rPr>
                <w:color w:val="00274C"/>
                <w:sz w:val="20"/>
                <w:szCs w:val="20"/>
              </w:rPr>
            </w:pPr>
            <w:r>
              <w:rPr>
                <w:color w:val="00274C"/>
                <w:position w:val="-2"/>
                <w:sz w:val="20"/>
                <w:szCs w:val="20"/>
                <w:u w:val="none"/>
              </w:rPr>
              <w:t xml:space="preserve">Remove the cap </w:t>
            </w:r>
            <w:r>
              <w:rPr>
                <w:b/>
                <w:bCs/>
                <w:color w:val="00274C"/>
                <w:position w:val="-2"/>
                <w:sz w:val="20"/>
                <w:szCs w:val="20"/>
                <w:u w:val="none"/>
              </w:rPr>
              <w:t xml:space="preserve">A</w:t>
            </w:r>
            <w:r>
              <w:rPr>
                <w:color w:val="00274C"/>
                <w:position w:val="-2"/>
                <w:sz w:val="20"/>
                <w:szCs w:val="20"/>
                <w:u w:val="none"/>
              </w:rPr>
              <w:t xml:space="preserve"> as well as the oil cartridge </w:t>
            </w:r>
            <w:r>
              <w:rPr>
                <w:b/>
                <w:bCs/>
                <w:color w:val="00274C"/>
                <w:position w:val="-2"/>
                <w:sz w:val="20"/>
                <w:szCs w:val="20"/>
                <w:u w:val="none"/>
              </w:rPr>
              <w:t xml:space="preserve">B</w:t>
            </w:r>
            <w:r>
              <w:rPr>
                <w:color w:val="00274C"/>
                <w:position w:val="-2"/>
                <w:sz w:val="20"/>
                <w:szCs w:val="20"/>
                <w:u w:val="none"/>
              </w:rPr>
              <w:t xml:space="preserve"> from the oil filter support.</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510698" name="name7939675afac47af73" desc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jpg"/>
                          <pic:cNvPicPr/>
                        </pic:nvPicPr>
                        <pic:blipFill>
                          <a:blip r:embed="rId5877675afac47af6f"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6.5</w:t>
            </w:r>
          </w:p>
        </w:tc>
      </w:tr>
      <w:tr>
        <w:trPr>
          <w:trHeight w:val="0" w:hRule="atLeast"/>
        </w:trPr>
        <w:tc>
          <w:tcPr>
            <w:tcW w:w="0" w:type="auto"/>
            <w:tcMar>
              <w:top w:w="150" w:type="dxa"/>
              <w:left w:w="150" w:type="dxa"/>
              <w:bottom w:w="150" w:type="dxa"/>
              <w:right w:w="150" w:type="dxa"/>
            </w:tcMar>
            <w:vAlign w:val="center"/>
          </w:tcPr>
          <w:p>
            <w:pPr>
              <w:numPr>
                <w:ilvl w:val="0"/>
                <w:numId w:val="18410"/>
              </w:numPr>
              <w:spacing w:before="0" w:after="0" w:line="262" w:lineRule="auto"/>
              <w:jc w:val="left"/>
              <w:rPr>
                <w:color w:val="00274C"/>
                <w:sz w:val="20"/>
                <w:szCs w:val="20"/>
              </w:rPr>
            </w:pPr>
            <w:r>
              <w:rPr>
                <w:color w:val="00274C"/>
                <w:position w:val="-2"/>
                <w:sz w:val="20"/>
                <w:szCs w:val="20"/>
                <w:u w:val="none"/>
              </w:rPr>
              <w:t xml:space="preserve">Remove and replace the oil cartridge </w:t>
            </w:r>
            <w:r>
              <w:rPr>
                <w:b/>
                <w:bCs/>
                <w:color w:val="00274C"/>
                <w:position w:val="-2"/>
                <w:sz w:val="20"/>
                <w:szCs w:val="20"/>
                <w:u w:val="none"/>
              </w:rPr>
              <w:t xml:space="preserve">B</w:t>
            </w:r>
            <w:r>
              <w:rPr>
                <w:color w:val="00274C"/>
                <w:position w:val="-2"/>
                <w:sz w:val="20"/>
                <w:szCs w:val="20"/>
                <w:u w:val="none"/>
              </w:rPr>
              <w:t xml:space="preserve"> with a new one.</w:t>
            </w:r>
            <w:r>
              <w:rPr>
                <w:color w:val="00274C"/>
                <w:position w:val="-2"/>
                <w:sz w:val="20"/>
                <w:szCs w:val="20"/>
                <w:u w:val="none"/>
              </w:rPr>
              <w:br/>
              <w:t xml:space="preserve">Remove and replace the gaskets </w:t>
            </w:r>
            <w:r>
              <w:rPr>
                <w:b/>
                <w:bCs/>
                <w:color w:val="00274C"/>
                <w:position w:val="-2"/>
                <w:sz w:val="20"/>
                <w:szCs w:val="20"/>
                <w:u w:val="none"/>
              </w:rPr>
              <w:t xml:space="preserve">C, D and E</w:t>
            </w:r>
            <w:r>
              <w:rPr>
                <w:color w:val="00274C"/>
                <w:position w:val="-2"/>
                <w:sz w:val="20"/>
                <w:szCs w:val="20"/>
                <w:u w:val="none"/>
              </w:rPr>
              <w:t xml:space="preserve"> with new ones.</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67891885" name="name2463675afac486c98" descr="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jpg"/>
                          <pic:cNvPicPr/>
                        </pic:nvPicPr>
                        <pic:blipFill>
                          <a:blip r:embed="rId4728675afac486c93"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6.6</w:t>
            </w:r>
          </w:p>
        </w:tc>
      </w:tr>
      <w:tr>
        <w:trPr>
          <w:trHeight w:val="0" w:hRule="atLeast"/>
        </w:trPr>
        <w:tc>
          <w:tcPr>
            <w:tcW w:w="0" w:type="auto"/>
            <w:tcMar>
              <w:top w:w="150" w:type="dxa"/>
              <w:left w:w="150" w:type="dxa"/>
              <w:bottom w:w="150" w:type="dxa"/>
              <w:right w:w="150" w:type="dxa"/>
            </w:tcMar>
            <w:vAlign w:val="center"/>
          </w:tcPr>
          <w:p>
            <w:pPr>
              <w:numPr>
                <w:ilvl w:val="0"/>
                <w:numId w:val="18411"/>
              </w:numPr>
              <w:spacing w:before="0" w:after="0" w:line="262" w:lineRule="auto"/>
              <w:jc w:val="left"/>
              <w:rPr>
                <w:color w:val="00274C"/>
                <w:sz w:val="20"/>
                <w:szCs w:val="20"/>
              </w:rPr>
            </w:pPr>
            <w:r>
              <w:rPr>
                <w:color w:val="00274C"/>
                <w:position w:val="-2"/>
                <w:sz w:val="20"/>
                <w:szCs w:val="20"/>
                <w:u w:val="none"/>
              </w:rPr>
              <w:t xml:space="preserve">Fit and tighten the cover </w:t>
            </w:r>
            <w:r>
              <w:rPr>
                <w:b/>
                <w:bCs/>
                <w:color w:val="00274C"/>
                <w:position w:val="-2"/>
                <w:sz w:val="20"/>
                <w:szCs w:val="20"/>
                <w:u w:val="none"/>
              </w:rPr>
              <w:t xml:space="preserve">A</w:t>
            </w:r>
            <w:r>
              <w:rPr>
                <w:color w:val="00274C"/>
                <w:position w:val="-2"/>
                <w:sz w:val="20"/>
                <w:szCs w:val="20"/>
                <w:u w:val="none"/>
              </w:rPr>
              <w:t xml:space="preserve"> on the oil filter support </w:t>
            </w:r>
            <w:r>
              <w:rPr>
                <w:b/>
                <w:bCs/>
                <w:color w:val="00274C"/>
                <w:position w:val="-2"/>
                <w:sz w:val="20"/>
                <w:szCs w:val="20"/>
                <w:u w:val="none"/>
              </w:rPr>
              <w:t xml:space="preserve">F</w:t>
            </w:r>
            <w:r>
              <w:rPr>
                <w:color w:val="00274C"/>
                <w:position w:val="-2"/>
                <w:sz w:val="20"/>
                <w:szCs w:val="20"/>
                <w:u w:val="none"/>
              </w:rPr>
              <w:t xml:space="preserve"> , tightening it with a torque wrench </w:t>
            </w:r>
            <w:r>
              <w:rPr>
                <w:b/>
                <w:bCs/>
                <w:color w:val="00274C"/>
                <w:position w:val="-2"/>
                <w:sz w:val="20"/>
                <w:szCs w:val="20"/>
                <w:u w:val="none"/>
              </w:rPr>
              <w:t xml:space="preserve">G</w:t>
            </w:r>
            <w:r>
              <w:rPr>
                <w:color w:val="00274C"/>
                <w:position w:val="-2"/>
                <w:sz w:val="20"/>
                <w:szCs w:val="20"/>
                <w:u w:val="none"/>
              </w:rPr>
              <w:t xml:space="preserve"> (tightening torque of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7239528" name="name1157675afac4934ea" descr="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jpg"/>
                          <pic:cNvPicPr/>
                        </pic:nvPicPr>
                        <pic:blipFill>
                          <a:blip r:embed="rId9088675afac4934e4"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Click on the right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9727675afac493f70" w:history="1">
              <w:r>
                <w:rPr>
                  <w:rStyle w:val="DefaultParagraphFontPHPDOCX"/>
                  <w:color w:val="0000FF"/>
                  <w:position w:val="0"/>
                  <w:sz w:val="20"/>
                  <w:szCs w:val="20"/>
                  <w:u w:val="single" w:color=""/>
                </w:rPr>
                <w:t xml:space="preserve">https://www.youtube.com/embed/lGMrGAceKXE?rel=0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768255" name="name3604675afac499f8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415675afac499f8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404"/>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9064675afac49aa4c" w:history="1">
              <w:r>
                <w:rPr>
                  <w:rStyle w:val="DefaultParagraphFontPHPDOCX"/>
                  <w:b/>
                  <w:bCs/>
                  <w:color w:val="0000FF"/>
                  <w:position w:val="-2"/>
                  <w:sz w:val="20"/>
                  <w:szCs w:val="20"/>
                  <w:u w:val="single" w:color=""/>
                </w:rPr>
                <w:t xml:space="preserve">Par. 3.2.2</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7831875" name="name1426675afac4a036d"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486675afac4a036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404"/>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18404"/>
              </w:numPr>
              <w:spacing w:before="0" w:after="0" w:line="262" w:lineRule="auto"/>
              <w:jc w:val="left"/>
              <w:rPr>
                <w:color w:val="00274C"/>
                <w:sz w:val="20"/>
                <w:szCs w:val="20"/>
              </w:rPr>
            </w:pPr>
            <w:r>
              <w:rPr>
                <w:color w:val="00274C"/>
                <w:position w:val="-2"/>
                <w:sz w:val="20"/>
                <w:szCs w:val="20"/>
                <w:u w:val="none"/>
              </w:rPr>
              <w:t xml:space="preserve">To replace the cartridge with  </w:t>
            </w:r>
            <w:r>
              <w:rPr>
                <w:b/>
                <w:bCs/>
                <w:color w:val="00274C"/>
                <w:position w:val="-2"/>
                <w:sz w:val="20"/>
                <w:szCs w:val="20"/>
                <w:u w:val="none"/>
              </w:rPr>
              <w:t xml:space="preserve">Option B</w:t>
            </w:r>
            <w:r>
              <w:rPr>
                <w:color w:val="00274C"/>
                <w:position w:val="-2"/>
                <w:sz w:val="20"/>
                <w:szCs w:val="20"/>
                <w:u w:val="none"/>
              </w:rPr>
              <w:t xml:space="preserve">  filter, it is necessary to use the  </w:t>
            </w:r>
            <w:r>
              <w:rPr>
                <w:b/>
                <w:bCs/>
                <w:color w:val="00274C"/>
                <w:position w:val="-2"/>
                <w:sz w:val="20"/>
                <w:szCs w:val="20"/>
                <w:u w:val="none"/>
              </w:rPr>
              <w:t xml:space="preserve">ST_55</w:t>
            </w:r>
            <w:r>
              <w:rPr>
                <w:color w:val="00274C"/>
                <w:position w:val="-2"/>
                <w:sz w:val="20"/>
                <w:szCs w:val="20"/>
                <w:u w:val="none"/>
              </w:rPr>
              <w:t xml:space="preserve">  tool cod.  </w:t>
            </w:r>
            <w:r>
              <w:rPr>
                <w:b/>
                <w:bCs/>
                <w:color w:val="00274C"/>
                <w:position w:val="-2"/>
                <w:sz w:val="20"/>
                <w:szCs w:val="20"/>
                <w:u w:val="none"/>
              </w:rPr>
              <w:t xml:space="preserve">ED0014604590-S</w:t>
            </w:r>
            <w:r>
              <w:rPr>
                <w:color w:val="00274C"/>
                <w:position w:val="-2"/>
                <w:sz w:val="20"/>
                <w:szCs w:val="20"/>
                <w:u w:val="none"/>
              </w:rPr>
              <w:t xml:space="preserve"> .</w:t>
            </w:r>
          </w:p>
          <w:p>
            <w:pPr>
              <w:numPr>
                <w:ilvl w:val="0"/>
                <w:numId w:val="18404"/>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7982675afac4a18c7" w:history="1">
              <w:r>
                <w:rPr>
                  <w:rStyle w:val="DefaultParagraphFontPHPDOCX"/>
                  <w:b/>
                  <w:bCs/>
                  <w:color w:val="0000FF"/>
                  <w:position w:val="-2"/>
                  <w:sz w:val="20"/>
                  <w:szCs w:val="20"/>
                  <w:u w:val="none"/>
                </w:rPr>
                <w:t xml:space="preserve">Par. 6.5 DISPOSAL and SCRAPPING</w:t>
              </w:r>
            </w:hyperlink>
          </w:p>
          <w:p/>
          <w:p/>
          <w:p>
            <w:pPr>
              <w:numPr>
                <w:ilvl w:val="0"/>
                <w:numId w:val="18412"/>
              </w:numPr>
              <w:spacing w:before="0" w:after="0" w:line="262" w:lineRule="auto"/>
              <w:jc w:val="left"/>
              <w:rPr>
                <w:color w:val="00274C"/>
                <w:sz w:val="20"/>
                <w:szCs w:val="20"/>
              </w:rPr>
            </w:pPr>
            <w:r>
              <w:rPr>
                <w:color w:val="00274C"/>
                <w:position w:val="-2"/>
                <w:sz w:val="20"/>
                <w:szCs w:val="20"/>
                <w:u w:val="none"/>
              </w:rPr>
              <w:t xml:space="preserve">Unscrew the filter cartridge </w:t>
            </w:r>
            <w:r>
              <w:rPr>
                <w:b/>
                <w:bCs/>
                <w:color w:val="00274C"/>
                <w:position w:val="-2"/>
                <w:sz w:val="20"/>
                <w:szCs w:val="20"/>
                <w:u w:val="none"/>
              </w:rPr>
              <w:t xml:space="preserve">A</w:t>
            </w:r>
            <w:r>
              <w:rPr>
                <w:color w:val="00274C"/>
                <w:position w:val="-2"/>
                <w:sz w:val="20"/>
                <w:szCs w:val="20"/>
                <w:u w:val="none"/>
              </w:rPr>
              <w:t xml:space="preserve"> from the holder </w:t>
            </w:r>
            <w:r>
              <w:rPr>
                <w:b/>
                <w:bCs/>
                <w:color w:val="00274C"/>
                <w:position w:val="-2"/>
                <w:sz w:val="20"/>
                <w:szCs w:val="20"/>
                <w:u w:val="none"/>
              </w:rPr>
              <w:t xml:space="preserve">B</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247284" name="name3079675afac4a763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081675afac4a763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Pr>
              <w:widowControl w:val="on"/>
              <w:pBdr/>
              <w:spacing w:before="0" w:after="0" w:line="240" w:lineRule="auto"/>
              <w:ind w:left="0" w:right="0"/>
              <w:jc w:val="left"/>
            </w:pPr>
            <w:r>
              <w:rPr>
                <w:color w:val="00274C"/>
                <w:position w:val="-2"/>
                <w:sz w:val="20"/>
                <w:szCs w:val="20"/>
                <w:u w:val="none"/>
              </w:rPr>
              <w:t xml:space="preserve">
• Do not fill the new cartridge </w:t>
            </w:r>
            <w:r>
              <w:rPr>
                <w:b/>
                <w:bCs/>
                <w:color w:val="00274C"/>
                <w:position w:val="-2"/>
                <w:sz w:val="20"/>
                <w:szCs w:val="20"/>
                <w:u w:val="none"/>
              </w:rPr>
              <w:t xml:space="preserve">A</w:t>
            </w:r>
            <w:r>
              <w:rPr>
                <w:color w:val="00274C"/>
                <w:position w:val="-2"/>
                <w:sz w:val="20"/>
                <w:szCs w:val="20"/>
                <w:u w:val="none"/>
              </w:rPr>
              <w:t xml:space="preserve"> with fuel.</w:t>
            </w:r>
          </w:p>
        </w:tc>
        <w:tc>
          <w:tcPr>
            <w:tcW w:w="0" w:type="auto"/>
            <w:tcMar>
              <w:top w:w="150" w:type="dxa"/>
              <w:left w:w="150" w:type="dxa"/>
              <w:bottom w:w="150" w:type="dxa"/>
              <w:right w:w="150" w:type="dxa"/>
            </w:tcMar>
            <w:vAlign w:val="top"/>
          </w:tcPr>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Option </w:t>
            </w:r>
            <w:r>
              <w:rPr>
                <w:color w:val="00274C"/>
                <w:position w:val="-2"/>
                <w:sz w:val="20"/>
                <w:szCs w:val="20"/>
                <w:u w:val="none"/>
              </w:rPr>
              <w:t xml:space="preserve"> </w:t>
            </w:r>
            <w:r>
              <w:rPr>
                <w:b/>
                <w:bCs/>
                <w:color w:val="00274C"/>
                <w:position w:val="-2"/>
                <w:sz w:val="20"/>
                <w:szCs w:val="20"/>
                <w:u w:val="none"/>
              </w:rPr>
              <w:t xml:space="preserve">A</w:t>
            </w:r>
          </w:p>
          <w:p/>
          <w:p/>
          <w:p>
            <w:pPr>
              <w:numPr>
                <w:ilvl w:val="0"/>
                <w:numId w:val="18413"/>
              </w:numPr>
              <w:spacing w:before="0" w:after="0" w:line="262" w:lineRule="auto"/>
              <w:jc w:val="left"/>
              <w:rPr>
                <w:color w:val="00274C"/>
                <w:sz w:val="20"/>
                <w:szCs w:val="20"/>
              </w:rPr>
            </w:pPr>
            <w:r>
              <w:rPr>
                <w:color w:val="00274C"/>
                <w:position w:val="-2"/>
                <w:sz w:val="20"/>
                <w:szCs w:val="20"/>
                <w:u w:val="none"/>
              </w:rPr>
              <w:t xml:space="preserve">Rotate the filter  </w:t>
            </w:r>
            <w:r>
              <w:rPr>
                <w:b/>
                <w:bCs/>
                <w:color w:val="00274C"/>
                <w:position w:val="-2"/>
                <w:sz w:val="20"/>
                <w:szCs w:val="20"/>
                <w:u w:val="none"/>
              </w:rPr>
              <w:t xml:space="preserve">A </w:t>
            </w:r>
            <w:r>
              <w:rPr>
                <w:color w:val="00274C"/>
                <w:position w:val="-2"/>
                <w:sz w:val="20"/>
                <w:szCs w:val="20"/>
                <w:u w:val="none"/>
              </w:rPr>
              <w:t xml:space="preserve"> to take it to the unlocked position and remove it.</w:t>
            </w:r>
          </w:p>
          <w:p>
            <w:pPr>
              <w:numPr>
                <w:ilvl w:val="0"/>
                <w:numId w:val="18413"/>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C</w:t>
            </w:r>
            <w:r>
              <w:rPr>
                <w:color w:val="00274C"/>
                <w:position w:val="-2"/>
                <w:sz w:val="20"/>
                <w:szCs w:val="20"/>
                <w:u w:val="none"/>
              </w:rPr>
              <w:t xml:space="preserve"> .</w:t>
            </w:r>
          </w:p>
          <w:p>
            <w:pPr>
              <w:numPr>
                <w:ilvl w:val="0"/>
                <w:numId w:val="18413"/>
              </w:numPr>
              <w:spacing w:before="0" w:after="0" w:line="262" w:lineRule="auto"/>
              <w:jc w:val="left"/>
              <w:rPr>
                <w:color w:val="00274C"/>
                <w:sz w:val="20"/>
                <w:szCs w:val="20"/>
              </w:rPr>
            </w:pPr>
            <w:r>
              <w:rPr>
                <w:color w:val="00274C"/>
                <w:position w:val="-2"/>
                <w:sz w:val="20"/>
                <w:szCs w:val="20"/>
                <w:u w:val="none"/>
              </w:rPr>
              <w:t xml:space="preserve">Assemble the filter  </w:t>
            </w:r>
            <w:r>
              <w:rPr>
                <w:b/>
                <w:bCs/>
                <w:color w:val="00274C"/>
                <w:position w:val="-2"/>
                <w:sz w:val="20"/>
                <w:szCs w:val="20"/>
                <w:u w:val="none"/>
              </w:rPr>
              <w:t xml:space="preserve">A </w:t>
            </w:r>
            <w:r>
              <w:rPr>
                <w:color w:val="00274C"/>
                <w:position w:val="-2"/>
                <w:sz w:val="20"/>
                <w:szCs w:val="20"/>
                <w:u w:val="none"/>
              </w:rPr>
              <w:t xml:space="preserve"> on the support  </w:t>
            </w:r>
            <w:r>
              <w:rPr>
                <w:b/>
                <w:bCs/>
                <w:color w:val="00274C"/>
                <w:position w:val="-2"/>
                <w:sz w:val="20"/>
                <w:szCs w:val="20"/>
                <w:u w:val="none"/>
              </w:rPr>
              <w:t xml:space="preserve">B </w:t>
            </w:r>
            <w:r>
              <w:rPr>
                <w:color w:val="00274C"/>
                <w:position w:val="-2"/>
                <w:sz w:val="20"/>
                <w:szCs w:val="20"/>
                <w:u w:val="none"/>
              </w:rPr>
              <w:t xml:space="preserve"> and rotate it until reaches the lock position.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77600"/>
                  <wp:effectExtent b="0" l="0" r="0" t="0"/>
                  <wp:docPr id="68446046" name="name7303675afac4be694" descr="Cap_6_P_4_Optiona_A_3404_TM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P_4_Optiona_A_3404_TM_01.png"/>
                          <pic:cNvPicPr/>
                        </pic:nvPicPr>
                        <pic:blipFill>
                          <a:blip r:embed="rId8679675afac4be68f" cstate="print"/>
                          <a:stretch>
                            <a:fillRect/>
                          </a:stretch>
                        </pic:blipFill>
                        <pic:spPr>
                          <a:xfrm>
                            <a:off x="0" y="0"/>
                            <a:ext cx="2239200" cy="167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77600"/>
                  <wp:effectExtent b="0" l="0" r="0" t="0"/>
                  <wp:docPr id="80703234" name="name3654675afac4cad5b" descr="Cap_6_P_4_Optiona_A_3404_TM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P_4_Optiona_A_3404_TM_02.png"/>
                          <pic:cNvPicPr/>
                        </pic:nvPicPr>
                        <pic:blipFill>
                          <a:blip r:embed="rId9263675afac4cad56" cstate="print"/>
                          <a:stretch>
                            <a:fillRect/>
                          </a:stretch>
                        </pic:blipFill>
                        <pic:spPr>
                          <a:xfrm>
                            <a:off x="0" y="0"/>
                            <a:ext cx="2239200" cy="1677600"/>
                          </a:xfrm>
                          <a:prstGeom prst="rect">
                            <a:avLst/>
                          </a:prstGeom>
                          <a:ln w="0">
                            <a:noFill/>
                          </a:ln>
                        </pic:spPr>
                      </pic:pic>
                    </a:graphicData>
                  </a:graphic>
                </wp:inline>
              </w:drawing>
            </w:r>
            <w:r>
              <w:rPr>
                <w:b/>
                <w:bCs/>
                <w:color w:val="00274C"/>
                <w:position w:val="0"/>
                <w:sz w:val="20"/>
                <w:szCs w:val="20"/>
                <w:u w:val="none"/>
              </w:rPr>
              <w:br/>
              <w:t xml:space="preserve">Fig 6.8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Option </w:t>
            </w:r>
            <w:r>
              <w:rPr>
                <w:color w:val="00274C"/>
                <w:position w:val="-2"/>
                <w:sz w:val="20"/>
                <w:szCs w:val="20"/>
                <w:u w:val="none"/>
              </w:rPr>
              <w:t xml:space="preserve"> </w:t>
            </w:r>
            <w:r>
              <w:rPr>
                <w:b/>
                <w:bCs/>
                <w:color w:val="00274C"/>
                <w:position w:val="-2"/>
                <w:sz w:val="20"/>
                <w:szCs w:val="20"/>
                <w:u w:val="none"/>
              </w:rPr>
              <w:t xml:space="preserve">B</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numPr>
                <w:ilvl w:val="0"/>
                <w:numId w:val="18414"/>
              </w:numPr>
              <w:spacing w:before="0" w:after="0" w:line="262" w:lineRule="auto"/>
              <w:jc w:val="left"/>
              <w:rPr>
                <w:color w:val="00274C"/>
                <w:sz w:val="20"/>
                <w:szCs w:val="20"/>
              </w:rPr>
            </w:pPr>
            <w:r>
              <w:rPr>
                <w:color w:val="00274C"/>
                <w:position w:val="-2"/>
                <w:sz w:val="20"/>
                <w:szCs w:val="20"/>
                <w:u w:val="none"/>
              </w:rPr>
              <w:t xml:space="preserve">Unscrew the ring nut  </w:t>
            </w:r>
            <w:r>
              <w:rPr>
                <w:b/>
                <w:bCs/>
                <w:color w:val="00274C"/>
                <w:position w:val="-2"/>
                <w:sz w:val="20"/>
                <w:szCs w:val="20"/>
                <w:u w:val="none"/>
              </w:rPr>
              <w:t xml:space="preserve">H</w:t>
            </w:r>
            <w:r>
              <w:rPr>
                <w:color w:val="00274C"/>
                <w:position w:val="-2"/>
                <w:sz w:val="20"/>
                <w:szCs w:val="20"/>
                <w:u w:val="none"/>
              </w:rPr>
              <w:t xml:space="preserve">  using the  </w:t>
            </w:r>
            <w:r>
              <w:rPr>
                <w:b/>
                <w:bCs/>
                <w:color w:val="00274C"/>
                <w:position w:val="-2"/>
                <w:sz w:val="20"/>
                <w:szCs w:val="20"/>
                <w:u w:val="none"/>
              </w:rPr>
              <w:t xml:space="preserve">ST_55</w:t>
            </w:r>
            <w:r>
              <w:rPr>
                <w:color w:val="00274C"/>
                <w:position w:val="-2"/>
                <w:sz w:val="20"/>
                <w:szCs w:val="20"/>
                <w:u w:val="none"/>
              </w:rPr>
              <w:t xml:space="preserve">  tool and remove the cartridge  </w:t>
            </w:r>
            <w:r>
              <w:rPr>
                <w:b/>
                <w:bCs/>
                <w:color w:val="00274C"/>
                <w:position w:val="-2"/>
                <w:sz w:val="20"/>
                <w:szCs w:val="20"/>
                <w:u w:val="none"/>
              </w:rPr>
              <w:t xml:space="preserve">A</w:t>
            </w:r>
            <w:r>
              <w:rPr>
                <w:color w:val="00274C"/>
                <w:position w:val="-2"/>
                <w:sz w:val="20"/>
                <w:szCs w:val="20"/>
                <w:u w:val="none"/>
              </w:rPr>
              <w:t xml:space="preserve"> .</w:t>
            </w:r>
          </w:p>
          <w:p>
            <w:pPr>
              <w:numPr>
                <w:ilvl w:val="0"/>
                <w:numId w:val="18414"/>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C</w:t>
            </w:r>
            <w:r>
              <w:rPr>
                <w:color w:val="00274C"/>
                <w:position w:val="-2"/>
                <w:sz w:val="20"/>
                <w:szCs w:val="20"/>
                <w:u w:val="none"/>
              </w:rPr>
              <w:t xml:space="preserve">  of the new cartridge  </w:t>
            </w:r>
            <w:r>
              <w:rPr>
                <w:b/>
                <w:bCs/>
                <w:color w:val="00274C"/>
                <w:position w:val="-2"/>
                <w:sz w:val="20"/>
                <w:szCs w:val="20"/>
                <w:u w:val="none"/>
              </w:rPr>
              <w:t xml:space="preserve">A</w:t>
            </w:r>
            <w:r>
              <w:rPr>
                <w:color w:val="00274C"/>
                <w:position w:val="-2"/>
                <w:sz w:val="20"/>
                <w:szCs w:val="20"/>
                <w:u w:val="none"/>
              </w:rPr>
              <w:t xml:space="preserve"> .</w:t>
            </w:r>
          </w:p>
          <w:p>
            <w:pPr>
              <w:numPr>
                <w:ilvl w:val="0"/>
                <w:numId w:val="18414"/>
              </w:numPr>
              <w:spacing w:before="0" w:after="0" w:line="262" w:lineRule="auto"/>
              <w:jc w:val="left"/>
              <w:rPr>
                <w:color w:val="00274C"/>
                <w:sz w:val="20"/>
                <w:szCs w:val="20"/>
              </w:rPr>
            </w:pPr>
            <w:r>
              <w:rPr>
                <w:color w:val="00274C"/>
                <w:position w:val="-2"/>
                <w:sz w:val="20"/>
                <w:szCs w:val="20"/>
                <w:u w:val="none"/>
              </w:rPr>
              <w:t xml:space="preserve">Insert the ring nut  </w:t>
            </w:r>
            <w:r>
              <w:rPr>
                <w:b/>
                <w:bCs/>
                <w:color w:val="00274C"/>
                <w:position w:val="-2"/>
                <w:sz w:val="20"/>
                <w:szCs w:val="20"/>
                <w:u w:val="none"/>
              </w:rPr>
              <w:t xml:space="preserve">H</w:t>
            </w:r>
            <w:r>
              <w:rPr>
                <w:color w:val="00274C"/>
                <w:position w:val="-2"/>
                <w:sz w:val="20"/>
                <w:szCs w:val="20"/>
                <w:u w:val="none"/>
              </w:rPr>
              <w:t xml:space="preserve">  on the new cartridge  </w:t>
            </w:r>
            <w:r>
              <w:rPr>
                <w:b/>
                <w:bCs/>
                <w:color w:val="00274C"/>
                <w:position w:val="-2"/>
                <w:sz w:val="20"/>
                <w:szCs w:val="20"/>
                <w:u w:val="none"/>
              </w:rPr>
              <w:t xml:space="preserve">A</w:t>
            </w:r>
            <w:r>
              <w:rPr>
                <w:color w:val="00274C"/>
                <w:position w:val="-2"/>
                <w:sz w:val="20"/>
                <w:szCs w:val="20"/>
                <w:u w:val="none"/>
              </w:rPr>
              <w:t xml:space="preserve">  and mount the new cartridge  </w:t>
            </w:r>
            <w:r>
              <w:rPr>
                <w:b/>
                <w:bCs/>
                <w:color w:val="00274C"/>
                <w:position w:val="-2"/>
                <w:sz w:val="20"/>
                <w:szCs w:val="20"/>
                <w:u w:val="none"/>
              </w:rPr>
              <w:t xml:space="preserve">A</w:t>
            </w:r>
            <w:r>
              <w:rPr>
                <w:color w:val="00274C"/>
                <w:position w:val="-2"/>
                <w:sz w:val="20"/>
                <w:szCs w:val="20"/>
                <w:u w:val="none"/>
              </w:rPr>
              <w:t xml:space="preserve">  on the support  </w:t>
            </w:r>
            <w:r>
              <w:rPr>
                <w:b/>
                <w:bCs/>
                <w:color w:val="00274C"/>
                <w:position w:val="-2"/>
                <w:sz w:val="20"/>
                <w:szCs w:val="20"/>
                <w:u w:val="none"/>
              </w:rPr>
              <w:t xml:space="preserve">B</w:t>
            </w:r>
            <w:r>
              <w:rPr>
                <w:color w:val="00274C"/>
                <w:position w:val="-2"/>
                <w:sz w:val="20"/>
                <w:szCs w:val="20"/>
                <w:u w:val="none"/>
              </w:rPr>
              <w:t xml:space="preserve"> .</w:t>
            </w:r>
          </w:p>
          <w:p>
            <w:pPr>
              <w:numPr>
                <w:ilvl w:val="0"/>
                <w:numId w:val="18414"/>
              </w:numPr>
              <w:spacing w:before="0" w:after="0" w:line="262" w:lineRule="auto"/>
              <w:jc w:val="left"/>
              <w:rPr>
                <w:color w:val="00274C"/>
                <w:sz w:val="20"/>
                <w:szCs w:val="20"/>
              </w:rPr>
            </w:pPr>
            <w:r>
              <w:rPr>
                <w:color w:val="00274C"/>
                <w:position w:val="-2"/>
                <w:sz w:val="20"/>
                <w:szCs w:val="20"/>
                <w:u w:val="none"/>
              </w:rPr>
              <w:t xml:space="preserve">Tighten the ring nut  </w:t>
            </w:r>
            <w:r>
              <w:rPr>
                <w:b/>
                <w:bCs/>
                <w:color w:val="00274C"/>
                <w:position w:val="-2"/>
                <w:sz w:val="20"/>
                <w:szCs w:val="20"/>
                <w:u w:val="none"/>
              </w:rPr>
              <w:t xml:space="preserve">H</w:t>
            </w:r>
            <w:r>
              <w:rPr>
                <w:color w:val="00274C"/>
                <w:position w:val="-2"/>
                <w:sz w:val="20"/>
                <w:szCs w:val="20"/>
                <w:u w:val="none"/>
              </w:rPr>
              <w:t xml:space="preserve">  using the  </w:t>
            </w:r>
            <w:r>
              <w:rPr>
                <w:b/>
                <w:bCs/>
                <w:color w:val="00274C"/>
                <w:position w:val="-2"/>
                <w:sz w:val="20"/>
                <w:szCs w:val="20"/>
                <w:u w:val="none"/>
              </w:rPr>
              <w:t xml:space="preserve">ST_55</w:t>
            </w:r>
            <w:r>
              <w:rPr>
                <w:color w:val="00274C"/>
                <w:position w:val="-2"/>
                <w:sz w:val="20"/>
                <w:szCs w:val="20"/>
                <w:u w:val="none"/>
              </w:rPr>
              <w:t xml:space="preserve">  tool (tightening torque  </w:t>
            </w:r>
            <w:r>
              <w:rPr>
                <w:b/>
                <w:bCs/>
                <w:color w:val="00274C"/>
                <w:position w:val="-2"/>
                <w:sz w:val="20"/>
                <w:szCs w:val="20"/>
                <w:u w:val="none"/>
              </w:rPr>
              <w:t xml:space="preserve">10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6"/>
              </w:rPr>
              <w:drawing>
                <wp:inline distT="0" distB="0" distL="0" distR="0">
                  <wp:extent cx="2232000" cy="1670400"/>
                  <wp:effectExtent b="0" l="0" r="0" t="0"/>
                  <wp:docPr id="56836823" name="name7777675afac4da8e4" descr="Cap_6_P_4_Elofic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P_4_Elofic_01.png"/>
                          <pic:cNvPicPr/>
                        </pic:nvPicPr>
                        <pic:blipFill>
                          <a:blip r:embed="rId8196675afac4da8e0" cstate="print"/>
                          <a:stretch>
                            <a:fillRect/>
                          </a:stretch>
                        </pic:blipFill>
                        <pic:spPr>
                          <a:xfrm>
                            <a:off x="0" y="0"/>
                            <a:ext cx="2232000" cy="167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6.8a</w:t>
            </w:r>
          </w:p>
          <w:p/>
          <w:p/>
          <w:p>
            <w:pPr>
              <w:widowControl w:val="on"/>
              <w:pBdr/>
              <w:spacing w:before="0" w:after="0" w:line="262" w:lineRule="auto"/>
              <w:ind w:left="0" w:right="0"/>
              <w:jc w:val="left"/>
              <w:textAlignment w:val="top"/>
            </w:pPr>
            <w:r>
              <w:rPr>
                <w:position w:val="-256"/>
              </w:rPr>
              <w:drawing>
                <wp:inline distT="0" distB="0" distL="0" distR="0">
                  <wp:extent cx="2232000" cy="1670400"/>
                  <wp:effectExtent b="0" l="0" r="0" t="0"/>
                  <wp:docPr id="98418174" name="name6526675afac4e636c" descr="Cap_6_P_4_Elofic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P_4_Elofic_02.png"/>
                          <pic:cNvPicPr/>
                        </pic:nvPicPr>
                        <pic:blipFill>
                          <a:blip r:embed="rId1136675afac4e6367" cstate="print"/>
                          <a:stretch>
                            <a:fillRect/>
                          </a:stretch>
                        </pic:blipFill>
                        <pic:spPr>
                          <a:xfrm>
                            <a:off x="0" y="0"/>
                            <a:ext cx="2232000" cy="167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6.8b</w:t>
            </w:r>
          </w:p>
        </w:tc>
      </w:tr>
      <w:tr>
        <w:trPr>
          <w:trHeight w:val="0" w:hRule="atLeast"/>
        </w:trPr>
        <w:tc>
          <w:tcPr>
            <w:tcW w:w="0" w:type="auto"/>
            <w:tcMar>
              <w:top w:w="150" w:type="dxa"/>
              <w:left w:w="150" w:type="dxa"/>
              <w:bottom w:w="150" w:type="dxa"/>
              <w:right w:w="150" w:type="dxa"/>
            </w:tcMar>
            <w:vAlign w:val="center"/>
          </w:tcPr>
          <w:p>
            <w:pPr>
              <w:numPr>
                <w:ilvl w:val="0"/>
                <w:numId w:val="18415"/>
              </w:numPr>
              <w:spacing w:before="0" w:after="0" w:line="262" w:lineRule="auto"/>
              <w:jc w:val="left"/>
              <w:rPr>
                <w:color w:val="00274C"/>
                <w:sz w:val="20"/>
                <w:szCs w:val="20"/>
              </w:rPr>
            </w:pPr>
            <w:r>
              <w:rPr>
                <w:color w:val="00274C"/>
                <w:position w:val="-2"/>
                <w:sz w:val="20"/>
                <w:szCs w:val="20"/>
                <w:u w:val="none"/>
              </w:rPr>
              <w:t xml:space="preserve">Turn the key on the control panel to the </w:t>
            </w:r>
            <w:r>
              <w:rPr>
                <w:b/>
                <w:bCs/>
                <w:color w:val="00274C"/>
                <w:position w:val="-2"/>
                <w:sz w:val="20"/>
                <w:szCs w:val="20"/>
                <w:u w:val="none"/>
              </w:rPr>
              <w:t xml:space="preserve">ON</w:t>
            </w:r>
            <w:r>
              <w:rPr>
                <w:color w:val="00274C"/>
                <w:position w:val="-2"/>
                <w:sz w:val="20"/>
                <w:szCs w:val="20"/>
                <w:u w:val="none"/>
              </w:rPr>
              <w:t xml:space="preserve"> position.</w:t>
            </w:r>
            <w:r>
              <w:rPr>
                <w:color w:val="00274C"/>
                <w:position w:val="-2"/>
                <w:sz w:val="20"/>
                <w:szCs w:val="20"/>
                <w:u w:val="none"/>
              </w:rPr>
              <w:br/>
              <w:t xml:space="preserve">The electric pump </w:t>
            </w:r>
            <w:r>
              <w:rPr>
                <w:b/>
                <w:bCs/>
                <w:color w:val="00274C"/>
                <w:position w:val="-2"/>
                <w:sz w:val="20"/>
                <w:szCs w:val="20"/>
                <w:u w:val="none"/>
              </w:rPr>
              <w:t xml:space="preserve">F</w:t>
            </w:r>
            <w:r>
              <w:rPr>
                <w:color w:val="00274C"/>
                <w:position w:val="-2"/>
                <w:sz w:val="20"/>
                <w:szCs w:val="20"/>
                <w:u w:val="none"/>
              </w:rPr>
              <w:t xml:space="preserve"> sends fuel to the filter </w:t>
            </w:r>
            <w:r>
              <w:rPr>
                <w:b/>
                <w:bCs/>
                <w:color w:val="00274C"/>
                <w:position w:val="-2"/>
                <w:sz w:val="20"/>
                <w:szCs w:val="20"/>
                <w:u w:val="none"/>
              </w:rPr>
              <w:t xml:space="preserve">B</w:t>
            </w:r>
            <w:r>
              <w:rPr>
                <w:color w:val="00274C"/>
                <w:position w:val="-2"/>
                <w:sz w:val="20"/>
                <w:szCs w:val="20"/>
                <w:u w:val="none"/>
              </w:rPr>
              <w:t xml:space="preserve"> and then the injection pump </w:t>
            </w:r>
            <w:r>
              <w:rPr>
                <w:b/>
                <w:bCs/>
                <w:color w:val="00274C"/>
                <w:position w:val="-2"/>
                <w:sz w:val="20"/>
                <w:szCs w:val="20"/>
                <w:u w:val="none"/>
              </w:rPr>
              <w:t xml:space="preserve">G</w:t>
            </w:r>
            <w:r>
              <w:rPr>
                <w:color w:val="00274C"/>
                <w:position w:val="-2"/>
                <w:sz w:val="20"/>
                <w:szCs w:val="20"/>
                <w:u w:val="none"/>
              </w:rPr>
              <w:t xml:space="preserve"> .</w:t>
            </w:r>
          </w:p>
          <w:p>
            <w:pPr>
              <w:numPr>
                <w:ilvl w:val="0"/>
                <w:numId w:val="18415"/>
              </w:numPr>
              <w:spacing w:before="0" w:after="0" w:line="262" w:lineRule="auto"/>
              <w:jc w:val="left"/>
              <w:rPr>
                <w:color w:val="00274C"/>
                <w:sz w:val="20"/>
                <w:szCs w:val="20"/>
              </w:rPr>
            </w:pPr>
            <w:r>
              <w:rPr>
                <w:color w:val="00274C"/>
                <w:position w:val="-2"/>
                <w:sz w:val="20"/>
                <w:szCs w:val="20"/>
                <w:u w:val="none"/>
              </w:rPr>
              <w:t xml:space="preserve">Loosen the air bleeding screw </w:t>
            </w:r>
            <w:r>
              <w:rPr>
                <w:b/>
                <w:bCs/>
                <w:color w:val="00274C"/>
                <w:position w:val="-2"/>
                <w:sz w:val="20"/>
                <w:szCs w:val="20"/>
                <w:u w:val="none"/>
              </w:rPr>
              <w:t xml:space="preserve">F</w:t>
            </w:r>
            <w:r>
              <w:rPr>
                <w:color w:val="00274C"/>
                <w:position w:val="-2"/>
                <w:sz w:val="20"/>
                <w:szCs w:val="20"/>
                <w:u w:val="none"/>
              </w:rPr>
              <w:t xml:space="preserve"> on fuel filter bracket </w:t>
            </w:r>
            <w:r>
              <w:rPr>
                <w:b/>
                <w:bCs/>
                <w:color w:val="00274C"/>
                <w:position w:val="-2"/>
                <w:sz w:val="20"/>
                <w:szCs w:val="20"/>
                <w:u w:val="none"/>
              </w:rPr>
              <w:t xml:space="preserve">B</w:t>
            </w:r>
            <w:r>
              <w:rPr>
                <w:color w:val="00274C"/>
                <w:position w:val="-2"/>
                <w:sz w:val="20"/>
                <w:szCs w:val="20"/>
                <w:u w:val="none"/>
              </w:rPr>
              <w:t xml:space="preserve"> and the screw </w:t>
            </w:r>
            <w:r>
              <w:rPr>
                <w:b/>
                <w:bCs/>
                <w:color w:val="00274C"/>
                <w:position w:val="-2"/>
                <w:sz w:val="20"/>
                <w:szCs w:val="20"/>
                <w:u w:val="none"/>
              </w:rPr>
              <w:t xml:space="preserve">E</w:t>
            </w:r>
            <w:r>
              <w:rPr>
                <w:color w:val="00274C"/>
                <w:position w:val="-2"/>
                <w:sz w:val="20"/>
                <w:szCs w:val="20"/>
                <w:u w:val="none"/>
              </w:rPr>
              <w:t xml:space="preserve"> on the injection pump </w:t>
            </w:r>
            <w:r>
              <w:rPr>
                <w:b/>
                <w:bCs/>
                <w:color w:val="00274C"/>
                <w:position w:val="-2"/>
                <w:sz w:val="20"/>
                <w:szCs w:val="20"/>
                <w:u w:val="none"/>
              </w:rPr>
              <w:t xml:space="preserve">G</w:t>
            </w:r>
            <w:r>
              <w:rPr>
                <w:color w:val="00274C"/>
                <w:position w:val="-2"/>
                <w:sz w:val="20"/>
                <w:szCs w:val="20"/>
                <w:u w:val="none"/>
              </w:rPr>
              <w:t xml:space="preserve"> .</w:t>
            </w:r>
          </w:p>
          <w:p>
            <w:pPr>
              <w:numPr>
                <w:ilvl w:val="0"/>
                <w:numId w:val="18415"/>
              </w:numPr>
              <w:spacing w:before="0" w:after="0" w:line="262" w:lineRule="auto"/>
              <w:jc w:val="left"/>
              <w:rPr>
                <w:color w:val="00274C"/>
                <w:sz w:val="20"/>
                <w:szCs w:val="20"/>
              </w:rPr>
            </w:pPr>
            <w:r>
              <w:rPr>
                <w:color w:val="00274C"/>
                <w:position w:val="-2"/>
                <w:sz w:val="20"/>
                <w:szCs w:val="20"/>
                <w:u w:val="none"/>
              </w:rPr>
              <w:t xml:space="preserve">Procure a suitable container to collect the fuel.</w:t>
            </w:r>
          </w:p>
          <w:p>
            <w:pPr>
              <w:numPr>
                <w:ilvl w:val="0"/>
                <w:numId w:val="18415"/>
              </w:numPr>
              <w:spacing w:before="0" w:after="0" w:line="262" w:lineRule="auto"/>
              <w:jc w:val="left"/>
              <w:rPr>
                <w:color w:val="00274C"/>
                <w:sz w:val="20"/>
                <w:szCs w:val="20"/>
              </w:rPr>
            </w:pPr>
            <w:r>
              <w:rPr>
                <w:color w:val="00274C"/>
                <w:position w:val="-2"/>
                <w:sz w:val="20"/>
                <w:szCs w:val="20"/>
                <w:u w:val="none"/>
              </w:rPr>
              <w:t xml:space="preserve">Loosen the air bleeding screw </w:t>
            </w:r>
            <w:r>
              <w:rPr>
                <w:b/>
                <w:bCs/>
                <w:color w:val="00274C"/>
                <w:position w:val="-2"/>
                <w:sz w:val="20"/>
                <w:szCs w:val="20"/>
                <w:u w:val="none"/>
              </w:rPr>
              <w:t xml:space="preserve">H</w:t>
            </w:r>
            <w:r>
              <w:rPr>
                <w:color w:val="00274C"/>
                <w:position w:val="-2"/>
                <w:sz w:val="20"/>
                <w:szCs w:val="20"/>
                <w:u w:val="none"/>
              </w:rPr>
              <w:t xml:space="preserve"> on fuel filter bracket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The air inside the circuit and the filter will begin to escape from the screw </w:t>
            </w:r>
            <w:r>
              <w:rPr>
                <w:b/>
                <w:bCs/>
                <w:color w:val="00274C"/>
                <w:position w:val="-2"/>
                <w:sz w:val="20"/>
                <w:szCs w:val="20"/>
                <w:u w:val="none"/>
              </w:rPr>
              <w:t xml:space="preserve">H</w:t>
            </w:r>
            <w:r>
              <w:rPr>
                <w:color w:val="00274C"/>
                <w:position w:val="-2"/>
                <w:sz w:val="20"/>
                <w:szCs w:val="20"/>
                <w:u w:val="none"/>
              </w:rPr>
              <w:t xml:space="preserve"> .</w:t>
            </w:r>
          </w:p>
          <w:p>
            <w:pPr>
              <w:numPr>
                <w:ilvl w:val="0"/>
                <w:numId w:val="18415"/>
              </w:numPr>
              <w:spacing w:before="0" w:after="0" w:line="262" w:lineRule="auto"/>
              <w:jc w:val="left"/>
              <w:rPr>
                <w:color w:val="00274C"/>
                <w:sz w:val="20"/>
                <w:szCs w:val="20"/>
              </w:rPr>
            </w:pPr>
            <w:r>
              <w:rPr>
                <w:color w:val="00274C"/>
                <w:position w:val="-2"/>
                <w:sz w:val="20"/>
                <w:szCs w:val="20"/>
                <w:u w:val="none"/>
              </w:rPr>
              <w:t xml:space="preserve">Tighten the bleeding screw </w:t>
            </w:r>
            <w:r>
              <w:rPr>
                <w:b/>
                <w:bCs/>
                <w:color w:val="00274C"/>
                <w:position w:val="-2"/>
                <w:sz w:val="20"/>
                <w:szCs w:val="20"/>
                <w:u w:val="none"/>
              </w:rPr>
              <w:t xml:space="preserve">H</w:t>
            </w:r>
            <w:r>
              <w:rPr>
                <w:color w:val="00274C"/>
                <w:position w:val="-2"/>
                <w:sz w:val="20"/>
                <w:szCs w:val="20"/>
                <w:u w:val="none"/>
              </w:rPr>
              <w:t xml:space="preserve"> and </w:t>
            </w:r>
            <w:r>
              <w:rPr>
                <w:b/>
                <w:bCs/>
                <w:color w:val="00274C"/>
                <w:position w:val="-2"/>
                <w:sz w:val="20"/>
                <w:szCs w:val="20"/>
                <w:u w:val="none"/>
              </w:rPr>
              <w:t xml:space="preserve">E</w:t>
            </w:r>
            <w:r>
              <w:rPr>
                <w:color w:val="00274C"/>
                <w:position w:val="-2"/>
                <w:sz w:val="20"/>
                <w:szCs w:val="20"/>
                <w:u w:val="none"/>
              </w:rPr>
              <w:t xml:space="preserve"> (tightening torque of </w:t>
            </w:r>
            <w:r>
              <w:rPr>
                <w:b/>
                <w:bCs/>
                <w:color w:val="00274C"/>
                <w:position w:val="-2"/>
                <w:sz w:val="20"/>
                <w:szCs w:val="20"/>
                <w:u w:val="none"/>
              </w:rPr>
              <w:t xml:space="preserve">1.5 Nm</w:t>
            </w:r>
            <w:r>
              <w:rPr>
                <w:color w:val="00274C"/>
                <w:position w:val="-2"/>
                <w:sz w:val="20"/>
                <w:szCs w:val="20"/>
                <w:u w:val="none"/>
              </w:rPr>
              <w:t xml:space="preserve"> ) when the fuel begins to flow.</w:t>
            </w:r>
          </w:p>
        </w:tc>
        <w:tc>
          <w:tcPr>
            <w:tcW w:w="0" w:type="auto"/>
            <w:tcMar>
              <w:top w:w="150" w:type="dxa"/>
              <w:left w:w="150" w:type="dxa"/>
              <w:bottom w:w="150" w:type="dxa"/>
              <w:right w:w="150" w:type="dxa"/>
            </w:tcMar>
            <w:vAlign w:val="top"/>
          </w:tcPr>
          <w:bookmarkStart w:id="58712107" w:name="__mcenew"/>
          <w:bookmarkEnd w:id="58712107"/>
          <w:p>
            <w:r>
              <w:rPr>
                <w:position w:val="-194"/>
              </w:rPr>
              <w:drawing>
                <wp:inline distT="0" distB="0" distL="0" distR="0">
                  <wp:extent cx="2880000" cy="1281600"/>
                  <wp:effectExtent b="0" l="0" r="0" t="0"/>
                  <wp:docPr id="50224895" name="name5524675afac5055b0" descr="06_UM_KDI_3404TM_SOSTITUZIO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_UM_KDI_3404TM_SOSTITUZIONI.jpg"/>
                          <pic:cNvPicPr/>
                        </pic:nvPicPr>
                        <pic:blipFill>
                          <a:blip r:embed="rId2531675afac5055ac" cstate="print"/>
                          <a:stretch>
                            <a:fillRect/>
                          </a:stretch>
                        </pic:blipFill>
                        <pic:spPr>
                          <a:xfrm>
                            <a:off x="0" y="0"/>
                            <a:ext cx="2880000" cy="1281600"/>
                          </a:xfrm>
                          <a:prstGeom prst="rect">
                            <a:avLst/>
                          </a:prstGeom>
                          <a:ln w="0">
                            <a:noFill/>
                          </a:ln>
                        </pic:spPr>
                      </pic:pic>
                    </a:graphicData>
                  </a:graphic>
                </wp:inline>
              </w:drawing>
            </w:r>
            <w:r>
              <w:rPr>
                <w:b/>
                <w:bCs/>
                <w:color w:val="00274C"/>
                <w:position w:val="0"/>
                <w:sz w:val="20"/>
                <w:szCs w:val="20"/>
                <w:u w:val="none"/>
              </w:rPr>
              <w:br/>
              <w:t xml:space="preserve">Fig 6.9</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919886" name="name2476675afac51101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904675afac51101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404"/>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4256675afac511a82" w:history="1">
              <w:r>
                <w:rPr>
                  <w:rStyle w:val="DefaultParagraphFontPHPDOCX"/>
                  <w:b/>
                  <w:bCs/>
                  <w:color w:val="0000FF"/>
                  <w:position w:val="-2"/>
                  <w:sz w:val="20"/>
                  <w:szCs w:val="20"/>
                  <w:u w:val="none"/>
                </w:rPr>
                <w:t xml:space="preserve">Par. 3.2.2.</w:t>
              </w:r>
            </w:hyperlink>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416"/>
              </w:numPr>
              <w:spacing w:before="0" w:after="0" w:line="262" w:lineRule="auto"/>
              <w:jc w:val="left"/>
              <w:rPr>
                <w:color w:val="00274C"/>
                <w:sz w:val="20"/>
                <w:szCs w:val="20"/>
              </w:rPr>
            </w:pPr>
            <w:r>
              <w:rPr>
                <w:color w:val="00274C"/>
                <w:position w:val="-2"/>
                <w:sz w:val="20"/>
                <w:szCs w:val="20"/>
                <w:u w:val="none"/>
              </w:rPr>
              <w:t xml:space="preserve">Release the two fastenings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18416"/>
              </w:numPr>
              <w:spacing w:before="0" w:after="0" w:line="262" w:lineRule="auto"/>
              <w:jc w:val="left"/>
              <w:rPr>
                <w:color w:val="00274C"/>
                <w:sz w:val="20"/>
                <w:szCs w:val="20"/>
              </w:rPr>
            </w:pPr>
            <w:r>
              <w:rPr>
                <w:color w:val="00274C"/>
                <w:position w:val="-2"/>
                <w:sz w:val="20"/>
                <w:szCs w:val="20"/>
                <w:u w:val="none"/>
              </w:rPr>
              <w:t xml:space="preserve">Remove the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18416"/>
              </w:numPr>
              <w:spacing w:before="0" w:after="0" w:line="262" w:lineRule="auto"/>
              <w:jc w:val="left"/>
              <w:rPr>
                <w:color w:val="00274C"/>
                <w:sz w:val="20"/>
                <w:szCs w:val="20"/>
              </w:rPr>
            </w:pPr>
            <w:r>
              <w:rPr>
                <w:color w:val="00274C"/>
                <w:position w:val="-2"/>
                <w:sz w:val="20"/>
                <w:szCs w:val="20"/>
                <w:u w:val="none"/>
              </w:rPr>
              <w:t xml:space="preserve">Reinstall:</w:t>
            </w:r>
            <w:r>
              <w:rPr>
                <w:color w:val="00274C"/>
                <w:position w:val="-2"/>
                <w:sz w:val="20"/>
                <w:szCs w:val="20"/>
                <w:u w:val="none"/>
              </w:rPr>
              <w:br/>
              <w:t xml:space="preserve">- the new cartridge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113596" name="name7936675afac51e4d6" descr="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jpg"/>
                          <pic:cNvPicPr/>
                        </pic:nvPicPr>
                        <pic:blipFill>
                          <a:blip r:embed="rId9143675afac51e4d1"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6.11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Disposal and scrapping</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8404"/>
              </w:numPr>
              <w:spacing w:before="0" w:after="0" w:line="262" w:lineRule="auto"/>
              <w:jc w:val="left"/>
              <w:rPr>
                <w:color w:val="00274C"/>
                <w:sz w:val="20"/>
                <w:szCs w:val="20"/>
              </w:rPr>
            </w:pPr>
            <w:r>
              <w:rPr>
                <w:color w:val="00274C"/>
                <w:position w:val="-2"/>
                <w:sz w:val="20"/>
                <w:szCs w:val="20"/>
                <w:u w:val="none"/>
              </w:rPr>
              <w:t xml:space="preserve">In case of scrapping, the engine shall be disposed of in appropriate locations, in conformity with the law in force.</w:t>
            </w:r>
          </w:p>
          <w:p>
            <w:pPr>
              <w:numPr>
                <w:ilvl w:val="0"/>
                <w:numId w:val="18404"/>
              </w:numPr>
              <w:spacing w:before="0" w:after="0" w:line="262" w:lineRule="auto"/>
              <w:jc w:val="left"/>
              <w:rPr>
                <w:color w:val="00274C"/>
                <w:sz w:val="20"/>
                <w:szCs w:val="20"/>
              </w:rPr>
            </w:pPr>
            <w:r>
              <w:rPr>
                <w:color w:val="00274C"/>
                <w:position w:val="-2"/>
                <w:sz w:val="20"/>
                <w:szCs w:val="20"/>
                <w:u w:val="none"/>
              </w:rPr>
              <w:t xml:space="preserve">Before scrapping, it is necessary to separate the rubber or plastic parts from the rest of the components.</w:t>
            </w:r>
          </w:p>
          <w:p>
            <w:pPr>
              <w:numPr>
                <w:ilvl w:val="0"/>
                <w:numId w:val="18404"/>
              </w:numPr>
              <w:spacing w:before="0" w:after="0" w:line="262" w:lineRule="auto"/>
              <w:jc w:val="left"/>
              <w:rPr>
                <w:color w:val="00274C"/>
                <w:sz w:val="20"/>
                <w:szCs w:val="20"/>
              </w:rPr>
            </w:pPr>
            <w:r>
              <w:rPr>
                <w:color w:val="00274C"/>
                <w:position w:val="-2"/>
                <w:sz w:val="20"/>
                <w:szCs w:val="20"/>
                <w:u w:val="none"/>
              </w:rPr>
              <w:t xml:space="preserve">The parts only composed of plastic material, aluminium and steel can be recycled if collected by the appropriate centers.</w:t>
            </w:r>
          </w:p>
          <w:p>
            <w:pPr>
              <w:numPr>
                <w:ilvl w:val="0"/>
                <w:numId w:val="18404"/>
              </w:numPr>
              <w:spacing w:before="0" w:after="0" w:line="262" w:lineRule="auto"/>
              <w:jc w:val="left"/>
              <w:rPr>
                <w:color w:val="00274C"/>
                <w:sz w:val="20"/>
                <w:szCs w:val="20"/>
              </w:rPr>
            </w:pPr>
            <w:r>
              <w:rPr>
                <w:color w:val="00274C"/>
                <w:position w:val="-2"/>
                <w:sz w:val="20"/>
                <w:szCs w:val="20"/>
                <w:u w:val="none"/>
              </w:rPr>
              <w:t xml:space="preserve">Waste oil must properly be recycled and disposed of in the correct way to safeguard the environment. According to the laws in force, it is classified as hazardous waste, therefore it must be collected by the appropriate centers.</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8416">
    <w:multiLevelType w:val="hybridMultilevel"/>
    <w:lvl w:ilvl="0" w:tplc="96342989">
      <w:start w:val="1"/>
      <w:numFmt w:val="decimal"/>
      <w:lvlText w:val="%1."/>
      <w:lvlJc w:val="left"/>
      <w:pPr>
        <w:ind w:left="720" w:hanging="360"/>
      </w:pPr>
    </w:lvl>
    <w:lvl w:ilvl="1" w:tplc="96342989" w:tentative="1">
      <w:start w:val="1"/>
      <w:numFmt w:val="lowerLetter"/>
      <w:lvlText w:val="%2."/>
      <w:lvlJc w:val="left"/>
      <w:pPr>
        <w:ind w:left="1440" w:hanging="360"/>
      </w:pPr>
    </w:lvl>
    <w:lvl w:ilvl="2" w:tplc="96342989" w:tentative="1">
      <w:start w:val="1"/>
      <w:numFmt w:val="lowerRoman"/>
      <w:lvlText w:val="%3."/>
      <w:lvlJc w:val="right"/>
      <w:pPr>
        <w:ind w:left="2160" w:hanging="180"/>
      </w:pPr>
    </w:lvl>
    <w:lvl w:ilvl="3" w:tplc="96342989" w:tentative="1">
      <w:start w:val="1"/>
      <w:numFmt w:val="decimal"/>
      <w:lvlText w:val="%4."/>
      <w:lvlJc w:val="left"/>
      <w:pPr>
        <w:ind w:left="2880" w:hanging="360"/>
      </w:pPr>
    </w:lvl>
    <w:lvl w:ilvl="4" w:tplc="96342989" w:tentative="1">
      <w:start w:val="1"/>
      <w:numFmt w:val="lowerLetter"/>
      <w:lvlText w:val="%5."/>
      <w:lvlJc w:val="left"/>
      <w:pPr>
        <w:ind w:left="3600" w:hanging="360"/>
      </w:pPr>
    </w:lvl>
    <w:lvl w:ilvl="5" w:tplc="96342989" w:tentative="1">
      <w:start w:val="1"/>
      <w:numFmt w:val="lowerRoman"/>
      <w:lvlText w:val="%6."/>
      <w:lvlJc w:val="right"/>
      <w:pPr>
        <w:ind w:left="4320" w:hanging="180"/>
      </w:pPr>
    </w:lvl>
    <w:lvl w:ilvl="6" w:tplc="96342989" w:tentative="1">
      <w:start w:val="1"/>
      <w:numFmt w:val="decimal"/>
      <w:lvlText w:val="%7."/>
      <w:lvlJc w:val="left"/>
      <w:pPr>
        <w:ind w:left="5040" w:hanging="360"/>
      </w:pPr>
    </w:lvl>
    <w:lvl w:ilvl="7" w:tplc="96342989" w:tentative="1">
      <w:start w:val="1"/>
      <w:numFmt w:val="lowerLetter"/>
      <w:lvlText w:val="%8."/>
      <w:lvlJc w:val="left"/>
      <w:pPr>
        <w:ind w:left="5760" w:hanging="360"/>
      </w:pPr>
    </w:lvl>
    <w:lvl w:ilvl="8" w:tplc="96342989" w:tentative="1">
      <w:start w:val="1"/>
      <w:numFmt w:val="lowerRoman"/>
      <w:lvlText w:val="%9."/>
      <w:lvlJc w:val="right"/>
      <w:pPr>
        <w:ind w:left="6480" w:hanging="180"/>
      </w:pPr>
    </w:lvl>
  </w:abstractNum>
  <w:abstractNum w:abstractNumId="18415">
    <w:multiLevelType w:val="hybridMultilevel"/>
    <w:lvl w:ilvl="0" w:tplc="88252465">
      <w:start w:val="1"/>
      <w:numFmt w:val="decimal"/>
      <w:lvlText w:val="%1."/>
      <w:lvlJc w:val="left"/>
      <w:pPr>
        <w:ind w:left="720" w:hanging="360"/>
      </w:pPr>
    </w:lvl>
    <w:lvl w:ilvl="1" w:tplc="88252465" w:tentative="1">
      <w:start w:val="1"/>
      <w:numFmt w:val="lowerLetter"/>
      <w:lvlText w:val="%2."/>
      <w:lvlJc w:val="left"/>
      <w:pPr>
        <w:ind w:left="1440" w:hanging="360"/>
      </w:pPr>
    </w:lvl>
    <w:lvl w:ilvl="2" w:tplc="88252465" w:tentative="1">
      <w:start w:val="1"/>
      <w:numFmt w:val="lowerRoman"/>
      <w:lvlText w:val="%3."/>
      <w:lvlJc w:val="right"/>
      <w:pPr>
        <w:ind w:left="2160" w:hanging="180"/>
      </w:pPr>
    </w:lvl>
    <w:lvl w:ilvl="3" w:tplc="88252465" w:tentative="1">
      <w:start w:val="1"/>
      <w:numFmt w:val="decimal"/>
      <w:lvlText w:val="%4."/>
      <w:lvlJc w:val="left"/>
      <w:pPr>
        <w:ind w:left="2880" w:hanging="360"/>
      </w:pPr>
    </w:lvl>
    <w:lvl w:ilvl="4" w:tplc="88252465" w:tentative="1">
      <w:start w:val="1"/>
      <w:numFmt w:val="lowerLetter"/>
      <w:lvlText w:val="%5."/>
      <w:lvlJc w:val="left"/>
      <w:pPr>
        <w:ind w:left="3600" w:hanging="360"/>
      </w:pPr>
    </w:lvl>
    <w:lvl w:ilvl="5" w:tplc="88252465" w:tentative="1">
      <w:start w:val="1"/>
      <w:numFmt w:val="lowerRoman"/>
      <w:lvlText w:val="%6."/>
      <w:lvlJc w:val="right"/>
      <w:pPr>
        <w:ind w:left="4320" w:hanging="180"/>
      </w:pPr>
    </w:lvl>
    <w:lvl w:ilvl="6" w:tplc="88252465" w:tentative="1">
      <w:start w:val="1"/>
      <w:numFmt w:val="decimal"/>
      <w:lvlText w:val="%7."/>
      <w:lvlJc w:val="left"/>
      <w:pPr>
        <w:ind w:left="5040" w:hanging="360"/>
      </w:pPr>
    </w:lvl>
    <w:lvl w:ilvl="7" w:tplc="88252465" w:tentative="1">
      <w:start w:val="1"/>
      <w:numFmt w:val="lowerLetter"/>
      <w:lvlText w:val="%8."/>
      <w:lvlJc w:val="left"/>
      <w:pPr>
        <w:ind w:left="5760" w:hanging="360"/>
      </w:pPr>
    </w:lvl>
    <w:lvl w:ilvl="8" w:tplc="88252465" w:tentative="1">
      <w:start w:val="1"/>
      <w:numFmt w:val="lowerRoman"/>
      <w:lvlText w:val="%9."/>
      <w:lvlJc w:val="right"/>
      <w:pPr>
        <w:ind w:left="6480" w:hanging="180"/>
      </w:pPr>
    </w:lvl>
  </w:abstractNum>
  <w:abstractNum w:abstractNumId="18414">
    <w:multiLevelType w:val="hybridMultilevel"/>
    <w:lvl w:ilvl="0" w:tplc="22784093">
      <w:start w:val="1"/>
      <w:numFmt w:val="decimal"/>
      <w:lvlText w:val="%1."/>
      <w:lvlJc w:val="left"/>
      <w:pPr>
        <w:ind w:left="720" w:hanging="360"/>
      </w:pPr>
    </w:lvl>
    <w:lvl w:ilvl="1" w:tplc="22784093" w:tentative="1">
      <w:start w:val="1"/>
      <w:numFmt w:val="lowerLetter"/>
      <w:lvlText w:val="%2."/>
      <w:lvlJc w:val="left"/>
      <w:pPr>
        <w:ind w:left="1440" w:hanging="360"/>
      </w:pPr>
    </w:lvl>
    <w:lvl w:ilvl="2" w:tplc="22784093" w:tentative="1">
      <w:start w:val="1"/>
      <w:numFmt w:val="lowerRoman"/>
      <w:lvlText w:val="%3."/>
      <w:lvlJc w:val="right"/>
      <w:pPr>
        <w:ind w:left="2160" w:hanging="180"/>
      </w:pPr>
    </w:lvl>
    <w:lvl w:ilvl="3" w:tplc="22784093" w:tentative="1">
      <w:start w:val="1"/>
      <w:numFmt w:val="decimal"/>
      <w:lvlText w:val="%4."/>
      <w:lvlJc w:val="left"/>
      <w:pPr>
        <w:ind w:left="2880" w:hanging="360"/>
      </w:pPr>
    </w:lvl>
    <w:lvl w:ilvl="4" w:tplc="22784093" w:tentative="1">
      <w:start w:val="1"/>
      <w:numFmt w:val="lowerLetter"/>
      <w:lvlText w:val="%5."/>
      <w:lvlJc w:val="left"/>
      <w:pPr>
        <w:ind w:left="3600" w:hanging="360"/>
      </w:pPr>
    </w:lvl>
    <w:lvl w:ilvl="5" w:tplc="22784093" w:tentative="1">
      <w:start w:val="1"/>
      <w:numFmt w:val="lowerRoman"/>
      <w:lvlText w:val="%6."/>
      <w:lvlJc w:val="right"/>
      <w:pPr>
        <w:ind w:left="4320" w:hanging="180"/>
      </w:pPr>
    </w:lvl>
    <w:lvl w:ilvl="6" w:tplc="22784093" w:tentative="1">
      <w:start w:val="1"/>
      <w:numFmt w:val="decimal"/>
      <w:lvlText w:val="%7."/>
      <w:lvlJc w:val="left"/>
      <w:pPr>
        <w:ind w:left="5040" w:hanging="360"/>
      </w:pPr>
    </w:lvl>
    <w:lvl w:ilvl="7" w:tplc="22784093" w:tentative="1">
      <w:start w:val="1"/>
      <w:numFmt w:val="lowerLetter"/>
      <w:lvlText w:val="%8."/>
      <w:lvlJc w:val="left"/>
      <w:pPr>
        <w:ind w:left="5760" w:hanging="360"/>
      </w:pPr>
    </w:lvl>
    <w:lvl w:ilvl="8" w:tplc="22784093" w:tentative="1">
      <w:start w:val="1"/>
      <w:numFmt w:val="lowerRoman"/>
      <w:lvlText w:val="%9."/>
      <w:lvlJc w:val="right"/>
      <w:pPr>
        <w:ind w:left="6480" w:hanging="180"/>
      </w:pPr>
    </w:lvl>
  </w:abstractNum>
  <w:abstractNum w:abstractNumId="18413">
    <w:multiLevelType w:val="hybridMultilevel"/>
    <w:lvl w:ilvl="0" w:tplc="63041434">
      <w:start w:val="1"/>
      <w:numFmt w:val="decimal"/>
      <w:lvlText w:val="%1."/>
      <w:lvlJc w:val="left"/>
      <w:pPr>
        <w:ind w:left="720" w:hanging="360"/>
      </w:pPr>
    </w:lvl>
    <w:lvl w:ilvl="1" w:tplc="63041434" w:tentative="1">
      <w:start w:val="1"/>
      <w:numFmt w:val="lowerLetter"/>
      <w:lvlText w:val="%2."/>
      <w:lvlJc w:val="left"/>
      <w:pPr>
        <w:ind w:left="1440" w:hanging="360"/>
      </w:pPr>
    </w:lvl>
    <w:lvl w:ilvl="2" w:tplc="63041434" w:tentative="1">
      <w:start w:val="1"/>
      <w:numFmt w:val="lowerRoman"/>
      <w:lvlText w:val="%3."/>
      <w:lvlJc w:val="right"/>
      <w:pPr>
        <w:ind w:left="2160" w:hanging="180"/>
      </w:pPr>
    </w:lvl>
    <w:lvl w:ilvl="3" w:tplc="63041434" w:tentative="1">
      <w:start w:val="1"/>
      <w:numFmt w:val="decimal"/>
      <w:lvlText w:val="%4."/>
      <w:lvlJc w:val="left"/>
      <w:pPr>
        <w:ind w:left="2880" w:hanging="360"/>
      </w:pPr>
    </w:lvl>
    <w:lvl w:ilvl="4" w:tplc="63041434" w:tentative="1">
      <w:start w:val="1"/>
      <w:numFmt w:val="lowerLetter"/>
      <w:lvlText w:val="%5."/>
      <w:lvlJc w:val="left"/>
      <w:pPr>
        <w:ind w:left="3600" w:hanging="360"/>
      </w:pPr>
    </w:lvl>
    <w:lvl w:ilvl="5" w:tplc="63041434" w:tentative="1">
      <w:start w:val="1"/>
      <w:numFmt w:val="lowerRoman"/>
      <w:lvlText w:val="%6."/>
      <w:lvlJc w:val="right"/>
      <w:pPr>
        <w:ind w:left="4320" w:hanging="180"/>
      </w:pPr>
    </w:lvl>
    <w:lvl w:ilvl="6" w:tplc="63041434" w:tentative="1">
      <w:start w:val="1"/>
      <w:numFmt w:val="decimal"/>
      <w:lvlText w:val="%7."/>
      <w:lvlJc w:val="left"/>
      <w:pPr>
        <w:ind w:left="5040" w:hanging="360"/>
      </w:pPr>
    </w:lvl>
    <w:lvl w:ilvl="7" w:tplc="63041434" w:tentative="1">
      <w:start w:val="1"/>
      <w:numFmt w:val="lowerLetter"/>
      <w:lvlText w:val="%8."/>
      <w:lvlJc w:val="left"/>
      <w:pPr>
        <w:ind w:left="5760" w:hanging="360"/>
      </w:pPr>
    </w:lvl>
    <w:lvl w:ilvl="8" w:tplc="63041434" w:tentative="1">
      <w:start w:val="1"/>
      <w:numFmt w:val="lowerRoman"/>
      <w:lvlText w:val="%9."/>
      <w:lvlJc w:val="right"/>
      <w:pPr>
        <w:ind w:left="6480" w:hanging="180"/>
      </w:pPr>
    </w:lvl>
  </w:abstractNum>
  <w:abstractNum w:abstractNumId="18412">
    <w:multiLevelType w:val="hybridMultilevel"/>
    <w:lvl w:ilvl="0" w:tplc="87205907">
      <w:start w:val="1"/>
      <w:numFmt w:val="decimal"/>
      <w:lvlText w:val="%1."/>
      <w:lvlJc w:val="left"/>
      <w:pPr>
        <w:ind w:left="720" w:hanging="360"/>
      </w:pPr>
    </w:lvl>
    <w:lvl w:ilvl="1" w:tplc="87205907" w:tentative="1">
      <w:start w:val="1"/>
      <w:numFmt w:val="lowerLetter"/>
      <w:lvlText w:val="%2."/>
      <w:lvlJc w:val="left"/>
      <w:pPr>
        <w:ind w:left="1440" w:hanging="360"/>
      </w:pPr>
    </w:lvl>
    <w:lvl w:ilvl="2" w:tplc="87205907" w:tentative="1">
      <w:start w:val="1"/>
      <w:numFmt w:val="lowerRoman"/>
      <w:lvlText w:val="%3."/>
      <w:lvlJc w:val="right"/>
      <w:pPr>
        <w:ind w:left="2160" w:hanging="180"/>
      </w:pPr>
    </w:lvl>
    <w:lvl w:ilvl="3" w:tplc="87205907" w:tentative="1">
      <w:start w:val="1"/>
      <w:numFmt w:val="decimal"/>
      <w:lvlText w:val="%4."/>
      <w:lvlJc w:val="left"/>
      <w:pPr>
        <w:ind w:left="2880" w:hanging="360"/>
      </w:pPr>
    </w:lvl>
    <w:lvl w:ilvl="4" w:tplc="87205907" w:tentative="1">
      <w:start w:val="1"/>
      <w:numFmt w:val="lowerLetter"/>
      <w:lvlText w:val="%5."/>
      <w:lvlJc w:val="left"/>
      <w:pPr>
        <w:ind w:left="3600" w:hanging="360"/>
      </w:pPr>
    </w:lvl>
    <w:lvl w:ilvl="5" w:tplc="87205907" w:tentative="1">
      <w:start w:val="1"/>
      <w:numFmt w:val="lowerRoman"/>
      <w:lvlText w:val="%6."/>
      <w:lvlJc w:val="right"/>
      <w:pPr>
        <w:ind w:left="4320" w:hanging="180"/>
      </w:pPr>
    </w:lvl>
    <w:lvl w:ilvl="6" w:tplc="87205907" w:tentative="1">
      <w:start w:val="1"/>
      <w:numFmt w:val="decimal"/>
      <w:lvlText w:val="%7."/>
      <w:lvlJc w:val="left"/>
      <w:pPr>
        <w:ind w:left="5040" w:hanging="360"/>
      </w:pPr>
    </w:lvl>
    <w:lvl w:ilvl="7" w:tplc="87205907" w:tentative="1">
      <w:start w:val="1"/>
      <w:numFmt w:val="lowerLetter"/>
      <w:lvlText w:val="%8."/>
      <w:lvlJc w:val="left"/>
      <w:pPr>
        <w:ind w:left="5760" w:hanging="360"/>
      </w:pPr>
    </w:lvl>
    <w:lvl w:ilvl="8" w:tplc="87205907" w:tentative="1">
      <w:start w:val="1"/>
      <w:numFmt w:val="lowerRoman"/>
      <w:lvlText w:val="%9."/>
      <w:lvlJc w:val="right"/>
      <w:pPr>
        <w:ind w:left="6480" w:hanging="180"/>
      </w:pPr>
    </w:lvl>
  </w:abstractNum>
  <w:abstractNum w:abstractNumId="18411">
    <w:multiLevelType w:val="hybridMultilevel"/>
    <w:lvl w:ilvl="0" w:tplc="19786445">
      <w:start w:val="1"/>
      <w:numFmt w:val="decimal"/>
      <w:lvlText w:val="%1."/>
      <w:lvlJc w:val="left"/>
      <w:pPr>
        <w:ind w:left="720" w:hanging="360"/>
      </w:pPr>
    </w:lvl>
    <w:lvl w:ilvl="1" w:tplc="19786445" w:tentative="1">
      <w:start w:val="1"/>
      <w:numFmt w:val="lowerLetter"/>
      <w:lvlText w:val="%2."/>
      <w:lvlJc w:val="left"/>
      <w:pPr>
        <w:ind w:left="1440" w:hanging="360"/>
      </w:pPr>
    </w:lvl>
    <w:lvl w:ilvl="2" w:tplc="19786445" w:tentative="1">
      <w:start w:val="1"/>
      <w:numFmt w:val="lowerRoman"/>
      <w:lvlText w:val="%3."/>
      <w:lvlJc w:val="right"/>
      <w:pPr>
        <w:ind w:left="2160" w:hanging="180"/>
      </w:pPr>
    </w:lvl>
    <w:lvl w:ilvl="3" w:tplc="19786445" w:tentative="1">
      <w:start w:val="1"/>
      <w:numFmt w:val="decimal"/>
      <w:lvlText w:val="%4."/>
      <w:lvlJc w:val="left"/>
      <w:pPr>
        <w:ind w:left="2880" w:hanging="360"/>
      </w:pPr>
    </w:lvl>
    <w:lvl w:ilvl="4" w:tplc="19786445" w:tentative="1">
      <w:start w:val="1"/>
      <w:numFmt w:val="lowerLetter"/>
      <w:lvlText w:val="%5."/>
      <w:lvlJc w:val="left"/>
      <w:pPr>
        <w:ind w:left="3600" w:hanging="360"/>
      </w:pPr>
    </w:lvl>
    <w:lvl w:ilvl="5" w:tplc="19786445" w:tentative="1">
      <w:start w:val="1"/>
      <w:numFmt w:val="lowerRoman"/>
      <w:lvlText w:val="%6."/>
      <w:lvlJc w:val="right"/>
      <w:pPr>
        <w:ind w:left="4320" w:hanging="180"/>
      </w:pPr>
    </w:lvl>
    <w:lvl w:ilvl="6" w:tplc="19786445" w:tentative="1">
      <w:start w:val="1"/>
      <w:numFmt w:val="decimal"/>
      <w:lvlText w:val="%7."/>
      <w:lvlJc w:val="left"/>
      <w:pPr>
        <w:ind w:left="5040" w:hanging="360"/>
      </w:pPr>
    </w:lvl>
    <w:lvl w:ilvl="7" w:tplc="19786445" w:tentative="1">
      <w:start w:val="1"/>
      <w:numFmt w:val="lowerLetter"/>
      <w:lvlText w:val="%8."/>
      <w:lvlJc w:val="left"/>
      <w:pPr>
        <w:ind w:left="5760" w:hanging="360"/>
      </w:pPr>
    </w:lvl>
    <w:lvl w:ilvl="8" w:tplc="19786445" w:tentative="1">
      <w:start w:val="1"/>
      <w:numFmt w:val="lowerRoman"/>
      <w:lvlText w:val="%9."/>
      <w:lvlJc w:val="right"/>
      <w:pPr>
        <w:ind w:left="6480" w:hanging="180"/>
      </w:pPr>
    </w:lvl>
  </w:abstractNum>
  <w:abstractNum w:abstractNumId="18410">
    <w:multiLevelType w:val="hybridMultilevel"/>
    <w:lvl w:ilvl="0" w:tplc="58807606">
      <w:start w:val="1"/>
      <w:numFmt w:val="decimal"/>
      <w:lvlText w:val="%1."/>
      <w:lvlJc w:val="left"/>
      <w:pPr>
        <w:ind w:left="720" w:hanging="360"/>
      </w:pPr>
    </w:lvl>
    <w:lvl w:ilvl="1" w:tplc="58807606" w:tentative="1">
      <w:start w:val="1"/>
      <w:numFmt w:val="lowerLetter"/>
      <w:lvlText w:val="%2."/>
      <w:lvlJc w:val="left"/>
      <w:pPr>
        <w:ind w:left="1440" w:hanging="360"/>
      </w:pPr>
    </w:lvl>
    <w:lvl w:ilvl="2" w:tplc="58807606" w:tentative="1">
      <w:start w:val="1"/>
      <w:numFmt w:val="lowerRoman"/>
      <w:lvlText w:val="%3."/>
      <w:lvlJc w:val="right"/>
      <w:pPr>
        <w:ind w:left="2160" w:hanging="180"/>
      </w:pPr>
    </w:lvl>
    <w:lvl w:ilvl="3" w:tplc="58807606" w:tentative="1">
      <w:start w:val="1"/>
      <w:numFmt w:val="decimal"/>
      <w:lvlText w:val="%4."/>
      <w:lvlJc w:val="left"/>
      <w:pPr>
        <w:ind w:left="2880" w:hanging="360"/>
      </w:pPr>
    </w:lvl>
    <w:lvl w:ilvl="4" w:tplc="58807606" w:tentative="1">
      <w:start w:val="1"/>
      <w:numFmt w:val="lowerLetter"/>
      <w:lvlText w:val="%5."/>
      <w:lvlJc w:val="left"/>
      <w:pPr>
        <w:ind w:left="3600" w:hanging="360"/>
      </w:pPr>
    </w:lvl>
    <w:lvl w:ilvl="5" w:tplc="58807606" w:tentative="1">
      <w:start w:val="1"/>
      <w:numFmt w:val="lowerRoman"/>
      <w:lvlText w:val="%6."/>
      <w:lvlJc w:val="right"/>
      <w:pPr>
        <w:ind w:left="4320" w:hanging="180"/>
      </w:pPr>
    </w:lvl>
    <w:lvl w:ilvl="6" w:tplc="58807606" w:tentative="1">
      <w:start w:val="1"/>
      <w:numFmt w:val="decimal"/>
      <w:lvlText w:val="%7."/>
      <w:lvlJc w:val="left"/>
      <w:pPr>
        <w:ind w:left="5040" w:hanging="360"/>
      </w:pPr>
    </w:lvl>
    <w:lvl w:ilvl="7" w:tplc="58807606" w:tentative="1">
      <w:start w:val="1"/>
      <w:numFmt w:val="lowerLetter"/>
      <w:lvlText w:val="%8."/>
      <w:lvlJc w:val="left"/>
      <w:pPr>
        <w:ind w:left="5760" w:hanging="360"/>
      </w:pPr>
    </w:lvl>
    <w:lvl w:ilvl="8" w:tplc="58807606" w:tentative="1">
      <w:start w:val="1"/>
      <w:numFmt w:val="lowerRoman"/>
      <w:lvlText w:val="%9."/>
      <w:lvlJc w:val="right"/>
      <w:pPr>
        <w:ind w:left="6480" w:hanging="180"/>
      </w:pPr>
    </w:lvl>
  </w:abstractNum>
  <w:abstractNum w:abstractNumId="18409">
    <w:multiLevelType w:val="hybridMultilevel"/>
    <w:lvl w:ilvl="0" w:tplc="72341896">
      <w:start w:val="1"/>
      <w:numFmt w:val="decimal"/>
      <w:lvlText w:val="%1."/>
      <w:lvlJc w:val="left"/>
      <w:pPr>
        <w:ind w:left="720" w:hanging="360"/>
      </w:pPr>
    </w:lvl>
    <w:lvl w:ilvl="1" w:tplc="72341896" w:tentative="1">
      <w:start w:val="1"/>
      <w:numFmt w:val="lowerLetter"/>
      <w:lvlText w:val="%2."/>
      <w:lvlJc w:val="left"/>
      <w:pPr>
        <w:ind w:left="1440" w:hanging="360"/>
      </w:pPr>
    </w:lvl>
    <w:lvl w:ilvl="2" w:tplc="72341896" w:tentative="1">
      <w:start w:val="1"/>
      <w:numFmt w:val="lowerRoman"/>
      <w:lvlText w:val="%3."/>
      <w:lvlJc w:val="right"/>
      <w:pPr>
        <w:ind w:left="2160" w:hanging="180"/>
      </w:pPr>
    </w:lvl>
    <w:lvl w:ilvl="3" w:tplc="72341896" w:tentative="1">
      <w:start w:val="1"/>
      <w:numFmt w:val="decimal"/>
      <w:lvlText w:val="%4."/>
      <w:lvlJc w:val="left"/>
      <w:pPr>
        <w:ind w:left="2880" w:hanging="360"/>
      </w:pPr>
    </w:lvl>
    <w:lvl w:ilvl="4" w:tplc="72341896" w:tentative="1">
      <w:start w:val="1"/>
      <w:numFmt w:val="lowerLetter"/>
      <w:lvlText w:val="%5."/>
      <w:lvlJc w:val="left"/>
      <w:pPr>
        <w:ind w:left="3600" w:hanging="360"/>
      </w:pPr>
    </w:lvl>
    <w:lvl w:ilvl="5" w:tplc="72341896" w:tentative="1">
      <w:start w:val="1"/>
      <w:numFmt w:val="lowerRoman"/>
      <w:lvlText w:val="%6."/>
      <w:lvlJc w:val="right"/>
      <w:pPr>
        <w:ind w:left="4320" w:hanging="180"/>
      </w:pPr>
    </w:lvl>
    <w:lvl w:ilvl="6" w:tplc="72341896" w:tentative="1">
      <w:start w:val="1"/>
      <w:numFmt w:val="decimal"/>
      <w:lvlText w:val="%7."/>
      <w:lvlJc w:val="left"/>
      <w:pPr>
        <w:ind w:left="5040" w:hanging="360"/>
      </w:pPr>
    </w:lvl>
    <w:lvl w:ilvl="7" w:tplc="72341896" w:tentative="1">
      <w:start w:val="1"/>
      <w:numFmt w:val="lowerLetter"/>
      <w:lvlText w:val="%8."/>
      <w:lvlJc w:val="left"/>
      <w:pPr>
        <w:ind w:left="5760" w:hanging="360"/>
      </w:pPr>
    </w:lvl>
    <w:lvl w:ilvl="8" w:tplc="72341896" w:tentative="1">
      <w:start w:val="1"/>
      <w:numFmt w:val="lowerRoman"/>
      <w:lvlText w:val="%9."/>
      <w:lvlJc w:val="right"/>
      <w:pPr>
        <w:ind w:left="6480" w:hanging="180"/>
      </w:pPr>
    </w:lvl>
  </w:abstractNum>
  <w:abstractNum w:abstractNumId="18408">
    <w:multiLevelType w:val="hybridMultilevel"/>
    <w:lvl w:ilvl="0" w:tplc="42978594">
      <w:start w:val="1"/>
      <w:numFmt w:val="decimal"/>
      <w:lvlText w:val="%1."/>
      <w:lvlJc w:val="left"/>
      <w:pPr>
        <w:ind w:left="720" w:hanging="360"/>
      </w:pPr>
    </w:lvl>
    <w:lvl w:ilvl="1" w:tplc="42978594" w:tentative="1">
      <w:start w:val="1"/>
      <w:numFmt w:val="lowerLetter"/>
      <w:lvlText w:val="%2."/>
      <w:lvlJc w:val="left"/>
      <w:pPr>
        <w:ind w:left="1440" w:hanging="360"/>
      </w:pPr>
    </w:lvl>
    <w:lvl w:ilvl="2" w:tplc="42978594" w:tentative="1">
      <w:start w:val="1"/>
      <w:numFmt w:val="lowerRoman"/>
      <w:lvlText w:val="%3."/>
      <w:lvlJc w:val="right"/>
      <w:pPr>
        <w:ind w:left="2160" w:hanging="180"/>
      </w:pPr>
    </w:lvl>
    <w:lvl w:ilvl="3" w:tplc="42978594" w:tentative="1">
      <w:start w:val="1"/>
      <w:numFmt w:val="decimal"/>
      <w:lvlText w:val="%4."/>
      <w:lvlJc w:val="left"/>
      <w:pPr>
        <w:ind w:left="2880" w:hanging="360"/>
      </w:pPr>
    </w:lvl>
    <w:lvl w:ilvl="4" w:tplc="42978594" w:tentative="1">
      <w:start w:val="1"/>
      <w:numFmt w:val="lowerLetter"/>
      <w:lvlText w:val="%5."/>
      <w:lvlJc w:val="left"/>
      <w:pPr>
        <w:ind w:left="3600" w:hanging="360"/>
      </w:pPr>
    </w:lvl>
    <w:lvl w:ilvl="5" w:tplc="42978594" w:tentative="1">
      <w:start w:val="1"/>
      <w:numFmt w:val="lowerRoman"/>
      <w:lvlText w:val="%6."/>
      <w:lvlJc w:val="right"/>
      <w:pPr>
        <w:ind w:left="4320" w:hanging="180"/>
      </w:pPr>
    </w:lvl>
    <w:lvl w:ilvl="6" w:tplc="42978594" w:tentative="1">
      <w:start w:val="1"/>
      <w:numFmt w:val="decimal"/>
      <w:lvlText w:val="%7."/>
      <w:lvlJc w:val="left"/>
      <w:pPr>
        <w:ind w:left="5040" w:hanging="360"/>
      </w:pPr>
    </w:lvl>
    <w:lvl w:ilvl="7" w:tplc="42978594" w:tentative="1">
      <w:start w:val="1"/>
      <w:numFmt w:val="lowerLetter"/>
      <w:lvlText w:val="%8."/>
      <w:lvlJc w:val="left"/>
      <w:pPr>
        <w:ind w:left="5760" w:hanging="360"/>
      </w:pPr>
    </w:lvl>
    <w:lvl w:ilvl="8" w:tplc="42978594" w:tentative="1">
      <w:start w:val="1"/>
      <w:numFmt w:val="lowerRoman"/>
      <w:lvlText w:val="%9."/>
      <w:lvlJc w:val="right"/>
      <w:pPr>
        <w:ind w:left="6480" w:hanging="180"/>
      </w:pPr>
    </w:lvl>
  </w:abstractNum>
  <w:abstractNum w:abstractNumId="18407">
    <w:multiLevelType w:val="hybridMultilevel"/>
    <w:lvl w:ilvl="0" w:tplc="15688764">
      <w:start w:val="1"/>
      <w:numFmt w:val="decimal"/>
      <w:lvlText w:val="%1."/>
      <w:lvlJc w:val="left"/>
      <w:pPr>
        <w:ind w:left="720" w:hanging="360"/>
      </w:pPr>
    </w:lvl>
    <w:lvl w:ilvl="1" w:tplc="15688764" w:tentative="1">
      <w:start w:val="1"/>
      <w:numFmt w:val="lowerLetter"/>
      <w:lvlText w:val="%2."/>
      <w:lvlJc w:val="left"/>
      <w:pPr>
        <w:ind w:left="1440" w:hanging="360"/>
      </w:pPr>
    </w:lvl>
    <w:lvl w:ilvl="2" w:tplc="15688764" w:tentative="1">
      <w:start w:val="1"/>
      <w:numFmt w:val="lowerRoman"/>
      <w:lvlText w:val="%3."/>
      <w:lvlJc w:val="right"/>
      <w:pPr>
        <w:ind w:left="2160" w:hanging="180"/>
      </w:pPr>
    </w:lvl>
    <w:lvl w:ilvl="3" w:tplc="15688764" w:tentative="1">
      <w:start w:val="1"/>
      <w:numFmt w:val="decimal"/>
      <w:lvlText w:val="%4."/>
      <w:lvlJc w:val="left"/>
      <w:pPr>
        <w:ind w:left="2880" w:hanging="360"/>
      </w:pPr>
    </w:lvl>
    <w:lvl w:ilvl="4" w:tplc="15688764" w:tentative="1">
      <w:start w:val="1"/>
      <w:numFmt w:val="lowerLetter"/>
      <w:lvlText w:val="%5."/>
      <w:lvlJc w:val="left"/>
      <w:pPr>
        <w:ind w:left="3600" w:hanging="360"/>
      </w:pPr>
    </w:lvl>
    <w:lvl w:ilvl="5" w:tplc="15688764" w:tentative="1">
      <w:start w:val="1"/>
      <w:numFmt w:val="lowerRoman"/>
      <w:lvlText w:val="%6."/>
      <w:lvlJc w:val="right"/>
      <w:pPr>
        <w:ind w:left="4320" w:hanging="180"/>
      </w:pPr>
    </w:lvl>
    <w:lvl w:ilvl="6" w:tplc="15688764" w:tentative="1">
      <w:start w:val="1"/>
      <w:numFmt w:val="decimal"/>
      <w:lvlText w:val="%7."/>
      <w:lvlJc w:val="left"/>
      <w:pPr>
        <w:ind w:left="5040" w:hanging="360"/>
      </w:pPr>
    </w:lvl>
    <w:lvl w:ilvl="7" w:tplc="15688764" w:tentative="1">
      <w:start w:val="1"/>
      <w:numFmt w:val="lowerLetter"/>
      <w:lvlText w:val="%8."/>
      <w:lvlJc w:val="left"/>
      <w:pPr>
        <w:ind w:left="5760" w:hanging="360"/>
      </w:pPr>
    </w:lvl>
    <w:lvl w:ilvl="8" w:tplc="15688764" w:tentative="1">
      <w:start w:val="1"/>
      <w:numFmt w:val="lowerRoman"/>
      <w:lvlText w:val="%9."/>
      <w:lvlJc w:val="right"/>
      <w:pPr>
        <w:ind w:left="6480" w:hanging="180"/>
      </w:pPr>
    </w:lvl>
  </w:abstractNum>
  <w:abstractNum w:abstractNumId="18406">
    <w:multiLevelType w:val="hybridMultilevel"/>
    <w:lvl w:ilvl="0" w:tplc="40757356">
      <w:start w:val="1"/>
      <w:numFmt w:val="decimal"/>
      <w:lvlText w:val="%1."/>
      <w:lvlJc w:val="left"/>
      <w:pPr>
        <w:ind w:left="720" w:hanging="360"/>
      </w:pPr>
    </w:lvl>
    <w:lvl w:ilvl="1" w:tplc="40757356" w:tentative="1">
      <w:start w:val="1"/>
      <w:numFmt w:val="lowerLetter"/>
      <w:lvlText w:val="%2."/>
      <w:lvlJc w:val="left"/>
      <w:pPr>
        <w:ind w:left="1440" w:hanging="360"/>
      </w:pPr>
    </w:lvl>
    <w:lvl w:ilvl="2" w:tplc="40757356" w:tentative="1">
      <w:start w:val="1"/>
      <w:numFmt w:val="lowerRoman"/>
      <w:lvlText w:val="%3."/>
      <w:lvlJc w:val="right"/>
      <w:pPr>
        <w:ind w:left="2160" w:hanging="180"/>
      </w:pPr>
    </w:lvl>
    <w:lvl w:ilvl="3" w:tplc="40757356" w:tentative="1">
      <w:start w:val="1"/>
      <w:numFmt w:val="decimal"/>
      <w:lvlText w:val="%4."/>
      <w:lvlJc w:val="left"/>
      <w:pPr>
        <w:ind w:left="2880" w:hanging="360"/>
      </w:pPr>
    </w:lvl>
    <w:lvl w:ilvl="4" w:tplc="40757356" w:tentative="1">
      <w:start w:val="1"/>
      <w:numFmt w:val="lowerLetter"/>
      <w:lvlText w:val="%5."/>
      <w:lvlJc w:val="left"/>
      <w:pPr>
        <w:ind w:left="3600" w:hanging="360"/>
      </w:pPr>
    </w:lvl>
    <w:lvl w:ilvl="5" w:tplc="40757356" w:tentative="1">
      <w:start w:val="1"/>
      <w:numFmt w:val="lowerRoman"/>
      <w:lvlText w:val="%6."/>
      <w:lvlJc w:val="right"/>
      <w:pPr>
        <w:ind w:left="4320" w:hanging="180"/>
      </w:pPr>
    </w:lvl>
    <w:lvl w:ilvl="6" w:tplc="40757356" w:tentative="1">
      <w:start w:val="1"/>
      <w:numFmt w:val="decimal"/>
      <w:lvlText w:val="%7."/>
      <w:lvlJc w:val="left"/>
      <w:pPr>
        <w:ind w:left="5040" w:hanging="360"/>
      </w:pPr>
    </w:lvl>
    <w:lvl w:ilvl="7" w:tplc="40757356" w:tentative="1">
      <w:start w:val="1"/>
      <w:numFmt w:val="lowerLetter"/>
      <w:lvlText w:val="%8."/>
      <w:lvlJc w:val="left"/>
      <w:pPr>
        <w:ind w:left="5760" w:hanging="360"/>
      </w:pPr>
    </w:lvl>
    <w:lvl w:ilvl="8" w:tplc="40757356" w:tentative="1">
      <w:start w:val="1"/>
      <w:numFmt w:val="lowerRoman"/>
      <w:lvlText w:val="%9."/>
      <w:lvlJc w:val="right"/>
      <w:pPr>
        <w:ind w:left="6480" w:hanging="180"/>
      </w:pPr>
    </w:lvl>
  </w:abstractNum>
  <w:abstractNum w:abstractNumId="18405">
    <w:multiLevelType w:val="hybridMultilevel"/>
    <w:lvl w:ilvl="0" w:tplc="35042735">
      <w:start w:val="1"/>
      <w:numFmt w:val="decimal"/>
      <w:lvlText w:val="%1."/>
      <w:lvlJc w:val="left"/>
      <w:pPr>
        <w:ind w:left="720" w:hanging="360"/>
      </w:pPr>
    </w:lvl>
    <w:lvl w:ilvl="1" w:tplc="35042735" w:tentative="1">
      <w:start w:val="1"/>
      <w:numFmt w:val="lowerLetter"/>
      <w:lvlText w:val="%2."/>
      <w:lvlJc w:val="left"/>
      <w:pPr>
        <w:ind w:left="1440" w:hanging="360"/>
      </w:pPr>
    </w:lvl>
    <w:lvl w:ilvl="2" w:tplc="35042735" w:tentative="1">
      <w:start w:val="1"/>
      <w:numFmt w:val="lowerRoman"/>
      <w:lvlText w:val="%3."/>
      <w:lvlJc w:val="right"/>
      <w:pPr>
        <w:ind w:left="2160" w:hanging="180"/>
      </w:pPr>
    </w:lvl>
    <w:lvl w:ilvl="3" w:tplc="35042735" w:tentative="1">
      <w:start w:val="1"/>
      <w:numFmt w:val="decimal"/>
      <w:lvlText w:val="%4."/>
      <w:lvlJc w:val="left"/>
      <w:pPr>
        <w:ind w:left="2880" w:hanging="360"/>
      </w:pPr>
    </w:lvl>
    <w:lvl w:ilvl="4" w:tplc="35042735" w:tentative="1">
      <w:start w:val="1"/>
      <w:numFmt w:val="lowerLetter"/>
      <w:lvlText w:val="%5."/>
      <w:lvlJc w:val="left"/>
      <w:pPr>
        <w:ind w:left="3600" w:hanging="360"/>
      </w:pPr>
    </w:lvl>
    <w:lvl w:ilvl="5" w:tplc="35042735" w:tentative="1">
      <w:start w:val="1"/>
      <w:numFmt w:val="lowerRoman"/>
      <w:lvlText w:val="%6."/>
      <w:lvlJc w:val="right"/>
      <w:pPr>
        <w:ind w:left="4320" w:hanging="180"/>
      </w:pPr>
    </w:lvl>
    <w:lvl w:ilvl="6" w:tplc="35042735" w:tentative="1">
      <w:start w:val="1"/>
      <w:numFmt w:val="decimal"/>
      <w:lvlText w:val="%7."/>
      <w:lvlJc w:val="left"/>
      <w:pPr>
        <w:ind w:left="5040" w:hanging="360"/>
      </w:pPr>
    </w:lvl>
    <w:lvl w:ilvl="7" w:tplc="35042735" w:tentative="1">
      <w:start w:val="1"/>
      <w:numFmt w:val="lowerLetter"/>
      <w:lvlText w:val="%8."/>
      <w:lvlJc w:val="left"/>
      <w:pPr>
        <w:ind w:left="5760" w:hanging="360"/>
      </w:pPr>
    </w:lvl>
    <w:lvl w:ilvl="8" w:tplc="35042735" w:tentative="1">
      <w:start w:val="1"/>
      <w:numFmt w:val="lowerRoman"/>
      <w:lvlText w:val="%9."/>
      <w:lvlJc w:val="right"/>
      <w:pPr>
        <w:ind w:left="6480" w:hanging="180"/>
      </w:pPr>
    </w:lvl>
  </w:abstractNum>
  <w:abstractNum w:abstractNumId="18404">
    <w:multiLevelType w:val="hybridMultilevel"/>
    <w:lvl w:ilvl="0" w:tplc="202660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8404">
    <w:abstractNumId w:val="18404"/>
  </w:num>
  <w:num w:numId="18405">
    <w:abstractNumId w:val="18405"/>
  </w:num>
  <w:num w:numId="18406">
    <w:abstractNumId w:val="18406"/>
  </w:num>
  <w:num w:numId="18407">
    <w:abstractNumId w:val="18407"/>
  </w:num>
  <w:num w:numId="18408">
    <w:abstractNumId w:val="18408"/>
  </w:num>
  <w:num w:numId="18409">
    <w:abstractNumId w:val="18409"/>
  </w:num>
  <w:num w:numId="18410">
    <w:abstractNumId w:val="18410"/>
  </w:num>
  <w:num w:numId="18411">
    <w:abstractNumId w:val="18411"/>
  </w:num>
  <w:num w:numId="18412">
    <w:abstractNumId w:val="18412"/>
  </w:num>
  <w:num w:numId="18413">
    <w:abstractNumId w:val="18413"/>
  </w:num>
  <w:num w:numId="18414">
    <w:abstractNumId w:val="18414"/>
  </w:num>
  <w:num w:numId="18415">
    <w:abstractNumId w:val="18415"/>
  </w:num>
  <w:num w:numId="18416">
    <w:abstractNumId w:val="184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47014255" Type="http://schemas.openxmlformats.org/officeDocument/2006/relationships/comments" Target="comments.xml"/><Relationship Id="rId300776537" Type="http://schemas.microsoft.com/office/2011/relationships/commentsExtended" Target="commentsExtended.xml"/><Relationship Id="rId93798703" Type="http://schemas.openxmlformats.org/officeDocument/2006/relationships/image" Target="media/imgrId93798703.jpg"/><Relationship Id="rId5760675afac4170f4" Type="http://schemas.openxmlformats.org/officeDocument/2006/relationships/hyperlink" Target="https://iservice.lombardini.it/jsp/Template2/manuale.jsp?id=404&amp;parent=1369" TargetMode="External"/><Relationship Id="rId2670675afac4177a8" Type="http://schemas.openxmlformats.org/officeDocument/2006/relationships/hyperlink" Target="https://iservice.lombardini.it/jsp/Template2/manuale.jsp?id=424&amp;parent=1369" TargetMode="External"/><Relationship Id="rId6025675afac419230" Type="http://schemas.openxmlformats.org/officeDocument/2006/relationships/hyperlink" Target="https://iservice.lombardini.it/jsp/Template2/manuale.jsp?id=88&amp;parent=1369" TargetMode="External"/><Relationship Id="rId8201675afac41a286" Type="http://schemas.openxmlformats.org/officeDocument/2006/relationships/hyperlink" Target="https://iservice.lombardini.it/jsp/Template2/manuale.jsp?id=424&amp;parent=1369" TargetMode="External"/><Relationship Id="rId3913675afac41a53b" Type="http://schemas.openxmlformats.org/officeDocument/2006/relationships/hyperlink" Target="https://iservice.lombardini.it/jsp/Template2/manuale.jsp?id=84&amp;parent=962" TargetMode="External"/><Relationship Id="rId1459675afac41a882" Type="http://schemas.openxmlformats.org/officeDocument/2006/relationships/hyperlink" Target="https://iservice.lombardini.it/jsp/Template2/manuale.jsp?id=402&amp;parent=1369" TargetMode="External"/><Relationship Id="rId3023675afac41aae5" Type="http://schemas.openxmlformats.org/officeDocument/2006/relationships/hyperlink" Target="https://iservice.lombardini.it/jsp/Template2/manuale.jsp?id=213&amp;parent=1369" TargetMode="External"/><Relationship Id="rId8205675afac45ac78" Type="http://schemas.openxmlformats.org/officeDocument/2006/relationships/hyperlink" Target="https://www.youtube.com/embed/-KMhwZDDs9g?rel=0" TargetMode="External"/><Relationship Id="rId1098675afac464090" Type="http://schemas.openxmlformats.org/officeDocument/2006/relationships/hyperlink" Target="https://iservice.lombardini.it/jsp/Template2/manuale.jsp?id=404&amp;parent=1369" TargetMode="External"/><Relationship Id="rId6663675afac46cdfe" Type="http://schemas.openxmlformats.org/officeDocument/2006/relationships/hyperlink" Target="https://iservice.lombardini.it/jsp/Template2/manuale.jsp?id=88&amp;parent=1369" TargetMode="External"/><Relationship Id="rId9727675afac493f70" Type="http://schemas.openxmlformats.org/officeDocument/2006/relationships/hyperlink" Target="https://www.youtube.com/embed/lGMrGAceKXE?rel=0" TargetMode="External"/><Relationship Id="rId9064675afac49aa4c" Type="http://schemas.openxmlformats.org/officeDocument/2006/relationships/hyperlink" Target="https://iservice.lombardini.it/jsp/Template2/manuale.jsp?id=404&amp;parent=1369" TargetMode="External"/><Relationship Id="rId7982675afac4a18c7" Type="http://schemas.openxmlformats.org/officeDocument/2006/relationships/hyperlink" Target="https://iservice.lombardini.it/jsp/Template2/manuale.jsp?id=88&amp;parent=1369" TargetMode="External"/><Relationship Id="rId4256675afac511a82" Type="http://schemas.openxmlformats.org/officeDocument/2006/relationships/hyperlink" Target="https://iservice.lombardini.it/jsp/Template2/manuale.jsp?id=404&amp;parent=1369" TargetMode="External"/><Relationship Id="rId9530675afac40d2dd" Type="http://schemas.openxmlformats.org/officeDocument/2006/relationships/image" Target="media/imgrId9530675afac40d2dd.jpg"/><Relationship Id="rId2474675afac4164ba" Type="http://schemas.openxmlformats.org/officeDocument/2006/relationships/image" Target="media/imgrId2474675afac4164ba.jpg"/><Relationship Id="rId6883675afac426d84" Type="http://schemas.openxmlformats.org/officeDocument/2006/relationships/image" Target="media/imgrId6883675afac426d84.jpg"/><Relationship Id="rId5768675afac432891" Type="http://schemas.openxmlformats.org/officeDocument/2006/relationships/image" Target="media/imgrId5768675afac432891.jpg"/><Relationship Id="rId3366675afac43d57b" Type="http://schemas.openxmlformats.org/officeDocument/2006/relationships/image" Target="media/imgrId3366675afac43d57b.jpg"/><Relationship Id="rId7064675afac44a156" Type="http://schemas.openxmlformats.org/officeDocument/2006/relationships/image" Target="media/imgrId7064675afac44a156.jpg"/><Relationship Id="rId4163675afac45a411" Type="http://schemas.openxmlformats.org/officeDocument/2006/relationships/image" Target="media/imgrId4163675afac45a411.jpg"/><Relationship Id="rId7428675afac4635d4" Type="http://schemas.openxmlformats.org/officeDocument/2006/relationships/image" Target="media/imgrId7428675afac4635d4.jpg"/><Relationship Id="rId4296675afac46bf74" Type="http://schemas.openxmlformats.org/officeDocument/2006/relationships/image" Target="media/imgrId4296675afac46bf74.jpg"/><Relationship Id="rId5877675afac47af6f" Type="http://schemas.openxmlformats.org/officeDocument/2006/relationships/image" Target="media/imgrId5877675afac47af6f.jpg"/><Relationship Id="rId4728675afac486c93" Type="http://schemas.openxmlformats.org/officeDocument/2006/relationships/image" Target="media/imgrId4728675afac486c93.jpg"/><Relationship Id="rId9088675afac4934e4" Type="http://schemas.openxmlformats.org/officeDocument/2006/relationships/image" Target="media/imgrId9088675afac4934e4.jpg"/><Relationship Id="rId5415675afac499f81" Type="http://schemas.openxmlformats.org/officeDocument/2006/relationships/image" Target="media/imgrId5415675afac499f81.jpg"/><Relationship Id="rId8486675afac4a0368" Type="http://schemas.openxmlformats.org/officeDocument/2006/relationships/image" Target="media/imgrId8486675afac4a0368.jpg"/><Relationship Id="rId1081675afac4a763b" Type="http://schemas.openxmlformats.org/officeDocument/2006/relationships/image" Target="media/imgrId1081675afac4a763b.jpg"/><Relationship Id="rId8679675afac4be68f" Type="http://schemas.openxmlformats.org/officeDocument/2006/relationships/image" Target="media/imgrId8679675afac4be68f.png"/><Relationship Id="rId9263675afac4cad56" Type="http://schemas.openxmlformats.org/officeDocument/2006/relationships/image" Target="media/imgrId9263675afac4cad56.png"/><Relationship Id="rId8196675afac4da8e0" Type="http://schemas.openxmlformats.org/officeDocument/2006/relationships/image" Target="media/imgrId8196675afac4da8e0.png"/><Relationship Id="rId1136675afac4e6367" Type="http://schemas.openxmlformats.org/officeDocument/2006/relationships/image" Target="media/imgrId1136675afac4e6367.png"/><Relationship Id="rId2531675afac5055ac" Type="http://schemas.openxmlformats.org/officeDocument/2006/relationships/image" Target="media/imgrId2531675afac5055ac.jpg"/><Relationship Id="rId5904675afac511019" Type="http://schemas.openxmlformats.org/officeDocument/2006/relationships/image" Target="media/imgrId5904675afac511019.jpg"/><Relationship Id="rId9143675afac51e4d1" Type="http://schemas.openxmlformats.org/officeDocument/2006/relationships/image" Target="media/imgrId9143675afac51e4d1.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93798703" Type="http://schemas.openxmlformats.org/officeDocument/2006/relationships/image" Target="media/imgrId93798703.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93798703" Type="http://schemas.openxmlformats.org/officeDocument/2006/relationships/image" Target="media/imgrId93798703.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93798703" Type="http://schemas.openxmlformats.org/officeDocument/2006/relationships/image" Target="media/imgrId93798703.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93798703" Type="http://schemas.openxmlformats.org/officeDocument/2006/relationships/image" Target="media/imgrId93798703.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93798703" Type="http://schemas.openxmlformats.org/officeDocument/2006/relationships/image" Target="media/imgrId93798703.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93798703" Type="http://schemas.openxmlformats.org/officeDocument/2006/relationships/image" Target="media/imgrId9379870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