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988848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3230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668852" w:name="ctxt"/>
    <w:bookmarkEnd w:id="1566885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7006"/>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8396675afab58807a"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27006"/>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27006"/>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7006"/>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63491" name="name9334675afab5a08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92675afab5a08b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006"/>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27006"/>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27006"/>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06665" name="name3156675afab5c1f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26675afab5c1f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006"/>
        </w:numPr>
        <w:spacing w:before="0" w:after="0" w:line="240" w:lineRule="auto"/>
        <w:jc w:val="left"/>
        <w:rPr>
          <w:color w:val="00274C"/>
          <w:sz w:val="20"/>
          <w:szCs w:val="20"/>
        </w:rPr>
      </w:pPr>
      <w:r>
        <w:rPr>
          <w:color w:val="00274C"/>
          <w:sz w:val="20"/>
          <w:szCs w:val="20"/>
          <w:u w:val="none"/>
        </w:rPr>
        <w:t xml:space="preserve">Before proceeding with operation, read  </w:t>
      </w:r>
      <w:hyperlink r:id="rId7063675afab5c28db"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86429" name="name3047675afab5d5a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58675afab5d5a6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006"/>
        </w:numPr>
        <w:spacing w:before="0" w:after="0" w:line="240" w:lineRule="auto"/>
        <w:jc w:val="left"/>
        <w:rPr>
          <w:color w:val="00274C"/>
          <w:sz w:val="20"/>
          <w:szCs w:val="20"/>
        </w:rPr>
      </w:pPr>
      <w:r>
        <w:rPr>
          <w:color w:val="00274C"/>
          <w:sz w:val="20"/>
          <w:szCs w:val="20"/>
          <w:u w:val="none"/>
        </w:rPr>
        <w:t xml:space="preserve">For safety precautions see </w:t>
      </w:r>
      <w:hyperlink r:id="rId5355675afab5d64bc"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012675afab5d8f7b"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327675afab5d9c6c"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84675afab5da864"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56675afab5db534" w:history="1">
              <w:r>
                <w:rPr>
                  <w:rStyle w:val="DefaultParagraphFontPHPDOCX"/>
                  <w:b/>
                  <w:bCs/>
                  <w:color w:val="0000FF"/>
                  <w:position w:val="-2"/>
                  <w:sz w:val="20"/>
                  <w:szCs w:val="20"/>
                  <w:u w:val="none"/>
                  <w:shd w:val="clear" w:color="auto" w:fill="E1E2E0"/>
                </w:rPr>
                <w:t xml:space="preserve">5.4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710675afab5dc1b8"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748675afab5dce7d"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344675afab5ddaab"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674675afab5e1cd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212675afab5e8bd6"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2070675afab5e8d82"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510675afab5ebeec"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2206675afab5ee063"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17793" name="name8828675afab601b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9675afab601b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114675afab6024a7"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27008"/>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27008"/>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7008"/>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700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1648776" name="name5860675afab60f03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581675afab60f02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r>
              <w:rPr>
                <w:position w:val="-226"/>
              </w:rPr>
              <w:drawing>
                <wp:inline distT="0" distB="0" distL="0" distR="0">
                  <wp:extent cx="2232000" cy="1483200"/>
                  <wp:effectExtent b="0" l="0" r="0" t="0"/>
                  <wp:docPr id="26929638" name="name5812675afab621cc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40675afab621c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65077" name="name5554675afab62ff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7675afab62ff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28675afab630a6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9"/>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7009"/>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7009"/>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7009"/>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27009"/>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5516076" name="name7735675afab63fdd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239675afab63fdd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96190" name="name9942675afab6465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84675afab6465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684675afab646eb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92167" name="name7951675afab64cd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0675afab64cd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578675afab64d80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1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701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573598" name="name5948675afab65736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870675afab6573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0683" name="name7049675afab661c4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13675afab661c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21675afab6625a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15649" name="name2599675afab668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7675afab6686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346675afab6690d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9670487" name="name1445675afab67599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572675afab6759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5.5</w:t>
            </w:r>
          </w:p>
        </w:tc>
      </w:tr>
      <w:tr>
        <w:trPr>
          <w:trHeight w:val="0" w:hRule="atLeast"/>
        </w:trPr>
        <w:tc>
          <w:tcPr>
            <w:tcW w:w="0" w:type="auto"/>
            <w:tcMar>
              <w:top w:w="150" w:type="dxa"/>
              <w:left w:w="150" w:type="dxa"/>
              <w:bottom w:w="150" w:type="dxa"/>
              <w:right w:w="150" w:type="dxa"/>
            </w:tcMar>
            <w:vAlign w:val="center"/>
          </w:tcPr>
          <w:p>
            <w:pPr>
              <w:numPr>
                <w:ilvl w:val="0"/>
                <w:numId w:val="27011"/>
              </w:numPr>
              <w:spacing w:before="0" w:after="0" w:line="262" w:lineRule="auto"/>
              <w:jc w:val="left"/>
              <w:rPr>
                <w:color w:val="00274C"/>
                <w:sz w:val="20"/>
                <w:szCs w:val="20"/>
              </w:rPr>
            </w:pPr>
            <w:r>
              <w:rPr>
                <w:color w:val="00274C"/>
                <w:position w:val="-2"/>
                <w:sz w:val="20"/>
                <w:szCs w:val="20"/>
                <w:u w:val="none"/>
              </w:rPr>
              <w:t xml:space="preserve"> Check that the:</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Fuel system hoses </w:t>
            </w:r>
            <w:r>
              <w:rPr>
                <w:b/>
                <w:bCs/>
                <w:color w:val="00274C"/>
                <w:position w:val="-2"/>
                <w:sz w:val="20"/>
                <w:szCs w:val="20"/>
                <w:u w:val="none"/>
              </w:rPr>
              <w:t xml:space="preserve">A</w:t>
            </w:r>
            <w:r>
              <w:rPr>
                <w:color w:val="00274C"/>
                <w:position w:val="-2"/>
                <w:sz w:val="20"/>
                <w:szCs w:val="20"/>
                <w:u w:val="none"/>
              </w:rPr>
              <w:t xml:space="preserve"> are intact.</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Cooling circuit hoses </w:t>
            </w:r>
            <w:r>
              <w:rPr>
                <w:b/>
                <w:bCs/>
                <w:color w:val="00274C"/>
                <w:position w:val="-2"/>
                <w:sz w:val="20"/>
                <w:szCs w:val="20"/>
                <w:u w:val="none"/>
              </w:rPr>
              <w:t xml:space="preserve">B</w:t>
            </w: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Vent system pipes </w:t>
            </w:r>
            <w:r>
              <w:rPr>
                <w:b/>
                <w:bCs/>
                <w:color w:val="00274C"/>
                <w:position w:val="-2"/>
                <w:sz w:val="20"/>
                <w:szCs w:val="20"/>
                <w:u w:val="none"/>
              </w:rPr>
              <w:t xml:space="preserve">C</w:t>
            </w: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Air system ducts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267110" name="name2924675afab681abf"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473675afab681ab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11284" name="name5549675afab68d3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7675afab68d2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54675afab68dce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74210" name="name9213675afab6950b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94675afab6950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68675afab695b3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46898" name="name9403675afab69c7b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39675afab69c7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1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701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701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701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701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7012"/>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9907675afab69f30b"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25185" name="name1171675afab6a56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93675afab6a5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962491" name="name2962675afab6af50a"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866675afab6af5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51083" name="name7745675afab6bce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6675afab6bce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403675afab6bd94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0677" name="name8362675afab6c443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4675afab6c44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146675afab6c4ee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13"/>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13"/>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w:t>
            </w:r>
            <w:r>
              <w:rPr>
                <w:color w:val="00274C"/>
                <w:position w:val="-2"/>
                <w:sz w:val="20"/>
                <w:szCs w:val="20"/>
                <w:u w:val="none"/>
              </w:rPr>
              <w:t xml:space="preserve"> </w:t>
            </w:r>
            <w:r>
              <w:rPr>
                <w:b/>
                <w:bCs/>
                <w:color w:val="00274C"/>
                <w:position w:val="-2"/>
                <w:sz w:val="20"/>
                <w:szCs w:val="20"/>
                <w:u w:val="none"/>
              </w:rPr>
              <w:t xml:space="preserve">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503559" name="name7455675afab6d3a7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294675afab6d3a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69839007" name="name7791675afab6e56aa"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507675afab6e56a6"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u w:val="none"/>
              </w:rP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01793" name="name2096675afab6f0a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10675afab6f0a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063675afab6f148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88411" name="name6410675afab7063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1675afab7063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576675afab706dda"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27014"/>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7014"/>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7014"/>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2251516" name="name9842675afab7127d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765675afab7127c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13906" name="name8458675afab71cc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4675afab71cc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006"/>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4597675afab71d849"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27006"/>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067675afab71dff7"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27006"/>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7006"/>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736675afab71ff4a"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27015"/>
        </w:numPr>
        <w:spacing w:before="0" w:after="0" w:line="240" w:lineRule="auto"/>
        <w:jc w:val="left"/>
        <w:rPr>
          <w:color w:val="00274C"/>
          <w:sz w:val="20"/>
          <w:szCs w:val="20"/>
        </w:rPr>
      </w:pPr>
      <w:r>
        <w:rPr>
          <w:color w:val="00274C"/>
          <w:sz w:val="20"/>
          <w:szCs w:val="20"/>
          <w:u w:val="none"/>
        </w:rPr>
        <w:t xml:space="preserve">Engine oil replacement </w:t>
      </w:r>
      <w:hyperlink r:id="rId5031675afab72045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7015"/>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27015"/>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27015"/>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27015"/>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27015"/>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27015"/>
        </w:numPr>
        <w:spacing w:before="0" w:after="0" w:line="240" w:lineRule="auto"/>
        <w:jc w:val="left"/>
        <w:rPr>
          <w:color w:val="00274C"/>
          <w:sz w:val="20"/>
          <w:szCs w:val="20"/>
        </w:rPr>
      </w:pPr>
      <w:r>
        <w:rPr>
          <w:color w:val="00274C"/>
          <w:sz w:val="20"/>
          <w:szCs w:val="20"/>
          <w:u w:val="none"/>
        </w:rPr>
        <w:t xml:space="preserve">Turn off the engine.</w:t>
      </w:r>
    </w:p>
    <w:p>
      <w:pPr>
        <w:numPr>
          <w:ilvl w:val="0"/>
          <w:numId w:val="27015"/>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27015"/>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27015"/>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27015"/>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7015"/>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7016"/>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27016"/>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27016"/>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27016"/>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27016"/>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27016"/>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27016"/>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27016"/>
        </w:numPr>
        <w:spacing w:before="0" w:after="0" w:line="240" w:lineRule="auto"/>
        <w:jc w:val="left"/>
        <w:rPr>
          <w:color w:val="00274C"/>
          <w:sz w:val="20"/>
          <w:szCs w:val="20"/>
        </w:rPr>
      </w:pPr>
      <w:r>
        <w:rPr>
          <w:color w:val="00274C"/>
          <w:sz w:val="20"/>
          <w:szCs w:val="20"/>
          <w:u w:val="none"/>
        </w:rPr>
        <w:t xml:space="preserve">Stop the engine while the oil is still hot </w:t>
      </w:r>
      <w:hyperlink r:id="rId7197675afab72456a" w:history="1">
        <w:r>
          <w:rPr>
            <w:rStyle w:val="DefaultParagraphFontPHPDOCX"/>
            <w:color w:val="0000FF"/>
            <w:sz w:val="20"/>
            <w:szCs w:val="20"/>
            <w:u w:val="single" w:color=""/>
          </w:rPr>
          <w:t xml:space="preserve">(</w:t>
        </w:r>
      </w:hyperlink>
      <w:r>
        <w:rPr>
          <w:color w:val="00274C"/>
          <w:sz w:val="20"/>
          <w:szCs w:val="20"/>
          <w:u w:val="none"/>
        </w:rPr>
        <w:t xml:space="preserve"> </w:t>
      </w:r>
      <w:hyperlink r:id="rId4744675afab724758" w:history="1">
        <w:r>
          <w:rPr>
            <w:rStyle w:val="DefaultParagraphFontPHPDOCX"/>
            <w:b/>
            <w:bCs/>
            <w:color w:val="0000FF"/>
            <w:sz w:val="20"/>
            <w:szCs w:val="20"/>
            <w:u w:val="none"/>
          </w:rPr>
          <w:t xml:space="preserve">Par. 6.1</w:t>
        </w:r>
      </w:hyperlink>
      <w:r>
        <w:rPr>
          <w:color w:val="00274C"/>
          <w:sz w:val="20"/>
          <w:szCs w:val="20"/>
          <w:u w:val="none"/>
        </w:rPr>
        <w:t xml:space="preserve"> </w:t>
      </w:r>
      <w:hyperlink r:id="rId9126675afab7249b1"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49524" name="name4839675afab72c7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18675afab72c7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27006"/>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596675afab72d20a"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27016"/>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27016"/>
        </w:numPr>
        <w:spacing w:before="0" w:after="0" w:line="240" w:lineRule="auto"/>
        <w:jc w:val="left"/>
        <w:rPr>
          <w:color w:val="00274C"/>
          <w:sz w:val="20"/>
          <w:szCs w:val="20"/>
        </w:rPr>
      </w:pPr>
      <w:r>
        <w:rPr>
          <w:color w:val="00274C"/>
          <w:sz w:val="20"/>
          <w:szCs w:val="20"/>
          <w:u w:val="none"/>
        </w:rPr>
        <w:t xml:space="preserve">Pour new oil </w:t>
      </w:r>
      <w:hyperlink r:id="rId9628675afab72db74"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4541675afab72dd60"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6618675afab72df3d"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27016"/>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677675afab72e858" w:history="1">
        <w:r>
          <w:rPr>
            <w:rStyle w:val="DefaultParagraphFontPHPDOCX"/>
            <w:color w:val="0000FF"/>
            <w:sz w:val="20"/>
            <w:szCs w:val="20"/>
            <w:u w:val="single" w:color=""/>
          </w:rPr>
          <w:t xml:space="preserve">(</w:t>
        </w:r>
      </w:hyperlink>
      <w:r>
        <w:rPr>
          <w:color w:val="00274C"/>
          <w:sz w:val="20"/>
          <w:szCs w:val="20"/>
          <w:u w:val="none"/>
        </w:rPr>
        <w:t xml:space="preserve"> </w:t>
      </w:r>
      <w:hyperlink r:id="rId5837675afab72ea6d" w:history="1">
        <w:r>
          <w:rPr>
            <w:rStyle w:val="DefaultParagraphFontPHPDOCX"/>
            <w:b/>
            <w:bCs/>
            <w:color w:val="0000FF"/>
            <w:sz w:val="20"/>
            <w:szCs w:val="20"/>
            <w:u w:val="none"/>
          </w:rPr>
          <w:t xml:space="preserve">Par. 4.6</w:t>
        </w:r>
      </w:hyperlink>
      <w:r>
        <w:rPr>
          <w:color w:val="00274C"/>
          <w:sz w:val="20"/>
          <w:szCs w:val="20"/>
          <w:u w:val="none"/>
        </w:rPr>
        <w:t xml:space="preserve"> </w:t>
      </w:r>
      <w:hyperlink r:id="rId1953675afab72ec8e"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w:t>
                  </w:r>
                  <w:r>
                    <w:rPr>
                      <w:b/>
                      <w:bCs/>
                      <w:color w:val="00274C"/>
                      <w:position w:val="-2"/>
                      <w:sz w:val="20"/>
                      <w:szCs w:val="20"/>
                      <w:u w:val="none"/>
                      <w:shd w:val="clear" w:color="auto" w:fill="E1E2E0"/>
                    </w:rPr>
                    <w:t xml:space="preserve">Par. 5.6</w:t>
                  </w:r>
                  <w:r>
                    <w:rPr>
                      <w:color w:val="00274C"/>
                      <w:position w:val="-2"/>
                      <w:sz w:val="20"/>
                      <w:szCs w:val="20"/>
                      <w:u w:val="none"/>
                      <w:shd w:val="clear" w:color="auto" w:fill="E1E2E0"/>
                    </w:rPr>
                    <w:t xml:space="preserve"> .</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and </w:t>
                  </w:r>
                  <w:r>
                    <w:rPr>
                      <w:b/>
                      <w:bCs/>
                      <w:color w:val="00274C"/>
                      <w:position w:val="-2"/>
                      <w:sz w:val="20"/>
                      <w:szCs w:val="20"/>
                      <w:u w:val="none"/>
                      <w:shd w:val="clear" w:color="auto" w:fill="E1E2E0"/>
                    </w:rPr>
                    <w:t xml:space="preserve">2</w:t>
                  </w: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70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016">
    <w:multiLevelType w:val="hybridMultilevel"/>
    <w:lvl w:ilvl="0" w:tplc="55716879">
      <w:start w:val="1"/>
      <w:numFmt w:val="decimal"/>
      <w:lvlText w:val="%1."/>
      <w:lvlJc w:val="left"/>
      <w:pPr>
        <w:ind w:left="720" w:hanging="360"/>
      </w:pPr>
    </w:lvl>
    <w:lvl w:ilvl="1" w:tplc="55716879" w:tentative="1">
      <w:start w:val="1"/>
      <w:numFmt w:val="lowerLetter"/>
      <w:lvlText w:val="%2."/>
      <w:lvlJc w:val="left"/>
      <w:pPr>
        <w:ind w:left="1440" w:hanging="360"/>
      </w:pPr>
    </w:lvl>
    <w:lvl w:ilvl="2" w:tplc="55716879" w:tentative="1">
      <w:start w:val="1"/>
      <w:numFmt w:val="lowerRoman"/>
      <w:lvlText w:val="%3."/>
      <w:lvlJc w:val="right"/>
      <w:pPr>
        <w:ind w:left="2160" w:hanging="180"/>
      </w:pPr>
    </w:lvl>
    <w:lvl w:ilvl="3" w:tplc="55716879" w:tentative="1">
      <w:start w:val="1"/>
      <w:numFmt w:val="decimal"/>
      <w:lvlText w:val="%4."/>
      <w:lvlJc w:val="left"/>
      <w:pPr>
        <w:ind w:left="2880" w:hanging="360"/>
      </w:pPr>
    </w:lvl>
    <w:lvl w:ilvl="4" w:tplc="55716879" w:tentative="1">
      <w:start w:val="1"/>
      <w:numFmt w:val="lowerLetter"/>
      <w:lvlText w:val="%5."/>
      <w:lvlJc w:val="left"/>
      <w:pPr>
        <w:ind w:left="3600" w:hanging="360"/>
      </w:pPr>
    </w:lvl>
    <w:lvl w:ilvl="5" w:tplc="55716879" w:tentative="1">
      <w:start w:val="1"/>
      <w:numFmt w:val="lowerRoman"/>
      <w:lvlText w:val="%6."/>
      <w:lvlJc w:val="right"/>
      <w:pPr>
        <w:ind w:left="4320" w:hanging="180"/>
      </w:pPr>
    </w:lvl>
    <w:lvl w:ilvl="6" w:tplc="55716879" w:tentative="1">
      <w:start w:val="1"/>
      <w:numFmt w:val="decimal"/>
      <w:lvlText w:val="%7."/>
      <w:lvlJc w:val="left"/>
      <w:pPr>
        <w:ind w:left="5040" w:hanging="360"/>
      </w:pPr>
    </w:lvl>
    <w:lvl w:ilvl="7" w:tplc="55716879" w:tentative="1">
      <w:start w:val="1"/>
      <w:numFmt w:val="lowerLetter"/>
      <w:lvlText w:val="%8."/>
      <w:lvlJc w:val="left"/>
      <w:pPr>
        <w:ind w:left="5760" w:hanging="360"/>
      </w:pPr>
    </w:lvl>
    <w:lvl w:ilvl="8" w:tplc="55716879" w:tentative="1">
      <w:start w:val="1"/>
      <w:numFmt w:val="lowerRoman"/>
      <w:lvlText w:val="%9."/>
      <w:lvlJc w:val="right"/>
      <w:pPr>
        <w:ind w:left="6480" w:hanging="180"/>
      </w:pPr>
    </w:lvl>
  </w:abstractNum>
  <w:abstractNum w:abstractNumId="27015">
    <w:multiLevelType w:val="hybridMultilevel"/>
    <w:lvl w:ilvl="0" w:tplc="34282474">
      <w:start w:val="1"/>
      <w:numFmt w:val="decimal"/>
      <w:lvlText w:val="%1."/>
      <w:lvlJc w:val="left"/>
      <w:pPr>
        <w:ind w:left="720" w:hanging="360"/>
      </w:pPr>
    </w:lvl>
    <w:lvl w:ilvl="1" w:tplc="34282474" w:tentative="1">
      <w:start w:val="1"/>
      <w:numFmt w:val="lowerLetter"/>
      <w:lvlText w:val="%2."/>
      <w:lvlJc w:val="left"/>
      <w:pPr>
        <w:ind w:left="1440" w:hanging="360"/>
      </w:pPr>
    </w:lvl>
    <w:lvl w:ilvl="2" w:tplc="34282474" w:tentative="1">
      <w:start w:val="1"/>
      <w:numFmt w:val="lowerRoman"/>
      <w:lvlText w:val="%3."/>
      <w:lvlJc w:val="right"/>
      <w:pPr>
        <w:ind w:left="2160" w:hanging="180"/>
      </w:pPr>
    </w:lvl>
    <w:lvl w:ilvl="3" w:tplc="34282474" w:tentative="1">
      <w:start w:val="1"/>
      <w:numFmt w:val="decimal"/>
      <w:lvlText w:val="%4."/>
      <w:lvlJc w:val="left"/>
      <w:pPr>
        <w:ind w:left="2880" w:hanging="360"/>
      </w:pPr>
    </w:lvl>
    <w:lvl w:ilvl="4" w:tplc="34282474" w:tentative="1">
      <w:start w:val="1"/>
      <w:numFmt w:val="lowerLetter"/>
      <w:lvlText w:val="%5."/>
      <w:lvlJc w:val="left"/>
      <w:pPr>
        <w:ind w:left="3600" w:hanging="360"/>
      </w:pPr>
    </w:lvl>
    <w:lvl w:ilvl="5" w:tplc="34282474" w:tentative="1">
      <w:start w:val="1"/>
      <w:numFmt w:val="lowerRoman"/>
      <w:lvlText w:val="%6."/>
      <w:lvlJc w:val="right"/>
      <w:pPr>
        <w:ind w:left="4320" w:hanging="180"/>
      </w:pPr>
    </w:lvl>
    <w:lvl w:ilvl="6" w:tplc="34282474" w:tentative="1">
      <w:start w:val="1"/>
      <w:numFmt w:val="decimal"/>
      <w:lvlText w:val="%7."/>
      <w:lvlJc w:val="left"/>
      <w:pPr>
        <w:ind w:left="5040" w:hanging="360"/>
      </w:pPr>
    </w:lvl>
    <w:lvl w:ilvl="7" w:tplc="34282474" w:tentative="1">
      <w:start w:val="1"/>
      <w:numFmt w:val="lowerLetter"/>
      <w:lvlText w:val="%8."/>
      <w:lvlJc w:val="left"/>
      <w:pPr>
        <w:ind w:left="5760" w:hanging="360"/>
      </w:pPr>
    </w:lvl>
    <w:lvl w:ilvl="8" w:tplc="34282474" w:tentative="1">
      <w:start w:val="1"/>
      <w:numFmt w:val="lowerRoman"/>
      <w:lvlText w:val="%9."/>
      <w:lvlJc w:val="right"/>
      <w:pPr>
        <w:ind w:left="6480" w:hanging="180"/>
      </w:pPr>
    </w:lvl>
  </w:abstractNum>
  <w:abstractNum w:abstractNumId="27014">
    <w:multiLevelType w:val="hybridMultilevel"/>
    <w:lvl w:ilvl="0" w:tplc="19354242">
      <w:start w:val="1"/>
      <w:numFmt w:val="decimal"/>
      <w:lvlText w:val="%1."/>
      <w:lvlJc w:val="left"/>
      <w:pPr>
        <w:ind w:left="720" w:hanging="360"/>
      </w:pPr>
    </w:lvl>
    <w:lvl w:ilvl="1" w:tplc="19354242" w:tentative="1">
      <w:start w:val="1"/>
      <w:numFmt w:val="lowerLetter"/>
      <w:lvlText w:val="%2."/>
      <w:lvlJc w:val="left"/>
      <w:pPr>
        <w:ind w:left="1440" w:hanging="360"/>
      </w:pPr>
    </w:lvl>
    <w:lvl w:ilvl="2" w:tplc="19354242" w:tentative="1">
      <w:start w:val="1"/>
      <w:numFmt w:val="lowerRoman"/>
      <w:lvlText w:val="%3."/>
      <w:lvlJc w:val="right"/>
      <w:pPr>
        <w:ind w:left="2160" w:hanging="180"/>
      </w:pPr>
    </w:lvl>
    <w:lvl w:ilvl="3" w:tplc="19354242" w:tentative="1">
      <w:start w:val="1"/>
      <w:numFmt w:val="decimal"/>
      <w:lvlText w:val="%4."/>
      <w:lvlJc w:val="left"/>
      <w:pPr>
        <w:ind w:left="2880" w:hanging="360"/>
      </w:pPr>
    </w:lvl>
    <w:lvl w:ilvl="4" w:tplc="19354242" w:tentative="1">
      <w:start w:val="1"/>
      <w:numFmt w:val="lowerLetter"/>
      <w:lvlText w:val="%5."/>
      <w:lvlJc w:val="left"/>
      <w:pPr>
        <w:ind w:left="3600" w:hanging="360"/>
      </w:pPr>
    </w:lvl>
    <w:lvl w:ilvl="5" w:tplc="19354242" w:tentative="1">
      <w:start w:val="1"/>
      <w:numFmt w:val="lowerRoman"/>
      <w:lvlText w:val="%6."/>
      <w:lvlJc w:val="right"/>
      <w:pPr>
        <w:ind w:left="4320" w:hanging="180"/>
      </w:pPr>
    </w:lvl>
    <w:lvl w:ilvl="6" w:tplc="19354242" w:tentative="1">
      <w:start w:val="1"/>
      <w:numFmt w:val="decimal"/>
      <w:lvlText w:val="%7."/>
      <w:lvlJc w:val="left"/>
      <w:pPr>
        <w:ind w:left="5040" w:hanging="360"/>
      </w:pPr>
    </w:lvl>
    <w:lvl w:ilvl="7" w:tplc="19354242" w:tentative="1">
      <w:start w:val="1"/>
      <w:numFmt w:val="lowerLetter"/>
      <w:lvlText w:val="%8."/>
      <w:lvlJc w:val="left"/>
      <w:pPr>
        <w:ind w:left="5760" w:hanging="360"/>
      </w:pPr>
    </w:lvl>
    <w:lvl w:ilvl="8" w:tplc="19354242" w:tentative="1">
      <w:start w:val="1"/>
      <w:numFmt w:val="lowerRoman"/>
      <w:lvlText w:val="%9."/>
      <w:lvlJc w:val="right"/>
      <w:pPr>
        <w:ind w:left="6480" w:hanging="180"/>
      </w:pPr>
    </w:lvl>
  </w:abstractNum>
  <w:abstractNum w:abstractNumId="27013">
    <w:multiLevelType w:val="hybridMultilevel"/>
    <w:lvl w:ilvl="0" w:tplc="99591882">
      <w:start w:val="1"/>
      <w:numFmt w:val="decimal"/>
      <w:lvlText w:val="%1."/>
      <w:lvlJc w:val="left"/>
      <w:pPr>
        <w:ind w:left="720" w:hanging="360"/>
      </w:pPr>
    </w:lvl>
    <w:lvl w:ilvl="1" w:tplc="99591882" w:tentative="1">
      <w:start w:val="1"/>
      <w:numFmt w:val="lowerLetter"/>
      <w:lvlText w:val="%2."/>
      <w:lvlJc w:val="left"/>
      <w:pPr>
        <w:ind w:left="1440" w:hanging="360"/>
      </w:pPr>
    </w:lvl>
    <w:lvl w:ilvl="2" w:tplc="99591882" w:tentative="1">
      <w:start w:val="1"/>
      <w:numFmt w:val="lowerRoman"/>
      <w:lvlText w:val="%3."/>
      <w:lvlJc w:val="right"/>
      <w:pPr>
        <w:ind w:left="2160" w:hanging="180"/>
      </w:pPr>
    </w:lvl>
    <w:lvl w:ilvl="3" w:tplc="99591882" w:tentative="1">
      <w:start w:val="1"/>
      <w:numFmt w:val="decimal"/>
      <w:lvlText w:val="%4."/>
      <w:lvlJc w:val="left"/>
      <w:pPr>
        <w:ind w:left="2880" w:hanging="360"/>
      </w:pPr>
    </w:lvl>
    <w:lvl w:ilvl="4" w:tplc="99591882" w:tentative="1">
      <w:start w:val="1"/>
      <w:numFmt w:val="lowerLetter"/>
      <w:lvlText w:val="%5."/>
      <w:lvlJc w:val="left"/>
      <w:pPr>
        <w:ind w:left="3600" w:hanging="360"/>
      </w:pPr>
    </w:lvl>
    <w:lvl w:ilvl="5" w:tplc="99591882" w:tentative="1">
      <w:start w:val="1"/>
      <w:numFmt w:val="lowerRoman"/>
      <w:lvlText w:val="%6."/>
      <w:lvlJc w:val="right"/>
      <w:pPr>
        <w:ind w:left="4320" w:hanging="180"/>
      </w:pPr>
    </w:lvl>
    <w:lvl w:ilvl="6" w:tplc="99591882" w:tentative="1">
      <w:start w:val="1"/>
      <w:numFmt w:val="decimal"/>
      <w:lvlText w:val="%7."/>
      <w:lvlJc w:val="left"/>
      <w:pPr>
        <w:ind w:left="5040" w:hanging="360"/>
      </w:pPr>
    </w:lvl>
    <w:lvl w:ilvl="7" w:tplc="99591882" w:tentative="1">
      <w:start w:val="1"/>
      <w:numFmt w:val="lowerLetter"/>
      <w:lvlText w:val="%8."/>
      <w:lvlJc w:val="left"/>
      <w:pPr>
        <w:ind w:left="5760" w:hanging="360"/>
      </w:pPr>
    </w:lvl>
    <w:lvl w:ilvl="8" w:tplc="99591882" w:tentative="1">
      <w:start w:val="1"/>
      <w:numFmt w:val="lowerRoman"/>
      <w:lvlText w:val="%9."/>
      <w:lvlJc w:val="right"/>
      <w:pPr>
        <w:ind w:left="6480" w:hanging="180"/>
      </w:pPr>
    </w:lvl>
  </w:abstractNum>
  <w:abstractNum w:abstractNumId="27012">
    <w:multiLevelType w:val="hybridMultilevel"/>
    <w:lvl w:ilvl="0" w:tplc="26827068">
      <w:start w:val="1"/>
      <w:numFmt w:val="decimal"/>
      <w:lvlText w:val="%1."/>
      <w:lvlJc w:val="left"/>
      <w:pPr>
        <w:ind w:left="720" w:hanging="360"/>
      </w:pPr>
    </w:lvl>
    <w:lvl w:ilvl="1" w:tplc="26827068" w:tentative="1">
      <w:start w:val="1"/>
      <w:numFmt w:val="lowerLetter"/>
      <w:lvlText w:val="%2."/>
      <w:lvlJc w:val="left"/>
      <w:pPr>
        <w:ind w:left="1440" w:hanging="360"/>
      </w:pPr>
    </w:lvl>
    <w:lvl w:ilvl="2" w:tplc="26827068" w:tentative="1">
      <w:start w:val="1"/>
      <w:numFmt w:val="lowerRoman"/>
      <w:lvlText w:val="%3."/>
      <w:lvlJc w:val="right"/>
      <w:pPr>
        <w:ind w:left="2160" w:hanging="180"/>
      </w:pPr>
    </w:lvl>
    <w:lvl w:ilvl="3" w:tplc="26827068" w:tentative="1">
      <w:start w:val="1"/>
      <w:numFmt w:val="decimal"/>
      <w:lvlText w:val="%4."/>
      <w:lvlJc w:val="left"/>
      <w:pPr>
        <w:ind w:left="2880" w:hanging="360"/>
      </w:pPr>
    </w:lvl>
    <w:lvl w:ilvl="4" w:tplc="26827068" w:tentative="1">
      <w:start w:val="1"/>
      <w:numFmt w:val="lowerLetter"/>
      <w:lvlText w:val="%5."/>
      <w:lvlJc w:val="left"/>
      <w:pPr>
        <w:ind w:left="3600" w:hanging="360"/>
      </w:pPr>
    </w:lvl>
    <w:lvl w:ilvl="5" w:tplc="26827068" w:tentative="1">
      <w:start w:val="1"/>
      <w:numFmt w:val="lowerRoman"/>
      <w:lvlText w:val="%6."/>
      <w:lvlJc w:val="right"/>
      <w:pPr>
        <w:ind w:left="4320" w:hanging="180"/>
      </w:pPr>
    </w:lvl>
    <w:lvl w:ilvl="6" w:tplc="26827068" w:tentative="1">
      <w:start w:val="1"/>
      <w:numFmt w:val="decimal"/>
      <w:lvlText w:val="%7."/>
      <w:lvlJc w:val="left"/>
      <w:pPr>
        <w:ind w:left="5040" w:hanging="360"/>
      </w:pPr>
    </w:lvl>
    <w:lvl w:ilvl="7" w:tplc="26827068" w:tentative="1">
      <w:start w:val="1"/>
      <w:numFmt w:val="lowerLetter"/>
      <w:lvlText w:val="%8."/>
      <w:lvlJc w:val="left"/>
      <w:pPr>
        <w:ind w:left="5760" w:hanging="360"/>
      </w:pPr>
    </w:lvl>
    <w:lvl w:ilvl="8" w:tplc="26827068" w:tentative="1">
      <w:start w:val="1"/>
      <w:numFmt w:val="lowerRoman"/>
      <w:lvlText w:val="%9."/>
      <w:lvlJc w:val="right"/>
      <w:pPr>
        <w:ind w:left="6480" w:hanging="180"/>
      </w:pPr>
    </w:lvl>
  </w:abstractNum>
  <w:abstractNum w:abstractNumId="27011">
    <w:multiLevelType w:val="hybridMultilevel"/>
    <w:lvl w:ilvl="0" w:tplc="21123739">
      <w:start w:val="1"/>
      <w:numFmt w:val="decimal"/>
      <w:lvlText w:val="%1."/>
      <w:lvlJc w:val="left"/>
      <w:pPr>
        <w:ind w:left="720" w:hanging="360"/>
      </w:pPr>
    </w:lvl>
    <w:lvl w:ilvl="1" w:tplc="21123739" w:tentative="1">
      <w:start w:val="1"/>
      <w:numFmt w:val="lowerLetter"/>
      <w:lvlText w:val="%2."/>
      <w:lvlJc w:val="left"/>
      <w:pPr>
        <w:ind w:left="1440" w:hanging="360"/>
      </w:pPr>
    </w:lvl>
    <w:lvl w:ilvl="2" w:tplc="21123739" w:tentative="1">
      <w:start w:val="1"/>
      <w:numFmt w:val="lowerRoman"/>
      <w:lvlText w:val="%3."/>
      <w:lvlJc w:val="right"/>
      <w:pPr>
        <w:ind w:left="2160" w:hanging="180"/>
      </w:pPr>
    </w:lvl>
    <w:lvl w:ilvl="3" w:tplc="21123739" w:tentative="1">
      <w:start w:val="1"/>
      <w:numFmt w:val="decimal"/>
      <w:lvlText w:val="%4."/>
      <w:lvlJc w:val="left"/>
      <w:pPr>
        <w:ind w:left="2880" w:hanging="360"/>
      </w:pPr>
    </w:lvl>
    <w:lvl w:ilvl="4" w:tplc="21123739" w:tentative="1">
      <w:start w:val="1"/>
      <w:numFmt w:val="lowerLetter"/>
      <w:lvlText w:val="%5."/>
      <w:lvlJc w:val="left"/>
      <w:pPr>
        <w:ind w:left="3600" w:hanging="360"/>
      </w:pPr>
    </w:lvl>
    <w:lvl w:ilvl="5" w:tplc="21123739" w:tentative="1">
      <w:start w:val="1"/>
      <w:numFmt w:val="lowerRoman"/>
      <w:lvlText w:val="%6."/>
      <w:lvlJc w:val="right"/>
      <w:pPr>
        <w:ind w:left="4320" w:hanging="180"/>
      </w:pPr>
    </w:lvl>
    <w:lvl w:ilvl="6" w:tplc="21123739" w:tentative="1">
      <w:start w:val="1"/>
      <w:numFmt w:val="decimal"/>
      <w:lvlText w:val="%7."/>
      <w:lvlJc w:val="left"/>
      <w:pPr>
        <w:ind w:left="5040" w:hanging="360"/>
      </w:pPr>
    </w:lvl>
    <w:lvl w:ilvl="7" w:tplc="21123739" w:tentative="1">
      <w:start w:val="1"/>
      <w:numFmt w:val="lowerLetter"/>
      <w:lvlText w:val="%8."/>
      <w:lvlJc w:val="left"/>
      <w:pPr>
        <w:ind w:left="5760" w:hanging="360"/>
      </w:pPr>
    </w:lvl>
    <w:lvl w:ilvl="8" w:tplc="21123739" w:tentative="1">
      <w:start w:val="1"/>
      <w:numFmt w:val="lowerRoman"/>
      <w:lvlText w:val="%9."/>
      <w:lvlJc w:val="right"/>
      <w:pPr>
        <w:ind w:left="6480" w:hanging="180"/>
      </w:pPr>
    </w:lvl>
  </w:abstractNum>
  <w:abstractNum w:abstractNumId="27010">
    <w:multiLevelType w:val="hybridMultilevel"/>
    <w:lvl w:ilvl="0" w:tplc="23456187">
      <w:start w:val="1"/>
      <w:numFmt w:val="decimal"/>
      <w:lvlText w:val="%1."/>
      <w:lvlJc w:val="left"/>
      <w:pPr>
        <w:ind w:left="720" w:hanging="360"/>
      </w:pPr>
    </w:lvl>
    <w:lvl w:ilvl="1" w:tplc="23456187" w:tentative="1">
      <w:start w:val="1"/>
      <w:numFmt w:val="lowerLetter"/>
      <w:lvlText w:val="%2."/>
      <w:lvlJc w:val="left"/>
      <w:pPr>
        <w:ind w:left="1440" w:hanging="360"/>
      </w:pPr>
    </w:lvl>
    <w:lvl w:ilvl="2" w:tplc="23456187" w:tentative="1">
      <w:start w:val="1"/>
      <w:numFmt w:val="lowerRoman"/>
      <w:lvlText w:val="%3."/>
      <w:lvlJc w:val="right"/>
      <w:pPr>
        <w:ind w:left="2160" w:hanging="180"/>
      </w:pPr>
    </w:lvl>
    <w:lvl w:ilvl="3" w:tplc="23456187" w:tentative="1">
      <w:start w:val="1"/>
      <w:numFmt w:val="decimal"/>
      <w:lvlText w:val="%4."/>
      <w:lvlJc w:val="left"/>
      <w:pPr>
        <w:ind w:left="2880" w:hanging="360"/>
      </w:pPr>
    </w:lvl>
    <w:lvl w:ilvl="4" w:tplc="23456187" w:tentative="1">
      <w:start w:val="1"/>
      <w:numFmt w:val="lowerLetter"/>
      <w:lvlText w:val="%5."/>
      <w:lvlJc w:val="left"/>
      <w:pPr>
        <w:ind w:left="3600" w:hanging="360"/>
      </w:pPr>
    </w:lvl>
    <w:lvl w:ilvl="5" w:tplc="23456187" w:tentative="1">
      <w:start w:val="1"/>
      <w:numFmt w:val="lowerRoman"/>
      <w:lvlText w:val="%6."/>
      <w:lvlJc w:val="right"/>
      <w:pPr>
        <w:ind w:left="4320" w:hanging="180"/>
      </w:pPr>
    </w:lvl>
    <w:lvl w:ilvl="6" w:tplc="23456187" w:tentative="1">
      <w:start w:val="1"/>
      <w:numFmt w:val="decimal"/>
      <w:lvlText w:val="%7."/>
      <w:lvlJc w:val="left"/>
      <w:pPr>
        <w:ind w:left="5040" w:hanging="360"/>
      </w:pPr>
    </w:lvl>
    <w:lvl w:ilvl="7" w:tplc="23456187" w:tentative="1">
      <w:start w:val="1"/>
      <w:numFmt w:val="lowerLetter"/>
      <w:lvlText w:val="%8."/>
      <w:lvlJc w:val="left"/>
      <w:pPr>
        <w:ind w:left="5760" w:hanging="360"/>
      </w:pPr>
    </w:lvl>
    <w:lvl w:ilvl="8" w:tplc="23456187" w:tentative="1">
      <w:start w:val="1"/>
      <w:numFmt w:val="lowerRoman"/>
      <w:lvlText w:val="%9."/>
      <w:lvlJc w:val="right"/>
      <w:pPr>
        <w:ind w:left="6480" w:hanging="180"/>
      </w:pPr>
    </w:lvl>
  </w:abstractNum>
  <w:abstractNum w:abstractNumId="27009">
    <w:multiLevelType w:val="hybridMultilevel"/>
    <w:lvl w:ilvl="0" w:tplc="48410563">
      <w:start w:val="1"/>
      <w:numFmt w:val="decimal"/>
      <w:lvlText w:val="%1."/>
      <w:lvlJc w:val="left"/>
      <w:pPr>
        <w:ind w:left="720" w:hanging="360"/>
      </w:pPr>
    </w:lvl>
    <w:lvl w:ilvl="1" w:tplc="48410563" w:tentative="1">
      <w:start w:val="1"/>
      <w:numFmt w:val="lowerLetter"/>
      <w:lvlText w:val="%2."/>
      <w:lvlJc w:val="left"/>
      <w:pPr>
        <w:ind w:left="1440" w:hanging="360"/>
      </w:pPr>
    </w:lvl>
    <w:lvl w:ilvl="2" w:tplc="48410563" w:tentative="1">
      <w:start w:val="1"/>
      <w:numFmt w:val="lowerRoman"/>
      <w:lvlText w:val="%3."/>
      <w:lvlJc w:val="right"/>
      <w:pPr>
        <w:ind w:left="2160" w:hanging="180"/>
      </w:pPr>
    </w:lvl>
    <w:lvl w:ilvl="3" w:tplc="48410563" w:tentative="1">
      <w:start w:val="1"/>
      <w:numFmt w:val="decimal"/>
      <w:lvlText w:val="%4."/>
      <w:lvlJc w:val="left"/>
      <w:pPr>
        <w:ind w:left="2880" w:hanging="360"/>
      </w:pPr>
    </w:lvl>
    <w:lvl w:ilvl="4" w:tplc="48410563" w:tentative="1">
      <w:start w:val="1"/>
      <w:numFmt w:val="lowerLetter"/>
      <w:lvlText w:val="%5."/>
      <w:lvlJc w:val="left"/>
      <w:pPr>
        <w:ind w:left="3600" w:hanging="360"/>
      </w:pPr>
    </w:lvl>
    <w:lvl w:ilvl="5" w:tplc="48410563" w:tentative="1">
      <w:start w:val="1"/>
      <w:numFmt w:val="lowerRoman"/>
      <w:lvlText w:val="%6."/>
      <w:lvlJc w:val="right"/>
      <w:pPr>
        <w:ind w:left="4320" w:hanging="180"/>
      </w:pPr>
    </w:lvl>
    <w:lvl w:ilvl="6" w:tplc="48410563" w:tentative="1">
      <w:start w:val="1"/>
      <w:numFmt w:val="decimal"/>
      <w:lvlText w:val="%7."/>
      <w:lvlJc w:val="left"/>
      <w:pPr>
        <w:ind w:left="5040" w:hanging="360"/>
      </w:pPr>
    </w:lvl>
    <w:lvl w:ilvl="7" w:tplc="48410563" w:tentative="1">
      <w:start w:val="1"/>
      <w:numFmt w:val="lowerLetter"/>
      <w:lvlText w:val="%8."/>
      <w:lvlJc w:val="left"/>
      <w:pPr>
        <w:ind w:left="5760" w:hanging="360"/>
      </w:pPr>
    </w:lvl>
    <w:lvl w:ilvl="8" w:tplc="48410563" w:tentative="1">
      <w:start w:val="1"/>
      <w:numFmt w:val="lowerRoman"/>
      <w:lvlText w:val="%9."/>
      <w:lvlJc w:val="right"/>
      <w:pPr>
        <w:ind w:left="6480" w:hanging="180"/>
      </w:pPr>
    </w:lvl>
  </w:abstractNum>
  <w:abstractNum w:abstractNumId="27008">
    <w:multiLevelType w:val="hybridMultilevel"/>
    <w:lvl w:ilvl="0" w:tplc="52645461">
      <w:start w:val="1"/>
      <w:numFmt w:val="decimal"/>
      <w:lvlText w:val="%1."/>
      <w:lvlJc w:val="left"/>
      <w:pPr>
        <w:ind w:left="720" w:hanging="360"/>
      </w:pPr>
    </w:lvl>
    <w:lvl w:ilvl="1" w:tplc="52645461" w:tentative="1">
      <w:start w:val="1"/>
      <w:numFmt w:val="lowerLetter"/>
      <w:lvlText w:val="%2."/>
      <w:lvlJc w:val="left"/>
      <w:pPr>
        <w:ind w:left="1440" w:hanging="360"/>
      </w:pPr>
    </w:lvl>
    <w:lvl w:ilvl="2" w:tplc="52645461" w:tentative="1">
      <w:start w:val="1"/>
      <w:numFmt w:val="lowerRoman"/>
      <w:lvlText w:val="%3."/>
      <w:lvlJc w:val="right"/>
      <w:pPr>
        <w:ind w:left="2160" w:hanging="180"/>
      </w:pPr>
    </w:lvl>
    <w:lvl w:ilvl="3" w:tplc="52645461" w:tentative="1">
      <w:start w:val="1"/>
      <w:numFmt w:val="decimal"/>
      <w:lvlText w:val="%4."/>
      <w:lvlJc w:val="left"/>
      <w:pPr>
        <w:ind w:left="2880" w:hanging="360"/>
      </w:pPr>
    </w:lvl>
    <w:lvl w:ilvl="4" w:tplc="52645461" w:tentative="1">
      <w:start w:val="1"/>
      <w:numFmt w:val="lowerLetter"/>
      <w:lvlText w:val="%5."/>
      <w:lvlJc w:val="left"/>
      <w:pPr>
        <w:ind w:left="3600" w:hanging="360"/>
      </w:pPr>
    </w:lvl>
    <w:lvl w:ilvl="5" w:tplc="52645461" w:tentative="1">
      <w:start w:val="1"/>
      <w:numFmt w:val="lowerRoman"/>
      <w:lvlText w:val="%6."/>
      <w:lvlJc w:val="right"/>
      <w:pPr>
        <w:ind w:left="4320" w:hanging="180"/>
      </w:pPr>
    </w:lvl>
    <w:lvl w:ilvl="6" w:tplc="52645461" w:tentative="1">
      <w:start w:val="1"/>
      <w:numFmt w:val="decimal"/>
      <w:lvlText w:val="%7."/>
      <w:lvlJc w:val="left"/>
      <w:pPr>
        <w:ind w:left="5040" w:hanging="360"/>
      </w:pPr>
    </w:lvl>
    <w:lvl w:ilvl="7" w:tplc="52645461" w:tentative="1">
      <w:start w:val="1"/>
      <w:numFmt w:val="lowerLetter"/>
      <w:lvlText w:val="%8."/>
      <w:lvlJc w:val="left"/>
      <w:pPr>
        <w:ind w:left="5760" w:hanging="360"/>
      </w:pPr>
    </w:lvl>
    <w:lvl w:ilvl="8" w:tplc="52645461" w:tentative="1">
      <w:start w:val="1"/>
      <w:numFmt w:val="lowerRoman"/>
      <w:lvlText w:val="%9."/>
      <w:lvlJc w:val="right"/>
      <w:pPr>
        <w:ind w:left="6480" w:hanging="180"/>
      </w:pPr>
    </w:lvl>
  </w:abstractNum>
  <w:abstractNum w:abstractNumId="27007">
    <w:multiLevelType w:val="hybridMultilevel"/>
    <w:lvl w:ilvl="0" w:tplc="81631243">
      <w:start w:val="1"/>
      <w:numFmt w:val="decimal"/>
      <w:lvlText w:val="%1."/>
      <w:lvlJc w:val="left"/>
      <w:pPr>
        <w:ind w:left="720" w:hanging="360"/>
      </w:pPr>
    </w:lvl>
    <w:lvl w:ilvl="1" w:tplc="81631243" w:tentative="1">
      <w:start w:val="1"/>
      <w:numFmt w:val="lowerLetter"/>
      <w:lvlText w:val="%2."/>
      <w:lvlJc w:val="left"/>
      <w:pPr>
        <w:ind w:left="1440" w:hanging="360"/>
      </w:pPr>
    </w:lvl>
    <w:lvl w:ilvl="2" w:tplc="81631243" w:tentative="1">
      <w:start w:val="1"/>
      <w:numFmt w:val="lowerRoman"/>
      <w:lvlText w:val="%3."/>
      <w:lvlJc w:val="right"/>
      <w:pPr>
        <w:ind w:left="2160" w:hanging="180"/>
      </w:pPr>
    </w:lvl>
    <w:lvl w:ilvl="3" w:tplc="81631243" w:tentative="1">
      <w:start w:val="1"/>
      <w:numFmt w:val="decimal"/>
      <w:lvlText w:val="%4."/>
      <w:lvlJc w:val="left"/>
      <w:pPr>
        <w:ind w:left="2880" w:hanging="360"/>
      </w:pPr>
    </w:lvl>
    <w:lvl w:ilvl="4" w:tplc="81631243" w:tentative="1">
      <w:start w:val="1"/>
      <w:numFmt w:val="lowerLetter"/>
      <w:lvlText w:val="%5."/>
      <w:lvlJc w:val="left"/>
      <w:pPr>
        <w:ind w:left="3600" w:hanging="360"/>
      </w:pPr>
    </w:lvl>
    <w:lvl w:ilvl="5" w:tplc="81631243" w:tentative="1">
      <w:start w:val="1"/>
      <w:numFmt w:val="lowerRoman"/>
      <w:lvlText w:val="%6."/>
      <w:lvlJc w:val="right"/>
      <w:pPr>
        <w:ind w:left="4320" w:hanging="180"/>
      </w:pPr>
    </w:lvl>
    <w:lvl w:ilvl="6" w:tplc="81631243" w:tentative="1">
      <w:start w:val="1"/>
      <w:numFmt w:val="decimal"/>
      <w:lvlText w:val="%7."/>
      <w:lvlJc w:val="left"/>
      <w:pPr>
        <w:ind w:left="5040" w:hanging="360"/>
      </w:pPr>
    </w:lvl>
    <w:lvl w:ilvl="7" w:tplc="81631243" w:tentative="1">
      <w:start w:val="1"/>
      <w:numFmt w:val="lowerLetter"/>
      <w:lvlText w:val="%8."/>
      <w:lvlJc w:val="left"/>
      <w:pPr>
        <w:ind w:left="5760" w:hanging="360"/>
      </w:pPr>
    </w:lvl>
    <w:lvl w:ilvl="8" w:tplc="81631243" w:tentative="1">
      <w:start w:val="1"/>
      <w:numFmt w:val="lowerRoman"/>
      <w:lvlText w:val="%9."/>
      <w:lvlJc w:val="right"/>
      <w:pPr>
        <w:ind w:left="6480" w:hanging="180"/>
      </w:pPr>
    </w:lvl>
  </w:abstractNum>
  <w:abstractNum w:abstractNumId="27006">
    <w:multiLevelType w:val="hybridMultilevel"/>
    <w:lvl w:ilvl="0" w:tplc="948232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006">
    <w:abstractNumId w:val="27006"/>
  </w:num>
  <w:num w:numId="27007">
    <w:abstractNumId w:val="27007"/>
  </w:num>
  <w:num w:numId="27008">
    <w:abstractNumId w:val="27008"/>
  </w:num>
  <w:num w:numId="27009">
    <w:abstractNumId w:val="27009"/>
  </w:num>
  <w:num w:numId="27010">
    <w:abstractNumId w:val="27010"/>
  </w:num>
  <w:num w:numId="27011">
    <w:abstractNumId w:val="27011"/>
  </w:num>
  <w:num w:numId="27012">
    <w:abstractNumId w:val="27012"/>
  </w:num>
  <w:num w:numId="27013">
    <w:abstractNumId w:val="27013"/>
  </w:num>
  <w:num w:numId="27014">
    <w:abstractNumId w:val="27014"/>
  </w:num>
  <w:num w:numId="27015">
    <w:abstractNumId w:val="27015"/>
  </w:num>
  <w:num w:numId="27016">
    <w:abstractNumId w:val="270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1438155" Type="http://schemas.openxmlformats.org/officeDocument/2006/relationships/comments" Target="comments.xml"/><Relationship Id="rId672962258" Type="http://schemas.microsoft.com/office/2011/relationships/commentsExtended" Target="commentsExtended.xml"/><Relationship Id="rId30323010" Type="http://schemas.openxmlformats.org/officeDocument/2006/relationships/image" Target="media/imgrId30323010.jpg"/><Relationship Id="rId8396675afab58807a" Type="http://schemas.openxmlformats.org/officeDocument/2006/relationships/hyperlink" Target="https://iservice.lombardini.it/jsp/Template2/manuale.jsp?id=412&amp;parent=1369" TargetMode="External"/><Relationship Id="rId7063675afab5c28db" Type="http://schemas.openxmlformats.org/officeDocument/2006/relationships/hyperlink" Target="https://iservice.lombardini.it/jsp/Template2/manuale.jsp?id=404&amp;parent=1369" TargetMode="External"/><Relationship Id="rId5355675afab5d64bc" Type="http://schemas.openxmlformats.org/officeDocument/2006/relationships/hyperlink" Target="https://iservice.lombardini.it/jsp/Template2/manuale.jsp?id=59&amp;parent=1369" TargetMode="External"/><Relationship Id="rId2012675afab5d8f7b" Type="http://schemas.openxmlformats.org/officeDocument/2006/relationships/hyperlink" Target="https://iservice.lombardini.it/jsp/Template2/manuale.jsp?id=413&amp;parent=1369" TargetMode="External"/><Relationship Id="rId2327675afab5d9c6c" Type="http://schemas.openxmlformats.org/officeDocument/2006/relationships/hyperlink" Target="https://iservice.lombardini.it/jsp/Template2/manuale.jsp?id=417&amp;parent=1369" TargetMode="External"/><Relationship Id="rId5584675afab5da864" Type="http://schemas.openxmlformats.org/officeDocument/2006/relationships/hyperlink" Target="https://iservice.lombardini.it/jsp/Template2/manuale.jsp?id=419&amp;parent=1369" TargetMode="External"/><Relationship Id="rId5556675afab5db534" Type="http://schemas.openxmlformats.org/officeDocument/2006/relationships/hyperlink" Target="https://iservice.lombardini.it/jsp/Template2/manuale.jsp?id=414&amp;parent=1369" TargetMode="External"/><Relationship Id="rId4710675afab5dc1b8" Type="http://schemas.openxmlformats.org/officeDocument/2006/relationships/hyperlink" Target="https://iservice.lombardini.it/jsp/Template2/manuale.jsp?id=415&amp;parent=1369" TargetMode="External"/><Relationship Id="rId1748675afab5dce7d" Type="http://schemas.openxmlformats.org/officeDocument/2006/relationships/hyperlink" Target="https://iservice.lombardini.it/jsp/Template2/manuale.jsp?id=418&amp;parent=1369" TargetMode="External"/><Relationship Id="rId8344675afab5ddaab" Type="http://schemas.openxmlformats.org/officeDocument/2006/relationships/hyperlink" Target="https://iservice.lombardini.it/jsp/Template2/manuale.jsp?id=416&amp;parent=1369" TargetMode="External"/><Relationship Id="rId1674675afab5e1cd4" Type="http://schemas.openxmlformats.org/officeDocument/2006/relationships/hyperlink" Target="https://iservice.lombardini.it/jsp/Template2/manuale.jsp?id=426&amp;parent=1369" TargetMode="External"/><Relationship Id="rId5212675afab5e8bd6" Type="http://schemas.openxmlformats.org/officeDocument/2006/relationships/hyperlink" Target="https://iservice.lombardini.it/jsp/Template2/manuale.jsp?id=423&amp;parent=1369" TargetMode="External"/><Relationship Id="rId2070675afab5e8d82" Type="http://schemas.openxmlformats.org/officeDocument/2006/relationships/hyperlink" Target="https://iservice.lombardini.it/jsp/Template2/manuale.jsp?id=424&amp;parent=1369" TargetMode="External"/><Relationship Id="rId8510675afab5ebeec" Type="http://schemas.openxmlformats.org/officeDocument/2006/relationships/hyperlink" Target="https://iservice.lombardini.it/jsp/Template2/manuale.jsp?id=425&amp;parent=1369" TargetMode="External"/><Relationship Id="rId2206675afab5ee063" Type="http://schemas.openxmlformats.org/officeDocument/2006/relationships/hyperlink" Target="https://iservice.lombardini.it/jsp/Template2/manuale.jsp?id=214&amp;parent=1369" TargetMode="External"/><Relationship Id="rId1114675afab6024a7" Type="http://schemas.openxmlformats.org/officeDocument/2006/relationships/hyperlink" Target="https://iservice.lombardini.it/jsp/Template2/manuale.jsp?id=404&amp;parent=1369" TargetMode="External"/><Relationship Id="rId3928675afab630a63" Type="http://schemas.openxmlformats.org/officeDocument/2006/relationships/hyperlink" Target="https://iservice.lombardini.it/jsp/Template2/manuale.jsp?id=404&amp;parent=1369" TargetMode="External"/><Relationship Id="rId2684675afab646eb4" Type="http://schemas.openxmlformats.org/officeDocument/2006/relationships/hyperlink" Target="https://iservice.lombardini.it/jsp/Template2/manuale.jsp?id=59&amp;parent=1369" TargetMode="External"/><Relationship Id="rId6578675afab64d802" Type="http://schemas.openxmlformats.org/officeDocument/2006/relationships/hyperlink" Target="https://iservice.lombardini.it/jsp/Template2/manuale.jsp?id=404&amp;parent=1369" TargetMode="External"/><Relationship Id="rId1821675afab6625ad" Type="http://schemas.openxmlformats.org/officeDocument/2006/relationships/hyperlink" Target="https://iservice.lombardini.it/jsp/Template2/manuale.jsp?id=59&amp;parent=1369" TargetMode="External"/><Relationship Id="rId1346675afab6690d5" Type="http://schemas.openxmlformats.org/officeDocument/2006/relationships/hyperlink" Target="https://iservice.lombardini.it/jsp/Template2/manuale.jsp?id=404&amp;parent=1369" TargetMode="External"/><Relationship Id="rId1554675afab68dceb" Type="http://schemas.openxmlformats.org/officeDocument/2006/relationships/hyperlink" Target="https://iservice.lombardini.it/jsp/Template2/manuale.jsp?id=404&amp;parent=1369" TargetMode="External"/><Relationship Id="rId4568675afab695b3f" Type="http://schemas.openxmlformats.org/officeDocument/2006/relationships/hyperlink" Target="https://iservice.lombardini.it/jsp/Template2/manuale.jsp?id=59&amp;parent=1369" TargetMode="External"/><Relationship Id="rId9907675afab69f30b" Type="http://schemas.openxmlformats.org/officeDocument/2006/relationships/hyperlink" Target="https://iservice.lombardini.it/jsp/Template2/manuale.jsp?id=410&amp;parent=1369" TargetMode="External"/><Relationship Id="rId3403675afab6bd941" Type="http://schemas.openxmlformats.org/officeDocument/2006/relationships/hyperlink" Target="https://iservice.lombardini.it/jsp/Template2/manuale.jsp?id=404&amp;parent=1369" TargetMode="External"/><Relationship Id="rId3146675afab6c4ee4" Type="http://schemas.openxmlformats.org/officeDocument/2006/relationships/hyperlink" Target="https://iservice.lombardini.it/jsp/Template2/manuale.jsp?id=59&amp;parent=1369" TargetMode="External"/><Relationship Id="rId8063675afab6f1483" Type="http://schemas.openxmlformats.org/officeDocument/2006/relationships/hyperlink" Target="https://iservice.lombardini.it/jsp/Template2/manuale.jsp?id=404&amp;parent=1369" TargetMode="External"/><Relationship Id="rId5576675afab706dda" Type="http://schemas.openxmlformats.org/officeDocument/2006/relationships/hyperlink" Target="https://iservice.lombardini.it/jsp/Template2/manuale.jsp?id=59&amp;parent=1369" TargetMode="External"/><Relationship Id="rId4597675afab71d849" Type="http://schemas.openxmlformats.org/officeDocument/2006/relationships/hyperlink" Target="https://iservice.lombardini.it/jsp/Template2/manuale.jsp?id=80&amp;parent=1369" TargetMode="External"/><Relationship Id="rId9067675afab71dff7" Type="http://schemas.openxmlformats.org/officeDocument/2006/relationships/hyperlink" Target="https://iservice.lombardini.it/jsp/Template2/manuale.jsp?id=421&amp;parent=1369" TargetMode="External"/><Relationship Id="rId3736675afab71ff4a" Type="http://schemas.openxmlformats.org/officeDocument/2006/relationships/hyperlink" Target="https://iservice.lombardini.it/jsp/Template2/manuale.jsp?id=80&amp;parent=1369" TargetMode="External"/><Relationship Id="rId5031675afab720459" Type="http://schemas.openxmlformats.org/officeDocument/2006/relationships/hyperlink" Target="https://iservice.lombardini.it/jsp/Template2/manuale.jsp?id=423&amp;parent=1369" TargetMode="External"/><Relationship Id="rId7197675afab72456a" Type="http://schemas.openxmlformats.org/officeDocument/2006/relationships/hyperlink" Target="https://iservice.lombardini.it/jsp/Template2/manuale.jsp?id=83&amp;parent=962" TargetMode="External"/><Relationship Id="rId4744675afab724758" Type="http://schemas.openxmlformats.org/officeDocument/2006/relationships/hyperlink" Target="https://iservice.lombardini.it/jsp/Manuals/%20/jsp/Template2/manuale.jsp?id=423&amp;parent=1369" TargetMode="External"/><Relationship Id="rId9126675afab7249b1" Type="http://schemas.openxmlformats.org/officeDocument/2006/relationships/hyperlink" Target="https://iservice.lombardini.it/jsp/Template2/manuale.jsp?id=83&amp;parent=962" TargetMode="External"/><Relationship Id="rId3596675afab72d20a" Type="http://schemas.openxmlformats.org/officeDocument/2006/relationships/hyperlink" Target="https://iservice.lombardini.it/jsp/Manuals/%20/jsp/Template2/manuale.jsp?id=412&amp;parent=1369" TargetMode="External"/><Relationship Id="rId9628675afab72db74" Type="http://schemas.openxmlformats.org/officeDocument/2006/relationships/hyperlink" Target="https://iservice.lombardini.it/jsp/Template2/manuale.jsp?id=71&amp;parent=962" TargetMode="External"/><Relationship Id="rId4541675afab72dd60" Type="http://schemas.openxmlformats.org/officeDocument/2006/relationships/hyperlink" Target="https://iservice.lombardini.it/jsp/Template2/manuale.jsp?id=409&amp;parent=1369" TargetMode="External"/><Relationship Id="rId6618675afab72df3d" Type="http://schemas.openxmlformats.org/officeDocument/2006/relationships/hyperlink" Target="https://iservice.lombardini.it/jsp/Template2/manuale.jsp?id=71&amp;parent=962" TargetMode="External"/><Relationship Id="rId7677675afab72e858" Type="http://schemas.openxmlformats.org/officeDocument/2006/relationships/hyperlink" Target="https://iservice.lombardini.it/jsp/Template2/manuale.jsp?id=70&amp;parent=962" TargetMode="External"/><Relationship Id="rId5837675afab72ea6d" Type="http://schemas.openxmlformats.org/officeDocument/2006/relationships/hyperlink" Target="https://iservice.lombardini.it/jsp/Template2/manuale.jsp?id=410&amp;parent=1369" TargetMode="External"/><Relationship Id="rId1953675afab72ec8e" Type="http://schemas.openxmlformats.org/officeDocument/2006/relationships/hyperlink" Target="https://iservice.lombardini.it/jsp/Template2/manuale.jsp?id=70&amp;parent=962" TargetMode="External"/><Relationship Id="rId2492675afab5a08bd" Type="http://schemas.openxmlformats.org/officeDocument/2006/relationships/image" Target="media/imgrId2492675afab5a08bd.jpg"/><Relationship Id="rId4726675afab5c1f78" Type="http://schemas.openxmlformats.org/officeDocument/2006/relationships/image" Target="media/imgrId4726675afab5c1f78.jpg"/><Relationship Id="rId6258675afab5d5a6d" Type="http://schemas.openxmlformats.org/officeDocument/2006/relationships/image" Target="media/imgrId6258675afab5d5a6d.jpg"/><Relationship Id="rId9409675afab601b5d" Type="http://schemas.openxmlformats.org/officeDocument/2006/relationships/image" Target="media/imgrId9409675afab601b5d.jpg"/><Relationship Id="rId5581675afab60f02b" Type="http://schemas.openxmlformats.org/officeDocument/2006/relationships/image" Target="media/imgrId5581675afab60f02b.jpg"/><Relationship Id="rId2440675afab621cc5" Type="http://schemas.openxmlformats.org/officeDocument/2006/relationships/image" Target="media/imgrId2440675afab621cc5.jpg"/><Relationship Id="rId5947675afab62ffb8" Type="http://schemas.openxmlformats.org/officeDocument/2006/relationships/image" Target="media/imgrId5947675afab62ffb8.jpg"/><Relationship Id="rId6239675afab63fdd9" Type="http://schemas.openxmlformats.org/officeDocument/2006/relationships/image" Target="media/imgrId6239675afab63fdd9.jpg"/><Relationship Id="rId5084675afab646585" Type="http://schemas.openxmlformats.org/officeDocument/2006/relationships/image" Target="media/imgrId5084675afab646585.jpg"/><Relationship Id="rId6340675afab64cdd4" Type="http://schemas.openxmlformats.org/officeDocument/2006/relationships/image" Target="media/imgrId6340675afab64cdd4.jpg"/><Relationship Id="rId6870675afab657368" Type="http://schemas.openxmlformats.org/officeDocument/2006/relationships/image" Target="media/imgrId6870675afab657368.jpg"/><Relationship Id="rId4513675afab661c43" Type="http://schemas.openxmlformats.org/officeDocument/2006/relationships/image" Target="media/imgrId4513675afab661c43.jpg"/><Relationship Id="rId4767675afab668675" Type="http://schemas.openxmlformats.org/officeDocument/2006/relationships/image" Target="media/imgrId4767675afab668675.jpg"/><Relationship Id="rId8572675afab67598f" Type="http://schemas.openxmlformats.org/officeDocument/2006/relationships/image" Target="media/imgrId8572675afab67598f.jpg"/><Relationship Id="rId3473675afab681aba" Type="http://schemas.openxmlformats.org/officeDocument/2006/relationships/image" Target="media/imgrId3473675afab681aba.jpg"/><Relationship Id="rId7137675afab68d2fe" Type="http://schemas.openxmlformats.org/officeDocument/2006/relationships/image" Target="media/imgrId7137675afab68d2fe.jpg"/><Relationship Id="rId1494675afab6950b1" Type="http://schemas.openxmlformats.org/officeDocument/2006/relationships/image" Target="media/imgrId1494675afab6950b1.jpg"/><Relationship Id="rId9139675afab69c7ba" Type="http://schemas.openxmlformats.org/officeDocument/2006/relationships/image" Target="media/imgrId9139675afab69c7ba.jpg"/><Relationship Id="rId1493675afab6a560b" Type="http://schemas.openxmlformats.org/officeDocument/2006/relationships/image" Target="media/imgrId1493675afab6a560b.jpg"/><Relationship Id="rId3866675afab6af506" Type="http://schemas.openxmlformats.org/officeDocument/2006/relationships/image" Target="media/imgrId3866675afab6af506.jpg"/><Relationship Id="rId5256675afab6bcea6" Type="http://schemas.openxmlformats.org/officeDocument/2006/relationships/image" Target="media/imgrId5256675afab6bcea6.jpg"/><Relationship Id="rId5704675afab6c4436" Type="http://schemas.openxmlformats.org/officeDocument/2006/relationships/image" Target="media/imgrId5704675afab6c4436.jpg"/><Relationship Id="rId3294675afab6d3a71" Type="http://schemas.openxmlformats.org/officeDocument/2006/relationships/image" Target="media/imgrId3294675afab6d3a71.jpg"/><Relationship Id="rId5507675afab6e56a6" Type="http://schemas.openxmlformats.org/officeDocument/2006/relationships/image" Target="media/imgrId5507675afab6e56a6.jpg"/><Relationship Id="rId5910675afab6f0a78" Type="http://schemas.openxmlformats.org/officeDocument/2006/relationships/image" Target="media/imgrId5910675afab6f0a78.jpg"/><Relationship Id="rId8021675afab7063d4" Type="http://schemas.openxmlformats.org/officeDocument/2006/relationships/image" Target="media/imgrId8021675afab7063d4.jpg"/><Relationship Id="rId5765675afab7127cf" Type="http://schemas.openxmlformats.org/officeDocument/2006/relationships/image" Target="media/imgrId5765675afab7127cf.jpg"/><Relationship Id="rId4194675afab71cc74" Type="http://schemas.openxmlformats.org/officeDocument/2006/relationships/image" Target="media/imgrId4194675afab71cc74.jpg"/><Relationship Id="rId3618675afab72c75a" Type="http://schemas.openxmlformats.org/officeDocument/2006/relationships/image" Target="media/imgrId3618675afab72c75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323010" Type="http://schemas.openxmlformats.org/officeDocument/2006/relationships/image" Target="media/imgrId303230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323010" Type="http://schemas.openxmlformats.org/officeDocument/2006/relationships/image" Target="media/imgrId303230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323010" Type="http://schemas.openxmlformats.org/officeDocument/2006/relationships/image" Target="media/imgrId303230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323010" Type="http://schemas.openxmlformats.org/officeDocument/2006/relationships/image" Target="media/imgrId303230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323010" Type="http://schemas.openxmlformats.org/officeDocument/2006/relationships/image" Target="media/imgrId303230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323010" Type="http://schemas.openxmlformats.org/officeDocument/2006/relationships/image" Target="media/imgrId303230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