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9958134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35647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584213" w:name="ctxt"/>
    <w:bookmarkEnd w:id="45842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8848668" name="name4138675b08b83703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259675b08b83702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5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77050927" name="name3272675b08b83e1ad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2714675b08b83e1a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5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5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6288675b08b83ea7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4941675b08b83ef5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5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9169675b08b83f76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5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5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2705675b08b83ff1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3385675b08b8401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4805675b08b8413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405897" name="name2896675b08b8476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4675b08b847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2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196675b08b848a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0833474" name="name5324675b08b8532ee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794675b08b853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5903" name="name9979675b08b85a0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69675b08b85a0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63537252" name="name3314675b08b866c2c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8605675b08b866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209354" name="name4561675b08b86c7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5675b08b86c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133162" name="name3658675b08b872b5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65675b08b872b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3490096" name="name4912675b08b87dd30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4144675b08b87dd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936119" name="name5392675b08b8835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03675b08b883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55534290" name="name3545675b08b88e606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5755675b08b88e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873050" name="name5880675b08b894bd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12675b08b894b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275853" name="name7971675b08b89a51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714675b08b89a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84303691" name="name1914675b08b8abca4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5423675b08b8abc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77302227" name="name4988675b08b8b7518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9634675b08b8b7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222944" name="name5182675b08b8bf6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88675b08b8bf6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2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66559852" name="name5709675b08b8cb106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6214675b08b8cb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2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755010" name="name6852675b08b8d41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5675b08b8d4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2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4317675b08b8d4e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54499745" name="name5638675b08b8e0f7d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7549675b08b8e0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501675b08b8e1d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7993675b08b8e25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6047932" name="name3748675b08b8ed60f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6664675b08b8ed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227359" name="name7694675b08b8f37e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74675b08b8f37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3821100" name="name1074675b08b90b66b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4456675b08b90b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6235113" name="name2169675b08b912ec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28675b08b912e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394675b08b913a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920289" name="name1454675b08b91e682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6286675b08b91e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2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2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149995" name="name9565675b08b929f9b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3230675b08b929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69324" name="name3853675b08b92fc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8675b08b92f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763675b08b9315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186761" name="name4724675b08b93ef2c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2082675b08b93ef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6024237" name="name4580675b08b94baf9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5331675b08b94ba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2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23265" name="name8967675b08b951f4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540675b08b951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4147141" name="name9987675b08b9604b1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7555675b08b9604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92515419" name="name6924675b08b96b914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9118675b08b96b9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2307478" name="name8463675b08b9766ed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6224675b08b976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71561732" name="name2459675b08b97c47b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62675b08b97c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1018675b08b97ca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9651675b08b97cf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2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5824643" name="name7542675b08b9897c3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4777675b08b9897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99438317" name="name9549675b08b997d02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4450675b08b997c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29451164" name="name1528675b08b9a20a0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3579675b08b9a2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37635643" name="name1874675b08b9aed60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5154675b08b9aed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18705" name="name9159675b08b9b4c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2675b08b9b4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8321675b08b9b57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7502675b08b9b60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6564675b08b9b6a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4828490" name="name4825675b08b9c20cc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6075675b08b9c20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49322679" name="name7227675b08b9cd258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6327675b08b9c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18732404" name="name8905675b08b9d747c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9632675b08b9d7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56675b08b9d7e2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863108" name="name9480675b08b9dd15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94675b08b9d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4761675b08b9dd8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61158587" name="name3231675b08b9e9aa2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7846675b08b9e9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3615366" name="name7113675b08ba01a63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3687675b08ba01a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25083557" name="name6820675b08ba0cabb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5435675b08ba0c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00433" name="name6730675b08ba12b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59675b08ba12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5205675b08ba135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5716675b08ba13f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22102" name="name2992675b08ba1a20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436675b08ba1a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756675b08ba1b3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8750675b08ba1b8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5724675b08ba1bb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717820" name="name1397675b08ba260b1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4691675b08ba26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2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43678" name="name9953675b08ba2c0d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425675b08ba2c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6417216" name="name4394675b08ba39c23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4373675b08ba39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2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3796269" name="name9814675b08ba462c4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2650675b08ba46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858288" name="name1484675b08ba4c11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993675b08ba4c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588817" name="name7928675b08ba56f3e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7697675b08ba56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9255717" name="name9177675b08ba63104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2018675b08ba63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72018" name="name6565675b08ba6a6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9675b08ba6a6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14658" name="name5756675b08ba715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70675b08ba71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48221361" name="name7319675b08ba7f437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7336675b08ba7f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77544758" name="name4576675b08ba899cb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5780675b08ba89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214091" name="name2372675b08ba91a5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09675b08ba91a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3583675b08ba920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2807675b08ba92b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9354916" name="name4679675b08ba9ce32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2159675b08ba9ce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370675b08ba9d5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3529987" name="name5135675b08baa7ecb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6318675b08baa7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83245" name="name3707675b08baad6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52675b08baad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2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8783497" name="name4540675b08bab7c3e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9262675b08bab7c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0552665" name="name3772675b08babdf4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38675b08babdf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68864249" name="name2287675b08bacb72d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2141675b08bacb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1030643" name="name7574675b08bad0d8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24675b08bad0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3504832" name="name2246675b08baddca4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9556675b08badd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319905" name="name6325675b08bae398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41675b08bae39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6354785" name="name6316675b08baf244d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3668675b08baf2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9124758" name="name6800675b08bb09706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2415675b08bb09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1441252" name="name5735675b08bb14adf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2960675b08bb14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181495" name="name3356675b08bb1a41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49675b08bb1a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9688772" name="name3730675b08bb2584c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5009675b08bb25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8549491" name="name8154675b08bb309a0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6428675b08bb30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49142" name="name9962675b08bb36c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73675b08bb36c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203877" name="name2431675b08bb443e6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4629675b08bb44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9217070" name="name1694675b08bb5182e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7419675b08bb518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9502243" name="name7618675b08bb5d125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2119675b08bb5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14169020" name="name5277675b08bb67a5a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9211675b08bb67a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7305289" name="name6661675b08bb752d2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4383675b08bb752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34003" name="name4620675b08bb7b56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297675b08bb7b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78006533" name="name4620675b08bb85ab9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1956675b08bb85a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42779025" name="name8807675b08bb92286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4123675b08bb92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21906808" name="name7011675b08bb9f3f4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4703675b08bb9f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58798979" name="name4380675b08bbaa60b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4154675b08bbaa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4084335" name="name4217675b08bbafe4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95675b08bbaf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74211" name="name8374675b08bbb66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73675b08bbb6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37304660" name="name9898675b08bbc43c7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1286675b08bbc4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23239" name="name8370675b08bbca04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711675b08bbca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7916483" name="name1725675b08bbd6d2c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7076675b08bbd6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2538780" name="name6971675b08bbdeb1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84675b08bbde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5314446" name="name7418675b08bbeb3ff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3677675b08bbeb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12540876" name="name8818675b08bc04c1c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1175675b08bc04c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6670232" name="name8539675b08bc12ded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6734675b08bc12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2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023909" name="name4817675b08bc198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34675b08bc198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2547685" name="name5699675b08bc24484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6179675b08bc24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3118925" name="name6507675b08bc3097a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2646675b08bc30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7553579" name="name1713675b08bc3658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75675b08bc36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4555832" name="name7335675b08bc4109a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9682675b08bc41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52">
    <w:multiLevelType w:val="hybridMultilevel"/>
    <w:lvl w:ilvl="0" w:tplc="61468426">
      <w:start w:val="1"/>
      <w:numFmt w:val="decimal"/>
      <w:lvlText w:val="%1."/>
      <w:lvlJc w:val="left"/>
      <w:pPr>
        <w:ind w:left="720" w:hanging="360"/>
      </w:pPr>
    </w:lvl>
    <w:lvl w:ilvl="1" w:tplc="61468426" w:tentative="1">
      <w:start w:val="1"/>
      <w:numFmt w:val="lowerLetter"/>
      <w:lvlText w:val="%2."/>
      <w:lvlJc w:val="left"/>
      <w:pPr>
        <w:ind w:left="1440" w:hanging="360"/>
      </w:pPr>
    </w:lvl>
    <w:lvl w:ilvl="2" w:tplc="61468426" w:tentative="1">
      <w:start w:val="1"/>
      <w:numFmt w:val="lowerRoman"/>
      <w:lvlText w:val="%3."/>
      <w:lvlJc w:val="right"/>
      <w:pPr>
        <w:ind w:left="2160" w:hanging="180"/>
      </w:pPr>
    </w:lvl>
    <w:lvl w:ilvl="3" w:tplc="61468426" w:tentative="1">
      <w:start w:val="1"/>
      <w:numFmt w:val="decimal"/>
      <w:lvlText w:val="%4."/>
      <w:lvlJc w:val="left"/>
      <w:pPr>
        <w:ind w:left="2880" w:hanging="360"/>
      </w:pPr>
    </w:lvl>
    <w:lvl w:ilvl="4" w:tplc="61468426" w:tentative="1">
      <w:start w:val="1"/>
      <w:numFmt w:val="lowerLetter"/>
      <w:lvlText w:val="%5."/>
      <w:lvlJc w:val="left"/>
      <w:pPr>
        <w:ind w:left="3600" w:hanging="360"/>
      </w:pPr>
    </w:lvl>
    <w:lvl w:ilvl="5" w:tplc="61468426" w:tentative="1">
      <w:start w:val="1"/>
      <w:numFmt w:val="lowerRoman"/>
      <w:lvlText w:val="%6."/>
      <w:lvlJc w:val="right"/>
      <w:pPr>
        <w:ind w:left="4320" w:hanging="180"/>
      </w:pPr>
    </w:lvl>
    <w:lvl w:ilvl="6" w:tplc="61468426" w:tentative="1">
      <w:start w:val="1"/>
      <w:numFmt w:val="decimal"/>
      <w:lvlText w:val="%7."/>
      <w:lvlJc w:val="left"/>
      <w:pPr>
        <w:ind w:left="5040" w:hanging="360"/>
      </w:pPr>
    </w:lvl>
    <w:lvl w:ilvl="7" w:tplc="61468426" w:tentative="1">
      <w:start w:val="1"/>
      <w:numFmt w:val="lowerLetter"/>
      <w:lvlText w:val="%8."/>
      <w:lvlJc w:val="left"/>
      <w:pPr>
        <w:ind w:left="5760" w:hanging="360"/>
      </w:pPr>
    </w:lvl>
    <w:lvl w:ilvl="8" w:tplc="61468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1">
    <w:multiLevelType w:val="hybridMultilevel"/>
    <w:lvl w:ilvl="0" w:tplc="73007743">
      <w:start w:val="1"/>
      <w:numFmt w:val="decimal"/>
      <w:lvlText w:val="%1."/>
      <w:lvlJc w:val="left"/>
      <w:pPr>
        <w:ind w:left="720" w:hanging="360"/>
      </w:pPr>
    </w:lvl>
    <w:lvl w:ilvl="1" w:tplc="73007743" w:tentative="1">
      <w:start w:val="1"/>
      <w:numFmt w:val="lowerLetter"/>
      <w:lvlText w:val="%2."/>
      <w:lvlJc w:val="left"/>
      <w:pPr>
        <w:ind w:left="1440" w:hanging="360"/>
      </w:pPr>
    </w:lvl>
    <w:lvl w:ilvl="2" w:tplc="73007743" w:tentative="1">
      <w:start w:val="1"/>
      <w:numFmt w:val="lowerRoman"/>
      <w:lvlText w:val="%3."/>
      <w:lvlJc w:val="right"/>
      <w:pPr>
        <w:ind w:left="2160" w:hanging="180"/>
      </w:pPr>
    </w:lvl>
    <w:lvl w:ilvl="3" w:tplc="73007743" w:tentative="1">
      <w:start w:val="1"/>
      <w:numFmt w:val="decimal"/>
      <w:lvlText w:val="%4."/>
      <w:lvlJc w:val="left"/>
      <w:pPr>
        <w:ind w:left="2880" w:hanging="360"/>
      </w:pPr>
    </w:lvl>
    <w:lvl w:ilvl="4" w:tplc="73007743" w:tentative="1">
      <w:start w:val="1"/>
      <w:numFmt w:val="lowerLetter"/>
      <w:lvlText w:val="%5."/>
      <w:lvlJc w:val="left"/>
      <w:pPr>
        <w:ind w:left="3600" w:hanging="360"/>
      </w:pPr>
    </w:lvl>
    <w:lvl w:ilvl="5" w:tplc="73007743" w:tentative="1">
      <w:start w:val="1"/>
      <w:numFmt w:val="lowerRoman"/>
      <w:lvlText w:val="%6."/>
      <w:lvlJc w:val="right"/>
      <w:pPr>
        <w:ind w:left="4320" w:hanging="180"/>
      </w:pPr>
    </w:lvl>
    <w:lvl w:ilvl="6" w:tplc="73007743" w:tentative="1">
      <w:start w:val="1"/>
      <w:numFmt w:val="decimal"/>
      <w:lvlText w:val="%7."/>
      <w:lvlJc w:val="left"/>
      <w:pPr>
        <w:ind w:left="5040" w:hanging="360"/>
      </w:pPr>
    </w:lvl>
    <w:lvl w:ilvl="7" w:tplc="73007743" w:tentative="1">
      <w:start w:val="1"/>
      <w:numFmt w:val="lowerLetter"/>
      <w:lvlText w:val="%8."/>
      <w:lvlJc w:val="left"/>
      <w:pPr>
        <w:ind w:left="5760" w:hanging="360"/>
      </w:pPr>
    </w:lvl>
    <w:lvl w:ilvl="8" w:tplc="73007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0">
    <w:multiLevelType w:val="hybridMultilevel"/>
    <w:lvl w:ilvl="0" w:tplc="11728908">
      <w:start w:val="1"/>
      <w:numFmt w:val="decimal"/>
      <w:lvlText w:val="%1."/>
      <w:lvlJc w:val="left"/>
      <w:pPr>
        <w:ind w:left="720" w:hanging="360"/>
      </w:pPr>
    </w:lvl>
    <w:lvl w:ilvl="1" w:tplc="11728908" w:tentative="1">
      <w:start w:val="1"/>
      <w:numFmt w:val="lowerLetter"/>
      <w:lvlText w:val="%2."/>
      <w:lvlJc w:val="left"/>
      <w:pPr>
        <w:ind w:left="1440" w:hanging="360"/>
      </w:pPr>
    </w:lvl>
    <w:lvl w:ilvl="2" w:tplc="11728908" w:tentative="1">
      <w:start w:val="1"/>
      <w:numFmt w:val="lowerRoman"/>
      <w:lvlText w:val="%3."/>
      <w:lvlJc w:val="right"/>
      <w:pPr>
        <w:ind w:left="2160" w:hanging="180"/>
      </w:pPr>
    </w:lvl>
    <w:lvl w:ilvl="3" w:tplc="11728908" w:tentative="1">
      <w:start w:val="1"/>
      <w:numFmt w:val="decimal"/>
      <w:lvlText w:val="%4."/>
      <w:lvlJc w:val="left"/>
      <w:pPr>
        <w:ind w:left="2880" w:hanging="360"/>
      </w:pPr>
    </w:lvl>
    <w:lvl w:ilvl="4" w:tplc="11728908" w:tentative="1">
      <w:start w:val="1"/>
      <w:numFmt w:val="lowerLetter"/>
      <w:lvlText w:val="%5."/>
      <w:lvlJc w:val="left"/>
      <w:pPr>
        <w:ind w:left="3600" w:hanging="360"/>
      </w:pPr>
    </w:lvl>
    <w:lvl w:ilvl="5" w:tplc="11728908" w:tentative="1">
      <w:start w:val="1"/>
      <w:numFmt w:val="lowerRoman"/>
      <w:lvlText w:val="%6."/>
      <w:lvlJc w:val="right"/>
      <w:pPr>
        <w:ind w:left="4320" w:hanging="180"/>
      </w:pPr>
    </w:lvl>
    <w:lvl w:ilvl="6" w:tplc="11728908" w:tentative="1">
      <w:start w:val="1"/>
      <w:numFmt w:val="decimal"/>
      <w:lvlText w:val="%7."/>
      <w:lvlJc w:val="left"/>
      <w:pPr>
        <w:ind w:left="5040" w:hanging="360"/>
      </w:pPr>
    </w:lvl>
    <w:lvl w:ilvl="7" w:tplc="11728908" w:tentative="1">
      <w:start w:val="1"/>
      <w:numFmt w:val="lowerLetter"/>
      <w:lvlText w:val="%8."/>
      <w:lvlJc w:val="left"/>
      <w:pPr>
        <w:ind w:left="5760" w:hanging="360"/>
      </w:pPr>
    </w:lvl>
    <w:lvl w:ilvl="8" w:tplc="11728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9">
    <w:multiLevelType w:val="hybridMultilevel"/>
    <w:lvl w:ilvl="0" w:tplc="81957304">
      <w:start w:val="1"/>
      <w:numFmt w:val="decimal"/>
      <w:lvlText w:val="%1."/>
      <w:lvlJc w:val="left"/>
      <w:pPr>
        <w:ind w:left="720" w:hanging="360"/>
      </w:pPr>
    </w:lvl>
    <w:lvl w:ilvl="1" w:tplc="81957304" w:tentative="1">
      <w:start w:val="1"/>
      <w:numFmt w:val="lowerLetter"/>
      <w:lvlText w:val="%2."/>
      <w:lvlJc w:val="left"/>
      <w:pPr>
        <w:ind w:left="1440" w:hanging="360"/>
      </w:pPr>
    </w:lvl>
    <w:lvl w:ilvl="2" w:tplc="81957304" w:tentative="1">
      <w:start w:val="1"/>
      <w:numFmt w:val="lowerRoman"/>
      <w:lvlText w:val="%3."/>
      <w:lvlJc w:val="right"/>
      <w:pPr>
        <w:ind w:left="2160" w:hanging="180"/>
      </w:pPr>
    </w:lvl>
    <w:lvl w:ilvl="3" w:tplc="81957304" w:tentative="1">
      <w:start w:val="1"/>
      <w:numFmt w:val="decimal"/>
      <w:lvlText w:val="%4."/>
      <w:lvlJc w:val="left"/>
      <w:pPr>
        <w:ind w:left="2880" w:hanging="360"/>
      </w:pPr>
    </w:lvl>
    <w:lvl w:ilvl="4" w:tplc="81957304" w:tentative="1">
      <w:start w:val="1"/>
      <w:numFmt w:val="lowerLetter"/>
      <w:lvlText w:val="%5."/>
      <w:lvlJc w:val="left"/>
      <w:pPr>
        <w:ind w:left="3600" w:hanging="360"/>
      </w:pPr>
    </w:lvl>
    <w:lvl w:ilvl="5" w:tplc="81957304" w:tentative="1">
      <w:start w:val="1"/>
      <w:numFmt w:val="lowerRoman"/>
      <w:lvlText w:val="%6."/>
      <w:lvlJc w:val="right"/>
      <w:pPr>
        <w:ind w:left="4320" w:hanging="180"/>
      </w:pPr>
    </w:lvl>
    <w:lvl w:ilvl="6" w:tplc="81957304" w:tentative="1">
      <w:start w:val="1"/>
      <w:numFmt w:val="decimal"/>
      <w:lvlText w:val="%7."/>
      <w:lvlJc w:val="left"/>
      <w:pPr>
        <w:ind w:left="5040" w:hanging="360"/>
      </w:pPr>
    </w:lvl>
    <w:lvl w:ilvl="7" w:tplc="81957304" w:tentative="1">
      <w:start w:val="1"/>
      <w:numFmt w:val="lowerLetter"/>
      <w:lvlText w:val="%8."/>
      <w:lvlJc w:val="left"/>
      <w:pPr>
        <w:ind w:left="5760" w:hanging="360"/>
      </w:pPr>
    </w:lvl>
    <w:lvl w:ilvl="8" w:tplc="81957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8">
    <w:multiLevelType w:val="hybridMultilevel"/>
    <w:lvl w:ilvl="0" w:tplc="36044468">
      <w:start w:val="1"/>
      <w:numFmt w:val="decimal"/>
      <w:lvlText w:val="%1."/>
      <w:lvlJc w:val="left"/>
      <w:pPr>
        <w:ind w:left="720" w:hanging="360"/>
      </w:pPr>
    </w:lvl>
    <w:lvl w:ilvl="1" w:tplc="36044468" w:tentative="1">
      <w:start w:val="1"/>
      <w:numFmt w:val="lowerLetter"/>
      <w:lvlText w:val="%2."/>
      <w:lvlJc w:val="left"/>
      <w:pPr>
        <w:ind w:left="1440" w:hanging="360"/>
      </w:pPr>
    </w:lvl>
    <w:lvl w:ilvl="2" w:tplc="36044468" w:tentative="1">
      <w:start w:val="1"/>
      <w:numFmt w:val="lowerRoman"/>
      <w:lvlText w:val="%3."/>
      <w:lvlJc w:val="right"/>
      <w:pPr>
        <w:ind w:left="2160" w:hanging="180"/>
      </w:pPr>
    </w:lvl>
    <w:lvl w:ilvl="3" w:tplc="36044468" w:tentative="1">
      <w:start w:val="1"/>
      <w:numFmt w:val="decimal"/>
      <w:lvlText w:val="%4."/>
      <w:lvlJc w:val="left"/>
      <w:pPr>
        <w:ind w:left="2880" w:hanging="360"/>
      </w:pPr>
    </w:lvl>
    <w:lvl w:ilvl="4" w:tplc="36044468" w:tentative="1">
      <w:start w:val="1"/>
      <w:numFmt w:val="lowerLetter"/>
      <w:lvlText w:val="%5."/>
      <w:lvlJc w:val="left"/>
      <w:pPr>
        <w:ind w:left="3600" w:hanging="360"/>
      </w:pPr>
    </w:lvl>
    <w:lvl w:ilvl="5" w:tplc="36044468" w:tentative="1">
      <w:start w:val="1"/>
      <w:numFmt w:val="lowerRoman"/>
      <w:lvlText w:val="%6."/>
      <w:lvlJc w:val="right"/>
      <w:pPr>
        <w:ind w:left="4320" w:hanging="180"/>
      </w:pPr>
    </w:lvl>
    <w:lvl w:ilvl="6" w:tplc="36044468" w:tentative="1">
      <w:start w:val="1"/>
      <w:numFmt w:val="decimal"/>
      <w:lvlText w:val="%7."/>
      <w:lvlJc w:val="left"/>
      <w:pPr>
        <w:ind w:left="5040" w:hanging="360"/>
      </w:pPr>
    </w:lvl>
    <w:lvl w:ilvl="7" w:tplc="36044468" w:tentative="1">
      <w:start w:val="1"/>
      <w:numFmt w:val="lowerLetter"/>
      <w:lvlText w:val="%8."/>
      <w:lvlJc w:val="left"/>
      <w:pPr>
        <w:ind w:left="5760" w:hanging="360"/>
      </w:pPr>
    </w:lvl>
    <w:lvl w:ilvl="8" w:tplc="36044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7">
    <w:multiLevelType w:val="hybridMultilevel"/>
    <w:lvl w:ilvl="0" w:tplc="81697191">
      <w:start w:val="1"/>
      <w:numFmt w:val="decimal"/>
      <w:lvlText w:val="%1."/>
      <w:lvlJc w:val="left"/>
      <w:pPr>
        <w:ind w:left="720" w:hanging="360"/>
      </w:pPr>
    </w:lvl>
    <w:lvl w:ilvl="1" w:tplc="81697191" w:tentative="1">
      <w:start w:val="1"/>
      <w:numFmt w:val="lowerLetter"/>
      <w:lvlText w:val="%2."/>
      <w:lvlJc w:val="left"/>
      <w:pPr>
        <w:ind w:left="1440" w:hanging="360"/>
      </w:pPr>
    </w:lvl>
    <w:lvl w:ilvl="2" w:tplc="81697191" w:tentative="1">
      <w:start w:val="1"/>
      <w:numFmt w:val="lowerRoman"/>
      <w:lvlText w:val="%3."/>
      <w:lvlJc w:val="right"/>
      <w:pPr>
        <w:ind w:left="2160" w:hanging="180"/>
      </w:pPr>
    </w:lvl>
    <w:lvl w:ilvl="3" w:tplc="81697191" w:tentative="1">
      <w:start w:val="1"/>
      <w:numFmt w:val="decimal"/>
      <w:lvlText w:val="%4."/>
      <w:lvlJc w:val="left"/>
      <w:pPr>
        <w:ind w:left="2880" w:hanging="360"/>
      </w:pPr>
    </w:lvl>
    <w:lvl w:ilvl="4" w:tplc="81697191" w:tentative="1">
      <w:start w:val="1"/>
      <w:numFmt w:val="lowerLetter"/>
      <w:lvlText w:val="%5."/>
      <w:lvlJc w:val="left"/>
      <w:pPr>
        <w:ind w:left="3600" w:hanging="360"/>
      </w:pPr>
    </w:lvl>
    <w:lvl w:ilvl="5" w:tplc="81697191" w:tentative="1">
      <w:start w:val="1"/>
      <w:numFmt w:val="lowerRoman"/>
      <w:lvlText w:val="%6."/>
      <w:lvlJc w:val="right"/>
      <w:pPr>
        <w:ind w:left="4320" w:hanging="180"/>
      </w:pPr>
    </w:lvl>
    <w:lvl w:ilvl="6" w:tplc="81697191" w:tentative="1">
      <w:start w:val="1"/>
      <w:numFmt w:val="decimal"/>
      <w:lvlText w:val="%7."/>
      <w:lvlJc w:val="left"/>
      <w:pPr>
        <w:ind w:left="5040" w:hanging="360"/>
      </w:pPr>
    </w:lvl>
    <w:lvl w:ilvl="7" w:tplc="81697191" w:tentative="1">
      <w:start w:val="1"/>
      <w:numFmt w:val="lowerLetter"/>
      <w:lvlText w:val="%8."/>
      <w:lvlJc w:val="left"/>
      <w:pPr>
        <w:ind w:left="5760" w:hanging="360"/>
      </w:pPr>
    </w:lvl>
    <w:lvl w:ilvl="8" w:tplc="81697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6">
    <w:multiLevelType w:val="hybridMultilevel"/>
    <w:lvl w:ilvl="0" w:tplc="43213360">
      <w:start w:val="1"/>
      <w:numFmt w:val="decimal"/>
      <w:lvlText w:val="%1."/>
      <w:lvlJc w:val="left"/>
      <w:pPr>
        <w:ind w:left="720" w:hanging="360"/>
      </w:pPr>
    </w:lvl>
    <w:lvl w:ilvl="1" w:tplc="43213360" w:tentative="1">
      <w:start w:val="1"/>
      <w:numFmt w:val="lowerLetter"/>
      <w:lvlText w:val="%2."/>
      <w:lvlJc w:val="left"/>
      <w:pPr>
        <w:ind w:left="1440" w:hanging="360"/>
      </w:pPr>
    </w:lvl>
    <w:lvl w:ilvl="2" w:tplc="43213360" w:tentative="1">
      <w:start w:val="1"/>
      <w:numFmt w:val="lowerRoman"/>
      <w:lvlText w:val="%3."/>
      <w:lvlJc w:val="right"/>
      <w:pPr>
        <w:ind w:left="2160" w:hanging="180"/>
      </w:pPr>
    </w:lvl>
    <w:lvl w:ilvl="3" w:tplc="43213360" w:tentative="1">
      <w:start w:val="1"/>
      <w:numFmt w:val="decimal"/>
      <w:lvlText w:val="%4."/>
      <w:lvlJc w:val="left"/>
      <w:pPr>
        <w:ind w:left="2880" w:hanging="360"/>
      </w:pPr>
    </w:lvl>
    <w:lvl w:ilvl="4" w:tplc="43213360" w:tentative="1">
      <w:start w:val="1"/>
      <w:numFmt w:val="lowerLetter"/>
      <w:lvlText w:val="%5."/>
      <w:lvlJc w:val="left"/>
      <w:pPr>
        <w:ind w:left="3600" w:hanging="360"/>
      </w:pPr>
    </w:lvl>
    <w:lvl w:ilvl="5" w:tplc="43213360" w:tentative="1">
      <w:start w:val="1"/>
      <w:numFmt w:val="lowerRoman"/>
      <w:lvlText w:val="%6."/>
      <w:lvlJc w:val="right"/>
      <w:pPr>
        <w:ind w:left="4320" w:hanging="180"/>
      </w:pPr>
    </w:lvl>
    <w:lvl w:ilvl="6" w:tplc="43213360" w:tentative="1">
      <w:start w:val="1"/>
      <w:numFmt w:val="decimal"/>
      <w:lvlText w:val="%7."/>
      <w:lvlJc w:val="left"/>
      <w:pPr>
        <w:ind w:left="5040" w:hanging="360"/>
      </w:pPr>
    </w:lvl>
    <w:lvl w:ilvl="7" w:tplc="43213360" w:tentative="1">
      <w:start w:val="1"/>
      <w:numFmt w:val="lowerLetter"/>
      <w:lvlText w:val="%8."/>
      <w:lvlJc w:val="left"/>
      <w:pPr>
        <w:ind w:left="5760" w:hanging="360"/>
      </w:pPr>
    </w:lvl>
    <w:lvl w:ilvl="8" w:tplc="43213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5">
    <w:multiLevelType w:val="hybridMultilevel"/>
    <w:lvl w:ilvl="0" w:tplc="13377225">
      <w:start w:val="1"/>
      <w:numFmt w:val="decimal"/>
      <w:lvlText w:val="%1."/>
      <w:lvlJc w:val="left"/>
      <w:pPr>
        <w:ind w:left="720" w:hanging="360"/>
      </w:pPr>
    </w:lvl>
    <w:lvl w:ilvl="1" w:tplc="13377225" w:tentative="1">
      <w:start w:val="1"/>
      <w:numFmt w:val="lowerLetter"/>
      <w:lvlText w:val="%2."/>
      <w:lvlJc w:val="left"/>
      <w:pPr>
        <w:ind w:left="1440" w:hanging="360"/>
      </w:pPr>
    </w:lvl>
    <w:lvl w:ilvl="2" w:tplc="13377225" w:tentative="1">
      <w:start w:val="1"/>
      <w:numFmt w:val="lowerRoman"/>
      <w:lvlText w:val="%3."/>
      <w:lvlJc w:val="right"/>
      <w:pPr>
        <w:ind w:left="2160" w:hanging="180"/>
      </w:pPr>
    </w:lvl>
    <w:lvl w:ilvl="3" w:tplc="13377225" w:tentative="1">
      <w:start w:val="1"/>
      <w:numFmt w:val="decimal"/>
      <w:lvlText w:val="%4."/>
      <w:lvlJc w:val="left"/>
      <w:pPr>
        <w:ind w:left="2880" w:hanging="360"/>
      </w:pPr>
    </w:lvl>
    <w:lvl w:ilvl="4" w:tplc="13377225" w:tentative="1">
      <w:start w:val="1"/>
      <w:numFmt w:val="lowerLetter"/>
      <w:lvlText w:val="%5."/>
      <w:lvlJc w:val="left"/>
      <w:pPr>
        <w:ind w:left="3600" w:hanging="360"/>
      </w:pPr>
    </w:lvl>
    <w:lvl w:ilvl="5" w:tplc="13377225" w:tentative="1">
      <w:start w:val="1"/>
      <w:numFmt w:val="lowerRoman"/>
      <w:lvlText w:val="%6."/>
      <w:lvlJc w:val="right"/>
      <w:pPr>
        <w:ind w:left="4320" w:hanging="180"/>
      </w:pPr>
    </w:lvl>
    <w:lvl w:ilvl="6" w:tplc="13377225" w:tentative="1">
      <w:start w:val="1"/>
      <w:numFmt w:val="decimal"/>
      <w:lvlText w:val="%7."/>
      <w:lvlJc w:val="left"/>
      <w:pPr>
        <w:ind w:left="5040" w:hanging="360"/>
      </w:pPr>
    </w:lvl>
    <w:lvl w:ilvl="7" w:tplc="13377225" w:tentative="1">
      <w:start w:val="1"/>
      <w:numFmt w:val="lowerLetter"/>
      <w:lvlText w:val="%8."/>
      <w:lvlJc w:val="left"/>
      <w:pPr>
        <w:ind w:left="5760" w:hanging="360"/>
      </w:pPr>
    </w:lvl>
    <w:lvl w:ilvl="8" w:tplc="13377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4">
    <w:multiLevelType w:val="hybridMultilevel"/>
    <w:lvl w:ilvl="0" w:tplc="45040361">
      <w:start w:val="1"/>
      <w:numFmt w:val="decimal"/>
      <w:lvlText w:val="%1."/>
      <w:lvlJc w:val="left"/>
      <w:pPr>
        <w:ind w:left="720" w:hanging="360"/>
      </w:pPr>
    </w:lvl>
    <w:lvl w:ilvl="1" w:tplc="45040361" w:tentative="1">
      <w:start w:val="1"/>
      <w:numFmt w:val="lowerLetter"/>
      <w:lvlText w:val="%2."/>
      <w:lvlJc w:val="left"/>
      <w:pPr>
        <w:ind w:left="1440" w:hanging="360"/>
      </w:pPr>
    </w:lvl>
    <w:lvl w:ilvl="2" w:tplc="45040361" w:tentative="1">
      <w:start w:val="1"/>
      <w:numFmt w:val="lowerRoman"/>
      <w:lvlText w:val="%3."/>
      <w:lvlJc w:val="right"/>
      <w:pPr>
        <w:ind w:left="2160" w:hanging="180"/>
      </w:pPr>
    </w:lvl>
    <w:lvl w:ilvl="3" w:tplc="45040361" w:tentative="1">
      <w:start w:val="1"/>
      <w:numFmt w:val="decimal"/>
      <w:lvlText w:val="%4."/>
      <w:lvlJc w:val="left"/>
      <w:pPr>
        <w:ind w:left="2880" w:hanging="360"/>
      </w:pPr>
    </w:lvl>
    <w:lvl w:ilvl="4" w:tplc="45040361" w:tentative="1">
      <w:start w:val="1"/>
      <w:numFmt w:val="lowerLetter"/>
      <w:lvlText w:val="%5."/>
      <w:lvlJc w:val="left"/>
      <w:pPr>
        <w:ind w:left="3600" w:hanging="360"/>
      </w:pPr>
    </w:lvl>
    <w:lvl w:ilvl="5" w:tplc="45040361" w:tentative="1">
      <w:start w:val="1"/>
      <w:numFmt w:val="lowerRoman"/>
      <w:lvlText w:val="%6."/>
      <w:lvlJc w:val="right"/>
      <w:pPr>
        <w:ind w:left="4320" w:hanging="180"/>
      </w:pPr>
    </w:lvl>
    <w:lvl w:ilvl="6" w:tplc="45040361" w:tentative="1">
      <w:start w:val="1"/>
      <w:numFmt w:val="decimal"/>
      <w:lvlText w:val="%7."/>
      <w:lvlJc w:val="left"/>
      <w:pPr>
        <w:ind w:left="5040" w:hanging="360"/>
      </w:pPr>
    </w:lvl>
    <w:lvl w:ilvl="7" w:tplc="45040361" w:tentative="1">
      <w:start w:val="1"/>
      <w:numFmt w:val="lowerLetter"/>
      <w:lvlText w:val="%8."/>
      <w:lvlJc w:val="left"/>
      <w:pPr>
        <w:ind w:left="5760" w:hanging="360"/>
      </w:pPr>
    </w:lvl>
    <w:lvl w:ilvl="8" w:tplc="45040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3">
    <w:multiLevelType w:val="hybridMultilevel"/>
    <w:lvl w:ilvl="0" w:tplc="46868223">
      <w:start w:val="1"/>
      <w:numFmt w:val="decimal"/>
      <w:lvlText w:val="%1."/>
      <w:lvlJc w:val="left"/>
      <w:pPr>
        <w:ind w:left="720" w:hanging="360"/>
      </w:pPr>
    </w:lvl>
    <w:lvl w:ilvl="1" w:tplc="46868223" w:tentative="1">
      <w:start w:val="1"/>
      <w:numFmt w:val="lowerLetter"/>
      <w:lvlText w:val="%2."/>
      <w:lvlJc w:val="left"/>
      <w:pPr>
        <w:ind w:left="1440" w:hanging="360"/>
      </w:pPr>
    </w:lvl>
    <w:lvl w:ilvl="2" w:tplc="46868223" w:tentative="1">
      <w:start w:val="1"/>
      <w:numFmt w:val="lowerRoman"/>
      <w:lvlText w:val="%3."/>
      <w:lvlJc w:val="right"/>
      <w:pPr>
        <w:ind w:left="2160" w:hanging="180"/>
      </w:pPr>
    </w:lvl>
    <w:lvl w:ilvl="3" w:tplc="46868223" w:tentative="1">
      <w:start w:val="1"/>
      <w:numFmt w:val="decimal"/>
      <w:lvlText w:val="%4."/>
      <w:lvlJc w:val="left"/>
      <w:pPr>
        <w:ind w:left="2880" w:hanging="360"/>
      </w:pPr>
    </w:lvl>
    <w:lvl w:ilvl="4" w:tplc="46868223" w:tentative="1">
      <w:start w:val="1"/>
      <w:numFmt w:val="lowerLetter"/>
      <w:lvlText w:val="%5."/>
      <w:lvlJc w:val="left"/>
      <w:pPr>
        <w:ind w:left="3600" w:hanging="360"/>
      </w:pPr>
    </w:lvl>
    <w:lvl w:ilvl="5" w:tplc="46868223" w:tentative="1">
      <w:start w:val="1"/>
      <w:numFmt w:val="lowerRoman"/>
      <w:lvlText w:val="%6."/>
      <w:lvlJc w:val="right"/>
      <w:pPr>
        <w:ind w:left="4320" w:hanging="180"/>
      </w:pPr>
    </w:lvl>
    <w:lvl w:ilvl="6" w:tplc="46868223" w:tentative="1">
      <w:start w:val="1"/>
      <w:numFmt w:val="decimal"/>
      <w:lvlText w:val="%7."/>
      <w:lvlJc w:val="left"/>
      <w:pPr>
        <w:ind w:left="5040" w:hanging="360"/>
      </w:pPr>
    </w:lvl>
    <w:lvl w:ilvl="7" w:tplc="46868223" w:tentative="1">
      <w:start w:val="1"/>
      <w:numFmt w:val="lowerLetter"/>
      <w:lvlText w:val="%8."/>
      <w:lvlJc w:val="left"/>
      <w:pPr>
        <w:ind w:left="5760" w:hanging="360"/>
      </w:pPr>
    </w:lvl>
    <w:lvl w:ilvl="8" w:tplc="46868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2">
    <w:multiLevelType w:val="hybridMultilevel"/>
    <w:lvl w:ilvl="0" w:tplc="70397480">
      <w:start w:val="1"/>
      <w:numFmt w:val="decimal"/>
      <w:lvlText w:val="%1."/>
      <w:lvlJc w:val="left"/>
      <w:pPr>
        <w:ind w:left="720" w:hanging="360"/>
      </w:pPr>
    </w:lvl>
    <w:lvl w:ilvl="1" w:tplc="70397480" w:tentative="1">
      <w:start w:val="1"/>
      <w:numFmt w:val="lowerLetter"/>
      <w:lvlText w:val="%2."/>
      <w:lvlJc w:val="left"/>
      <w:pPr>
        <w:ind w:left="1440" w:hanging="360"/>
      </w:pPr>
    </w:lvl>
    <w:lvl w:ilvl="2" w:tplc="70397480" w:tentative="1">
      <w:start w:val="1"/>
      <w:numFmt w:val="lowerRoman"/>
      <w:lvlText w:val="%3."/>
      <w:lvlJc w:val="right"/>
      <w:pPr>
        <w:ind w:left="2160" w:hanging="180"/>
      </w:pPr>
    </w:lvl>
    <w:lvl w:ilvl="3" w:tplc="70397480" w:tentative="1">
      <w:start w:val="1"/>
      <w:numFmt w:val="decimal"/>
      <w:lvlText w:val="%4."/>
      <w:lvlJc w:val="left"/>
      <w:pPr>
        <w:ind w:left="2880" w:hanging="360"/>
      </w:pPr>
    </w:lvl>
    <w:lvl w:ilvl="4" w:tplc="70397480" w:tentative="1">
      <w:start w:val="1"/>
      <w:numFmt w:val="lowerLetter"/>
      <w:lvlText w:val="%5."/>
      <w:lvlJc w:val="left"/>
      <w:pPr>
        <w:ind w:left="3600" w:hanging="360"/>
      </w:pPr>
    </w:lvl>
    <w:lvl w:ilvl="5" w:tplc="70397480" w:tentative="1">
      <w:start w:val="1"/>
      <w:numFmt w:val="lowerRoman"/>
      <w:lvlText w:val="%6."/>
      <w:lvlJc w:val="right"/>
      <w:pPr>
        <w:ind w:left="4320" w:hanging="180"/>
      </w:pPr>
    </w:lvl>
    <w:lvl w:ilvl="6" w:tplc="70397480" w:tentative="1">
      <w:start w:val="1"/>
      <w:numFmt w:val="decimal"/>
      <w:lvlText w:val="%7."/>
      <w:lvlJc w:val="left"/>
      <w:pPr>
        <w:ind w:left="5040" w:hanging="360"/>
      </w:pPr>
    </w:lvl>
    <w:lvl w:ilvl="7" w:tplc="70397480" w:tentative="1">
      <w:start w:val="1"/>
      <w:numFmt w:val="lowerLetter"/>
      <w:lvlText w:val="%8."/>
      <w:lvlJc w:val="left"/>
      <w:pPr>
        <w:ind w:left="5760" w:hanging="360"/>
      </w:pPr>
    </w:lvl>
    <w:lvl w:ilvl="8" w:tplc="70397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1">
    <w:multiLevelType w:val="hybridMultilevel"/>
    <w:lvl w:ilvl="0" w:tplc="50405477">
      <w:start w:val="1"/>
      <w:numFmt w:val="decimal"/>
      <w:lvlText w:val="%1."/>
      <w:lvlJc w:val="left"/>
      <w:pPr>
        <w:ind w:left="720" w:hanging="360"/>
      </w:pPr>
    </w:lvl>
    <w:lvl w:ilvl="1" w:tplc="50405477" w:tentative="1">
      <w:start w:val="1"/>
      <w:numFmt w:val="lowerLetter"/>
      <w:lvlText w:val="%2."/>
      <w:lvlJc w:val="left"/>
      <w:pPr>
        <w:ind w:left="1440" w:hanging="360"/>
      </w:pPr>
    </w:lvl>
    <w:lvl w:ilvl="2" w:tplc="50405477" w:tentative="1">
      <w:start w:val="1"/>
      <w:numFmt w:val="lowerRoman"/>
      <w:lvlText w:val="%3."/>
      <w:lvlJc w:val="right"/>
      <w:pPr>
        <w:ind w:left="2160" w:hanging="180"/>
      </w:pPr>
    </w:lvl>
    <w:lvl w:ilvl="3" w:tplc="50405477" w:tentative="1">
      <w:start w:val="1"/>
      <w:numFmt w:val="decimal"/>
      <w:lvlText w:val="%4."/>
      <w:lvlJc w:val="left"/>
      <w:pPr>
        <w:ind w:left="2880" w:hanging="360"/>
      </w:pPr>
    </w:lvl>
    <w:lvl w:ilvl="4" w:tplc="50405477" w:tentative="1">
      <w:start w:val="1"/>
      <w:numFmt w:val="lowerLetter"/>
      <w:lvlText w:val="%5."/>
      <w:lvlJc w:val="left"/>
      <w:pPr>
        <w:ind w:left="3600" w:hanging="360"/>
      </w:pPr>
    </w:lvl>
    <w:lvl w:ilvl="5" w:tplc="50405477" w:tentative="1">
      <w:start w:val="1"/>
      <w:numFmt w:val="lowerRoman"/>
      <w:lvlText w:val="%6."/>
      <w:lvlJc w:val="right"/>
      <w:pPr>
        <w:ind w:left="4320" w:hanging="180"/>
      </w:pPr>
    </w:lvl>
    <w:lvl w:ilvl="6" w:tplc="50405477" w:tentative="1">
      <w:start w:val="1"/>
      <w:numFmt w:val="decimal"/>
      <w:lvlText w:val="%7."/>
      <w:lvlJc w:val="left"/>
      <w:pPr>
        <w:ind w:left="5040" w:hanging="360"/>
      </w:pPr>
    </w:lvl>
    <w:lvl w:ilvl="7" w:tplc="50405477" w:tentative="1">
      <w:start w:val="1"/>
      <w:numFmt w:val="lowerLetter"/>
      <w:lvlText w:val="%8."/>
      <w:lvlJc w:val="left"/>
      <w:pPr>
        <w:ind w:left="5760" w:hanging="360"/>
      </w:pPr>
    </w:lvl>
    <w:lvl w:ilvl="8" w:tplc="50405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0">
    <w:multiLevelType w:val="hybridMultilevel"/>
    <w:lvl w:ilvl="0" w:tplc="18075100">
      <w:start w:val="1"/>
      <w:numFmt w:val="decimal"/>
      <w:lvlText w:val="%1."/>
      <w:lvlJc w:val="left"/>
      <w:pPr>
        <w:ind w:left="720" w:hanging="360"/>
      </w:pPr>
    </w:lvl>
    <w:lvl w:ilvl="1" w:tplc="18075100" w:tentative="1">
      <w:start w:val="1"/>
      <w:numFmt w:val="lowerLetter"/>
      <w:lvlText w:val="%2."/>
      <w:lvlJc w:val="left"/>
      <w:pPr>
        <w:ind w:left="1440" w:hanging="360"/>
      </w:pPr>
    </w:lvl>
    <w:lvl w:ilvl="2" w:tplc="18075100" w:tentative="1">
      <w:start w:val="1"/>
      <w:numFmt w:val="lowerRoman"/>
      <w:lvlText w:val="%3."/>
      <w:lvlJc w:val="right"/>
      <w:pPr>
        <w:ind w:left="2160" w:hanging="180"/>
      </w:pPr>
    </w:lvl>
    <w:lvl w:ilvl="3" w:tplc="18075100" w:tentative="1">
      <w:start w:val="1"/>
      <w:numFmt w:val="decimal"/>
      <w:lvlText w:val="%4."/>
      <w:lvlJc w:val="left"/>
      <w:pPr>
        <w:ind w:left="2880" w:hanging="360"/>
      </w:pPr>
    </w:lvl>
    <w:lvl w:ilvl="4" w:tplc="18075100" w:tentative="1">
      <w:start w:val="1"/>
      <w:numFmt w:val="lowerLetter"/>
      <w:lvlText w:val="%5."/>
      <w:lvlJc w:val="left"/>
      <w:pPr>
        <w:ind w:left="3600" w:hanging="360"/>
      </w:pPr>
    </w:lvl>
    <w:lvl w:ilvl="5" w:tplc="18075100" w:tentative="1">
      <w:start w:val="1"/>
      <w:numFmt w:val="lowerRoman"/>
      <w:lvlText w:val="%6."/>
      <w:lvlJc w:val="right"/>
      <w:pPr>
        <w:ind w:left="4320" w:hanging="180"/>
      </w:pPr>
    </w:lvl>
    <w:lvl w:ilvl="6" w:tplc="18075100" w:tentative="1">
      <w:start w:val="1"/>
      <w:numFmt w:val="decimal"/>
      <w:lvlText w:val="%7."/>
      <w:lvlJc w:val="left"/>
      <w:pPr>
        <w:ind w:left="5040" w:hanging="360"/>
      </w:pPr>
    </w:lvl>
    <w:lvl w:ilvl="7" w:tplc="18075100" w:tentative="1">
      <w:start w:val="1"/>
      <w:numFmt w:val="lowerLetter"/>
      <w:lvlText w:val="%8."/>
      <w:lvlJc w:val="left"/>
      <w:pPr>
        <w:ind w:left="5760" w:hanging="360"/>
      </w:pPr>
    </w:lvl>
    <w:lvl w:ilvl="8" w:tplc="18075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9">
    <w:multiLevelType w:val="hybridMultilevel"/>
    <w:lvl w:ilvl="0" w:tplc="96027377">
      <w:start w:val="1"/>
      <w:numFmt w:val="decimal"/>
      <w:lvlText w:val="%1."/>
      <w:lvlJc w:val="left"/>
      <w:pPr>
        <w:ind w:left="720" w:hanging="360"/>
      </w:pPr>
    </w:lvl>
    <w:lvl w:ilvl="1" w:tplc="96027377" w:tentative="1">
      <w:start w:val="1"/>
      <w:numFmt w:val="lowerLetter"/>
      <w:lvlText w:val="%2."/>
      <w:lvlJc w:val="left"/>
      <w:pPr>
        <w:ind w:left="1440" w:hanging="360"/>
      </w:pPr>
    </w:lvl>
    <w:lvl w:ilvl="2" w:tplc="96027377" w:tentative="1">
      <w:start w:val="1"/>
      <w:numFmt w:val="lowerRoman"/>
      <w:lvlText w:val="%3."/>
      <w:lvlJc w:val="right"/>
      <w:pPr>
        <w:ind w:left="2160" w:hanging="180"/>
      </w:pPr>
    </w:lvl>
    <w:lvl w:ilvl="3" w:tplc="96027377" w:tentative="1">
      <w:start w:val="1"/>
      <w:numFmt w:val="decimal"/>
      <w:lvlText w:val="%4."/>
      <w:lvlJc w:val="left"/>
      <w:pPr>
        <w:ind w:left="2880" w:hanging="360"/>
      </w:pPr>
    </w:lvl>
    <w:lvl w:ilvl="4" w:tplc="96027377" w:tentative="1">
      <w:start w:val="1"/>
      <w:numFmt w:val="lowerLetter"/>
      <w:lvlText w:val="%5."/>
      <w:lvlJc w:val="left"/>
      <w:pPr>
        <w:ind w:left="3600" w:hanging="360"/>
      </w:pPr>
    </w:lvl>
    <w:lvl w:ilvl="5" w:tplc="96027377" w:tentative="1">
      <w:start w:val="1"/>
      <w:numFmt w:val="lowerRoman"/>
      <w:lvlText w:val="%6."/>
      <w:lvlJc w:val="right"/>
      <w:pPr>
        <w:ind w:left="4320" w:hanging="180"/>
      </w:pPr>
    </w:lvl>
    <w:lvl w:ilvl="6" w:tplc="96027377" w:tentative="1">
      <w:start w:val="1"/>
      <w:numFmt w:val="decimal"/>
      <w:lvlText w:val="%7."/>
      <w:lvlJc w:val="left"/>
      <w:pPr>
        <w:ind w:left="5040" w:hanging="360"/>
      </w:pPr>
    </w:lvl>
    <w:lvl w:ilvl="7" w:tplc="96027377" w:tentative="1">
      <w:start w:val="1"/>
      <w:numFmt w:val="lowerLetter"/>
      <w:lvlText w:val="%8."/>
      <w:lvlJc w:val="left"/>
      <w:pPr>
        <w:ind w:left="5760" w:hanging="360"/>
      </w:pPr>
    </w:lvl>
    <w:lvl w:ilvl="8" w:tplc="96027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8">
    <w:multiLevelType w:val="hybridMultilevel"/>
    <w:lvl w:ilvl="0" w:tplc="22564495">
      <w:start w:val="1"/>
      <w:numFmt w:val="decimal"/>
      <w:lvlText w:val="%1."/>
      <w:lvlJc w:val="left"/>
      <w:pPr>
        <w:ind w:left="720" w:hanging="360"/>
      </w:pPr>
    </w:lvl>
    <w:lvl w:ilvl="1" w:tplc="22564495" w:tentative="1">
      <w:start w:val="1"/>
      <w:numFmt w:val="lowerLetter"/>
      <w:lvlText w:val="%2."/>
      <w:lvlJc w:val="left"/>
      <w:pPr>
        <w:ind w:left="1440" w:hanging="360"/>
      </w:pPr>
    </w:lvl>
    <w:lvl w:ilvl="2" w:tplc="22564495" w:tentative="1">
      <w:start w:val="1"/>
      <w:numFmt w:val="lowerRoman"/>
      <w:lvlText w:val="%3."/>
      <w:lvlJc w:val="right"/>
      <w:pPr>
        <w:ind w:left="2160" w:hanging="180"/>
      </w:pPr>
    </w:lvl>
    <w:lvl w:ilvl="3" w:tplc="22564495" w:tentative="1">
      <w:start w:val="1"/>
      <w:numFmt w:val="decimal"/>
      <w:lvlText w:val="%4."/>
      <w:lvlJc w:val="left"/>
      <w:pPr>
        <w:ind w:left="2880" w:hanging="360"/>
      </w:pPr>
    </w:lvl>
    <w:lvl w:ilvl="4" w:tplc="22564495" w:tentative="1">
      <w:start w:val="1"/>
      <w:numFmt w:val="lowerLetter"/>
      <w:lvlText w:val="%5."/>
      <w:lvlJc w:val="left"/>
      <w:pPr>
        <w:ind w:left="3600" w:hanging="360"/>
      </w:pPr>
    </w:lvl>
    <w:lvl w:ilvl="5" w:tplc="22564495" w:tentative="1">
      <w:start w:val="1"/>
      <w:numFmt w:val="lowerRoman"/>
      <w:lvlText w:val="%6."/>
      <w:lvlJc w:val="right"/>
      <w:pPr>
        <w:ind w:left="4320" w:hanging="180"/>
      </w:pPr>
    </w:lvl>
    <w:lvl w:ilvl="6" w:tplc="22564495" w:tentative="1">
      <w:start w:val="1"/>
      <w:numFmt w:val="decimal"/>
      <w:lvlText w:val="%7."/>
      <w:lvlJc w:val="left"/>
      <w:pPr>
        <w:ind w:left="5040" w:hanging="360"/>
      </w:pPr>
    </w:lvl>
    <w:lvl w:ilvl="7" w:tplc="22564495" w:tentative="1">
      <w:start w:val="1"/>
      <w:numFmt w:val="lowerLetter"/>
      <w:lvlText w:val="%8."/>
      <w:lvlJc w:val="left"/>
      <w:pPr>
        <w:ind w:left="5760" w:hanging="360"/>
      </w:pPr>
    </w:lvl>
    <w:lvl w:ilvl="8" w:tplc="22564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7">
    <w:multiLevelType w:val="hybridMultilevel"/>
    <w:lvl w:ilvl="0" w:tplc="72987850">
      <w:start w:val="1"/>
      <w:numFmt w:val="decimal"/>
      <w:lvlText w:val="%1."/>
      <w:lvlJc w:val="left"/>
      <w:pPr>
        <w:ind w:left="720" w:hanging="360"/>
      </w:pPr>
    </w:lvl>
    <w:lvl w:ilvl="1" w:tplc="72987850" w:tentative="1">
      <w:start w:val="1"/>
      <w:numFmt w:val="lowerLetter"/>
      <w:lvlText w:val="%2."/>
      <w:lvlJc w:val="left"/>
      <w:pPr>
        <w:ind w:left="1440" w:hanging="360"/>
      </w:pPr>
    </w:lvl>
    <w:lvl w:ilvl="2" w:tplc="72987850" w:tentative="1">
      <w:start w:val="1"/>
      <w:numFmt w:val="lowerRoman"/>
      <w:lvlText w:val="%3."/>
      <w:lvlJc w:val="right"/>
      <w:pPr>
        <w:ind w:left="2160" w:hanging="180"/>
      </w:pPr>
    </w:lvl>
    <w:lvl w:ilvl="3" w:tplc="72987850" w:tentative="1">
      <w:start w:val="1"/>
      <w:numFmt w:val="decimal"/>
      <w:lvlText w:val="%4."/>
      <w:lvlJc w:val="left"/>
      <w:pPr>
        <w:ind w:left="2880" w:hanging="360"/>
      </w:pPr>
    </w:lvl>
    <w:lvl w:ilvl="4" w:tplc="72987850" w:tentative="1">
      <w:start w:val="1"/>
      <w:numFmt w:val="lowerLetter"/>
      <w:lvlText w:val="%5."/>
      <w:lvlJc w:val="left"/>
      <w:pPr>
        <w:ind w:left="3600" w:hanging="360"/>
      </w:pPr>
    </w:lvl>
    <w:lvl w:ilvl="5" w:tplc="72987850" w:tentative="1">
      <w:start w:val="1"/>
      <w:numFmt w:val="lowerRoman"/>
      <w:lvlText w:val="%6."/>
      <w:lvlJc w:val="right"/>
      <w:pPr>
        <w:ind w:left="4320" w:hanging="180"/>
      </w:pPr>
    </w:lvl>
    <w:lvl w:ilvl="6" w:tplc="72987850" w:tentative="1">
      <w:start w:val="1"/>
      <w:numFmt w:val="decimal"/>
      <w:lvlText w:val="%7."/>
      <w:lvlJc w:val="left"/>
      <w:pPr>
        <w:ind w:left="5040" w:hanging="360"/>
      </w:pPr>
    </w:lvl>
    <w:lvl w:ilvl="7" w:tplc="72987850" w:tentative="1">
      <w:start w:val="1"/>
      <w:numFmt w:val="lowerLetter"/>
      <w:lvlText w:val="%8."/>
      <w:lvlJc w:val="left"/>
      <w:pPr>
        <w:ind w:left="5760" w:hanging="360"/>
      </w:pPr>
    </w:lvl>
    <w:lvl w:ilvl="8" w:tplc="72987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6">
    <w:multiLevelType w:val="hybridMultilevel"/>
    <w:lvl w:ilvl="0" w:tplc="39691875">
      <w:start w:val="1"/>
      <w:numFmt w:val="decimal"/>
      <w:lvlText w:val="%1."/>
      <w:lvlJc w:val="left"/>
      <w:pPr>
        <w:ind w:left="720" w:hanging="360"/>
      </w:pPr>
    </w:lvl>
    <w:lvl w:ilvl="1" w:tplc="39691875" w:tentative="1">
      <w:start w:val="1"/>
      <w:numFmt w:val="lowerLetter"/>
      <w:lvlText w:val="%2."/>
      <w:lvlJc w:val="left"/>
      <w:pPr>
        <w:ind w:left="1440" w:hanging="360"/>
      </w:pPr>
    </w:lvl>
    <w:lvl w:ilvl="2" w:tplc="39691875" w:tentative="1">
      <w:start w:val="1"/>
      <w:numFmt w:val="lowerRoman"/>
      <w:lvlText w:val="%3."/>
      <w:lvlJc w:val="right"/>
      <w:pPr>
        <w:ind w:left="2160" w:hanging="180"/>
      </w:pPr>
    </w:lvl>
    <w:lvl w:ilvl="3" w:tplc="39691875" w:tentative="1">
      <w:start w:val="1"/>
      <w:numFmt w:val="decimal"/>
      <w:lvlText w:val="%4."/>
      <w:lvlJc w:val="left"/>
      <w:pPr>
        <w:ind w:left="2880" w:hanging="360"/>
      </w:pPr>
    </w:lvl>
    <w:lvl w:ilvl="4" w:tplc="39691875" w:tentative="1">
      <w:start w:val="1"/>
      <w:numFmt w:val="lowerLetter"/>
      <w:lvlText w:val="%5."/>
      <w:lvlJc w:val="left"/>
      <w:pPr>
        <w:ind w:left="3600" w:hanging="360"/>
      </w:pPr>
    </w:lvl>
    <w:lvl w:ilvl="5" w:tplc="39691875" w:tentative="1">
      <w:start w:val="1"/>
      <w:numFmt w:val="lowerRoman"/>
      <w:lvlText w:val="%6."/>
      <w:lvlJc w:val="right"/>
      <w:pPr>
        <w:ind w:left="4320" w:hanging="180"/>
      </w:pPr>
    </w:lvl>
    <w:lvl w:ilvl="6" w:tplc="39691875" w:tentative="1">
      <w:start w:val="1"/>
      <w:numFmt w:val="decimal"/>
      <w:lvlText w:val="%7."/>
      <w:lvlJc w:val="left"/>
      <w:pPr>
        <w:ind w:left="5040" w:hanging="360"/>
      </w:pPr>
    </w:lvl>
    <w:lvl w:ilvl="7" w:tplc="39691875" w:tentative="1">
      <w:start w:val="1"/>
      <w:numFmt w:val="lowerLetter"/>
      <w:lvlText w:val="%8."/>
      <w:lvlJc w:val="left"/>
      <w:pPr>
        <w:ind w:left="5760" w:hanging="360"/>
      </w:pPr>
    </w:lvl>
    <w:lvl w:ilvl="8" w:tplc="39691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5">
    <w:multiLevelType w:val="hybridMultilevel"/>
    <w:lvl w:ilvl="0" w:tplc="40352220">
      <w:start w:val="1"/>
      <w:numFmt w:val="decimal"/>
      <w:lvlText w:val="%1."/>
      <w:lvlJc w:val="left"/>
      <w:pPr>
        <w:ind w:left="720" w:hanging="360"/>
      </w:pPr>
    </w:lvl>
    <w:lvl w:ilvl="1" w:tplc="40352220" w:tentative="1">
      <w:start w:val="1"/>
      <w:numFmt w:val="lowerLetter"/>
      <w:lvlText w:val="%2."/>
      <w:lvlJc w:val="left"/>
      <w:pPr>
        <w:ind w:left="1440" w:hanging="360"/>
      </w:pPr>
    </w:lvl>
    <w:lvl w:ilvl="2" w:tplc="40352220" w:tentative="1">
      <w:start w:val="1"/>
      <w:numFmt w:val="lowerRoman"/>
      <w:lvlText w:val="%3."/>
      <w:lvlJc w:val="right"/>
      <w:pPr>
        <w:ind w:left="2160" w:hanging="180"/>
      </w:pPr>
    </w:lvl>
    <w:lvl w:ilvl="3" w:tplc="40352220" w:tentative="1">
      <w:start w:val="1"/>
      <w:numFmt w:val="decimal"/>
      <w:lvlText w:val="%4."/>
      <w:lvlJc w:val="left"/>
      <w:pPr>
        <w:ind w:left="2880" w:hanging="360"/>
      </w:pPr>
    </w:lvl>
    <w:lvl w:ilvl="4" w:tplc="40352220" w:tentative="1">
      <w:start w:val="1"/>
      <w:numFmt w:val="lowerLetter"/>
      <w:lvlText w:val="%5."/>
      <w:lvlJc w:val="left"/>
      <w:pPr>
        <w:ind w:left="3600" w:hanging="360"/>
      </w:pPr>
    </w:lvl>
    <w:lvl w:ilvl="5" w:tplc="40352220" w:tentative="1">
      <w:start w:val="1"/>
      <w:numFmt w:val="lowerRoman"/>
      <w:lvlText w:val="%6."/>
      <w:lvlJc w:val="right"/>
      <w:pPr>
        <w:ind w:left="4320" w:hanging="180"/>
      </w:pPr>
    </w:lvl>
    <w:lvl w:ilvl="6" w:tplc="40352220" w:tentative="1">
      <w:start w:val="1"/>
      <w:numFmt w:val="decimal"/>
      <w:lvlText w:val="%7."/>
      <w:lvlJc w:val="left"/>
      <w:pPr>
        <w:ind w:left="5040" w:hanging="360"/>
      </w:pPr>
    </w:lvl>
    <w:lvl w:ilvl="7" w:tplc="40352220" w:tentative="1">
      <w:start w:val="1"/>
      <w:numFmt w:val="lowerLetter"/>
      <w:lvlText w:val="%8."/>
      <w:lvlJc w:val="left"/>
      <w:pPr>
        <w:ind w:left="5760" w:hanging="360"/>
      </w:pPr>
    </w:lvl>
    <w:lvl w:ilvl="8" w:tplc="40352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4">
    <w:multiLevelType w:val="hybridMultilevel"/>
    <w:lvl w:ilvl="0" w:tplc="30449299">
      <w:start w:val="1"/>
      <w:numFmt w:val="decimal"/>
      <w:lvlText w:val="%1."/>
      <w:lvlJc w:val="left"/>
      <w:pPr>
        <w:ind w:left="720" w:hanging="360"/>
      </w:pPr>
    </w:lvl>
    <w:lvl w:ilvl="1" w:tplc="30449299" w:tentative="1">
      <w:start w:val="1"/>
      <w:numFmt w:val="lowerLetter"/>
      <w:lvlText w:val="%2."/>
      <w:lvlJc w:val="left"/>
      <w:pPr>
        <w:ind w:left="1440" w:hanging="360"/>
      </w:pPr>
    </w:lvl>
    <w:lvl w:ilvl="2" w:tplc="30449299" w:tentative="1">
      <w:start w:val="1"/>
      <w:numFmt w:val="lowerRoman"/>
      <w:lvlText w:val="%3."/>
      <w:lvlJc w:val="right"/>
      <w:pPr>
        <w:ind w:left="2160" w:hanging="180"/>
      </w:pPr>
    </w:lvl>
    <w:lvl w:ilvl="3" w:tplc="30449299" w:tentative="1">
      <w:start w:val="1"/>
      <w:numFmt w:val="decimal"/>
      <w:lvlText w:val="%4."/>
      <w:lvlJc w:val="left"/>
      <w:pPr>
        <w:ind w:left="2880" w:hanging="360"/>
      </w:pPr>
    </w:lvl>
    <w:lvl w:ilvl="4" w:tplc="30449299" w:tentative="1">
      <w:start w:val="1"/>
      <w:numFmt w:val="lowerLetter"/>
      <w:lvlText w:val="%5."/>
      <w:lvlJc w:val="left"/>
      <w:pPr>
        <w:ind w:left="3600" w:hanging="360"/>
      </w:pPr>
    </w:lvl>
    <w:lvl w:ilvl="5" w:tplc="30449299" w:tentative="1">
      <w:start w:val="1"/>
      <w:numFmt w:val="lowerRoman"/>
      <w:lvlText w:val="%6."/>
      <w:lvlJc w:val="right"/>
      <w:pPr>
        <w:ind w:left="4320" w:hanging="180"/>
      </w:pPr>
    </w:lvl>
    <w:lvl w:ilvl="6" w:tplc="30449299" w:tentative="1">
      <w:start w:val="1"/>
      <w:numFmt w:val="decimal"/>
      <w:lvlText w:val="%7."/>
      <w:lvlJc w:val="left"/>
      <w:pPr>
        <w:ind w:left="5040" w:hanging="360"/>
      </w:pPr>
    </w:lvl>
    <w:lvl w:ilvl="7" w:tplc="30449299" w:tentative="1">
      <w:start w:val="1"/>
      <w:numFmt w:val="lowerLetter"/>
      <w:lvlText w:val="%8."/>
      <w:lvlJc w:val="left"/>
      <w:pPr>
        <w:ind w:left="5760" w:hanging="360"/>
      </w:pPr>
    </w:lvl>
    <w:lvl w:ilvl="8" w:tplc="30449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3">
    <w:multiLevelType w:val="hybridMultilevel"/>
    <w:lvl w:ilvl="0" w:tplc="43950642">
      <w:start w:val="1"/>
      <w:numFmt w:val="decimal"/>
      <w:lvlText w:val="%1."/>
      <w:lvlJc w:val="left"/>
      <w:pPr>
        <w:ind w:left="720" w:hanging="360"/>
      </w:pPr>
    </w:lvl>
    <w:lvl w:ilvl="1" w:tplc="43950642" w:tentative="1">
      <w:start w:val="1"/>
      <w:numFmt w:val="lowerLetter"/>
      <w:lvlText w:val="%2."/>
      <w:lvlJc w:val="left"/>
      <w:pPr>
        <w:ind w:left="1440" w:hanging="360"/>
      </w:pPr>
    </w:lvl>
    <w:lvl w:ilvl="2" w:tplc="43950642" w:tentative="1">
      <w:start w:val="1"/>
      <w:numFmt w:val="lowerRoman"/>
      <w:lvlText w:val="%3."/>
      <w:lvlJc w:val="right"/>
      <w:pPr>
        <w:ind w:left="2160" w:hanging="180"/>
      </w:pPr>
    </w:lvl>
    <w:lvl w:ilvl="3" w:tplc="43950642" w:tentative="1">
      <w:start w:val="1"/>
      <w:numFmt w:val="decimal"/>
      <w:lvlText w:val="%4."/>
      <w:lvlJc w:val="left"/>
      <w:pPr>
        <w:ind w:left="2880" w:hanging="360"/>
      </w:pPr>
    </w:lvl>
    <w:lvl w:ilvl="4" w:tplc="43950642" w:tentative="1">
      <w:start w:val="1"/>
      <w:numFmt w:val="lowerLetter"/>
      <w:lvlText w:val="%5."/>
      <w:lvlJc w:val="left"/>
      <w:pPr>
        <w:ind w:left="3600" w:hanging="360"/>
      </w:pPr>
    </w:lvl>
    <w:lvl w:ilvl="5" w:tplc="43950642" w:tentative="1">
      <w:start w:val="1"/>
      <w:numFmt w:val="lowerRoman"/>
      <w:lvlText w:val="%6."/>
      <w:lvlJc w:val="right"/>
      <w:pPr>
        <w:ind w:left="4320" w:hanging="180"/>
      </w:pPr>
    </w:lvl>
    <w:lvl w:ilvl="6" w:tplc="43950642" w:tentative="1">
      <w:start w:val="1"/>
      <w:numFmt w:val="decimal"/>
      <w:lvlText w:val="%7."/>
      <w:lvlJc w:val="left"/>
      <w:pPr>
        <w:ind w:left="5040" w:hanging="360"/>
      </w:pPr>
    </w:lvl>
    <w:lvl w:ilvl="7" w:tplc="43950642" w:tentative="1">
      <w:start w:val="1"/>
      <w:numFmt w:val="lowerLetter"/>
      <w:lvlText w:val="%8."/>
      <w:lvlJc w:val="left"/>
      <w:pPr>
        <w:ind w:left="5760" w:hanging="360"/>
      </w:pPr>
    </w:lvl>
    <w:lvl w:ilvl="8" w:tplc="43950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2">
    <w:multiLevelType w:val="hybridMultilevel"/>
    <w:lvl w:ilvl="0" w:tplc="74076478">
      <w:start w:val="1"/>
      <w:numFmt w:val="decimal"/>
      <w:lvlText w:val="%1."/>
      <w:lvlJc w:val="left"/>
      <w:pPr>
        <w:ind w:left="720" w:hanging="360"/>
      </w:pPr>
    </w:lvl>
    <w:lvl w:ilvl="1" w:tplc="74076478" w:tentative="1">
      <w:start w:val="1"/>
      <w:numFmt w:val="lowerLetter"/>
      <w:lvlText w:val="%2."/>
      <w:lvlJc w:val="left"/>
      <w:pPr>
        <w:ind w:left="1440" w:hanging="360"/>
      </w:pPr>
    </w:lvl>
    <w:lvl w:ilvl="2" w:tplc="74076478" w:tentative="1">
      <w:start w:val="1"/>
      <w:numFmt w:val="lowerRoman"/>
      <w:lvlText w:val="%3."/>
      <w:lvlJc w:val="right"/>
      <w:pPr>
        <w:ind w:left="2160" w:hanging="180"/>
      </w:pPr>
    </w:lvl>
    <w:lvl w:ilvl="3" w:tplc="74076478" w:tentative="1">
      <w:start w:val="1"/>
      <w:numFmt w:val="decimal"/>
      <w:lvlText w:val="%4."/>
      <w:lvlJc w:val="left"/>
      <w:pPr>
        <w:ind w:left="2880" w:hanging="360"/>
      </w:pPr>
    </w:lvl>
    <w:lvl w:ilvl="4" w:tplc="74076478" w:tentative="1">
      <w:start w:val="1"/>
      <w:numFmt w:val="lowerLetter"/>
      <w:lvlText w:val="%5."/>
      <w:lvlJc w:val="left"/>
      <w:pPr>
        <w:ind w:left="3600" w:hanging="360"/>
      </w:pPr>
    </w:lvl>
    <w:lvl w:ilvl="5" w:tplc="74076478" w:tentative="1">
      <w:start w:val="1"/>
      <w:numFmt w:val="lowerRoman"/>
      <w:lvlText w:val="%6."/>
      <w:lvlJc w:val="right"/>
      <w:pPr>
        <w:ind w:left="4320" w:hanging="180"/>
      </w:pPr>
    </w:lvl>
    <w:lvl w:ilvl="6" w:tplc="74076478" w:tentative="1">
      <w:start w:val="1"/>
      <w:numFmt w:val="decimal"/>
      <w:lvlText w:val="%7."/>
      <w:lvlJc w:val="left"/>
      <w:pPr>
        <w:ind w:left="5040" w:hanging="360"/>
      </w:pPr>
    </w:lvl>
    <w:lvl w:ilvl="7" w:tplc="74076478" w:tentative="1">
      <w:start w:val="1"/>
      <w:numFmt w:val="lowerLetter"/>
      <w:lvlText w:val="%8."/>
      <w:lvlJc w:val="left"/>
      <w:pPr>
        <w:ind w:left="5760" w:hanging="360"/>
      </w:pPr>
    </w:lvl>
    <w:lvl w:ilvl="8" w:tplc="74076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1">
    <w:multiLevelType w:val="hybridMultilevel"/>
    <w:lvl w:ilvl="0" w:tplc="47808281">
      <w:start w:val="1"/>
      <w:numFmt w:val="decimal"/>
      <w:lvlText w:val="%1."/>
      <w:lvlJc w:val="left"/>
      <w:pPr>
        <w:ind w:left="720" w:hanging="360"/>
      </w:pPr>
    </w:lvl>
    <w:lvl w:ilvl="1" w:tplc="47808281" w:tentative="1">
      <w:start w:val="1"/>
      <w:numFmt w:val="lowerLetter"/>
      <w:lvlText w:val="%2."/>
      <w:lvlJc w:val="left"/>
      <w:pPr>
        <w:ind w:left="1440" w:hanging="360"/>
      </w:pPr>
    </w:lvl>
    <w:lvl w:ilvl="2" w:tplc="47808281" w:tentative="1">
      <w:start w:val="1"/>
      <w:numFmt w:val="lowerRoman"/>
      <w:lvlText w:val="%3."/>
      <w:lvlJc w:val="right"/>
      <w:pPr>
        <w:ind w:left="2160" w:hanging="180"/>
      </w:pPr>
    </w:lvl>
    <w:lvl w:ilvl="3" w:tplc="47808281" w:tentative="1">
      <w:start w:val="1"/>
      <w:numFmt w:val="decimal"/>
      <w:lvlText w:val="%4."/>
      <w:lvlJc w:val="left"/>
      <w:pPr>
        <w:ind w:left="2880" w:hanging="360"/>
      </w:pPr>
    </w:lvl>
    <w:lvl w:ilvl="4" w:tplc="47808281" w:tentative="1">
      <w:start w:val="1"/>
      <w:numFmt w:val="lowerLetter"/>
      <w:lvlText w:val="%5."/>
      <w:lvlJc w:val="left"/>
      <w:pPr>
        <w:ind w:left="3600" w:hanging="360"/>
      </w:pPr>
    </w:lvl>
    <w:lvl w:ilvl="5" w:tplc="47808281" w:tentative="1">
      <w:start w:val="1"/>
      <w:numFmt w:val="lowerRoman"/>
      <w:lvlText w:val="%6."/>
      <w:lvlJc w:val="right"/>
      <w:pPr>
        <w:ind w:left="4320" w:hanging="180"/>
      </w:pPr>
    </w:lvl>
    <w:lvl w:ilvl="6" w:tplc="47808281" w:tentative="1">
      <w:start w:val="1"/>
      <w:numFmt w:val="decimal"/>
      <w:lvlText w:val="%7."/>
      <w:lvlJc w:val="left"/>
      <w:pPr>
        <w:ind w:left="5040" w:hanging="360"/>
      </w:pPr>
    </w:lvl>
    <w:lvl w:ilvl="7" w:tplc="47808281" w:tentative="1">
      <w:start w:val="1"/>
      <w:numFmt w:val="lowerLetter"/>
      <w:lvlText w:val="%8."/>
      <w:lvlJc w:val="left"/>
      <w:pPr>
        <w:ind w:left="5760" w:hanging="360"/>
      </w:pPr>
    </w:lvl>
    <w:lvl w:ilvl="8" w:tplc="47808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0">
    <w:multiLevelType w:val="hybridMultilevel"/>
    <w:lvl w:ilvl="0" w:tplc="16846263">
      <w:start w:val="1"/>
      <w:numFmt w:val="decimal"/>
      <w:lvlText w:val="%1."/>
      <w:lvlJc w:val="left"/>
      <w:pPr>
        <w:ind w:left="720" w:hanging="360"/>
      </w:pPr>
    </w:lvl>
    <w:lvl w:ilvl="1" w:tplc="16846263" w:tentative="1">
      <w:start w:val="1"/>
      <w:numFmt w:val="lowerLetter"/>
      <w:lvlText w:val="%2."/>
      <w:lvlJc w:val="left"/>
      <w:pPr>
        <w:ind w:left="1440" w:hanging="360"/>
      </w:pPr>
    </w:lvl>
    <w:lvl w:ilvl="2" w:tplc="16846263" w:tentative="1">
      <w:start w:val="1"/>
      <w:numFmt w:val="lowerRoman"/>
      <w:lvlText w:val="%3."/>
      <w:lvlJc w:val="right"/>
      <w:pPr>
        <w:ind w:left="2160" w:hanging="180"/>
      </w:pPr>
    </w:lvl>
    <w:lvl w:ilvl="3" w:tplc="16846263" w:tentative="1">
      <w:start w:val="1"/>
      <w:numFmt w:val="decimal"/>
      <w:lvlText w:val="%4."/>
      <w:lvlJc w:val="left"/>
      <w:pPr>
        <w:ind w:left="2880" w:hanging="360"/>
      </w:pPr>
    </w:lvl>
    <w:lvl w:ilvl="4" w:tplc="16846263" w:tentative="1">
      <w:start w:val="1"/>
      <w:numFmt w:val="lowerLetter"/>
      <w:lvlText w:val="%5."/>
      <w:lvlJc w:val="left"/>
      <w:pPr>
        <w:ind w:left="3600" w:hanging="360"/>
      </w:pPr>
    </w:lvl>
    <w:lvl w:ilvl="5" w:tplc="16846263" w:tentative="1">
      <w:start w:val="1"/>
      <w:numFmt w:val="lowerRoman"/>
      <w:lvlText w:val="%6."/>
      <w:lvlJc w:val="right"/>
      <w:pPr>
        <w:ind w:left="4320" w:hanging="180"/>
      </w:pPr>
    </w:lvl>
    <w:lvl w:ilvl="6" w:tplc="16846263" w:tentative="1">
      <w:start w:val="1"/>
      <w:numFmt w:val="decimal"/>
      <w:lvlText w:val="%7."/>
      <w:lvlJc w:val="left"/>
      <w:pPr>
        <w:ind w:left="5040" w:hanging="360"/>
      </w:pPr>
    </w:lvl>
    <w:lvl w:ilvl="7" w:tplc="16846263" w:tentative="1">
      <w:start w:val="1"/>
      <w:numFmt w:val="lowerLetter"/>
      <w:lvlText w:val="%8."/>
      <w:lvlJc w:val="left"/>
      <w:pPr>
        <w:ind w:left="5760" w:hanging="360"/>
      </w:pPr>
    </w:lvl>
    <w:lvl w:ilvl="8" w:tplc="16846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9">
    <w:multiLevelType w:val="hybridMultilevel"/>
    <w:lvl w:ilvl="0" w:tplc="53497215">
      <w:start w:val="1"/>
      <w:numFmt w:val="decimal"/>
      <w:lvlText w:val="%1."/>
      <w:lvlJc w:val="left"/>
      <w:pPr>
        <w:ind w:left="720" w:hanging="360"/>
      </w:pPr>
    </w:lvl>
    <w:lvl w:ilvl="1" w:tplc="53497215" w:tentative="1">
      <w:start w:val="1"/>
      <w:numFmt w:val="lowerLetter"/>
      <w:lvlText w:val="%2."/>
      <w:lvlJc w:val="left"/>
      <w:pPr>
        <w:ind w:left="1440" w:hanging="360"/>
      </w:pPr>
    </w:lvl>
    <w:lvl w:ilvl="2" w:tplc="53497215" w:tentative="1">
      <w:start w:val="1"/>
      <w:numFmt w:val="lowerRoman"/>
      <w:lvlText w:val="%3."/>
      <w:lvlJc w:val="right"/>
      <w:pPr>
        <w:ind w:left="2160" w:hanging="180"/>
      </w:pPr>
    </w:lvl>
    <w:lvl w:ilvl="3" w:tplc="53497215" w:tentative="1">
      <w:start w:val="1"/>
      <w:numFmt w:val="decimal"/>
      <w:lvlText w:val="%4."/>
      <w:lvlJc w:val="left"/>
      <w:pPr>
        <w:ind w:left="2880" w:hanging="360"/>
      </w:pPr>
    </w:lvl>
    <w:lvl w:ilvl="4" w:tplc="53497215" w:tentative="1">
      <w:start w:val="1"/>
      <w:numFmt w:val="lowerLetter"/>
      <w:lvlText w:val="%5."/>
      <w:lvlJc w:val="left"/>
      <w:pPr>
        <w:ind w:left="3600" w:hanging="360"/>
      </w:pPr>
    </w:lvl>
    <w:lvl w:ilvl="5" w:tplc="53497215" w:tentative="1">
      <w:start w:val="1"/>
      <w:numFmt w:val="lowerRoman"/>
      <w:lvlText w:val="%6."/>
      <w:lvlJc w:val="right"/>
      <w:pPr>
        <w:ind w:left="4320" w:hanging="180"/>
      </w:pPr>
    </w:lvl>
    <w:lvl w:ilvl="6" w:tplc="53497215" w:tentative="1">
      <w:start w:val="1"/>
      <w:numFmt w:val="decimal"/>
      <w:lvlText w:val="%7."/>
      <w:lvlJc w:val="left"/>
      <w:pPr>
        <w:ind w:left="5040" w:hanging="360"/>
      </w:pPr>
    </w:lvl>
    <w:lvl w:ilvl="7" w:tplc="53497215" w:tentative="1">
      <w:start w:val="1"/>
      <w:numFmt w:val="lowerLetter"/>
      <w:lvlText w:val="%8."/>
      <w:lvlJc w:val="left"/>
      <w:pPr>
        <w:ind w:left="5760" w:hanging="360"/>
      </w:pPr>
    </w:lvl>
    <w:lvl w:ilvl="8" w:tplc="53497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8">
    <w:multiLevelType w:val="hybridMultilevel"/>
    <w:lvl w:ilvl="0" w:tplc="39874052">
      <w:start w:val="1"/>
      <w:numFmt w:val="decimal"/>
      <w:lvlText w:val="%1."/>
      <w:lvlJc w:val="left"/>
      <w:pPr>
        <w:ind w:left="720" w:hanging="360"/>
      </w:pPr>
    </w:lvl>
    <w:lvl w:ilvl="1" w:tplc="39874052" w:tentative="1">
      <w:start w:val="1"/>
      <w:numFmt w:val="lowerLetter"/>
      <w:lvlText w:val="%2."/>
      <w:lvlJc w:val="left"/>
      <w:pPr>
        <w:ind w:left="1440" w:hanging="360"/>
      </w:pPr>
    </w:lvl>
    <w:lvl w:ilvl="2" w:tplc="39874052" w:tentative="1">
      <w:start w:val="1"/>
      <w:numFmt w:val="lowerRoman"/>
      <w:lvlText w:val="%3."/>
      <w:lvlJc w:val="right"/>
      <w:pPr>
        <w:ind w:left="2160" w:hanging="180"/>
      </w:pPr>
    </w:lvl>
    <w:lvl w:ilvl="3" w:tplc="39874052" w:tentative="1">
      <w:start w:val="1"/>
      <w:numFmt w:val="decimal"/>
      <w:lvlText w:val="%4."/>
      <w:lvlJc w:val="left"/>
      <w:pPr>
        <w:ind w:left="2880" w:hanging="360"/>
      </w:pPr>
    </w:lvl>
    <w:lvl w:ilvl="4" w:tplc="39874052" w:tentative="1">
      <w:start w:val="1"/>
      <w:numFmt w:val="lowerLetter"/>
      <w:lvlText w:val="%5."/>
      <w:lvlJc w:val="left"/>
      <w:pPr>
        <w:ind w:left="3600" w:hanging="360"/>
      </w:pPr>
    </w:lvl>
    <w:lvl w:ilvl="5" w:tplc="39874052" w:tentative="1">
      <w:start w:val="1"/>
      <w:numFmt w:val="lowerRoman"/>
      <w:lvlText w:val="%6."/>
      <w:lvlJc w:val="right"/>
      <w:pPr>
        <w:ind w:left="4320" w:hanging="180"/>
      </w:pPr>
    </w:lvl>
    <w:lvl w:ilvl="6" w:tplc="39874052" w:tentative="1">
      <w:start w:val="1"/>
      <w:numFmt w:val="decimal"/>
      <w:lvlText w:val="%7."/>
      <w:lvlJc w:val="left"/>
      <w:pPr>
        <w:ind w:left="5040" w:hanging="360"/>
      </w:pPr>
    </w:lvl>
    <w:lvl w:ilvl="7" w:tplc="39874052" w:tentative="1">
      <w:start w:val="1"/>
      <w:numFmt w:val="lowerLetter"/>
      <w:lvlText w:val="%8."/>
      <w:lvlJc w:val="left"/>
      <w:pPr>
        <w:ind w:left="5760" w:hanging="360"/>
      </w:pPr>
    </w:lvl>
    <w:lvl w:ilvl="8" w:tplc="39874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7">
    <w:multiLevelType w:val="hybridMultilevel"/>
    <w:lvl w:ilvl="0" w:tplc="26382635">
      <w:start w:val="1"/>
      <w:numFmt w:val="decimal"/>
      <w:lvlText w:val="%1."/>
      <w:lvlJc w:val="left"/>
      <w:pPr>
        <w:ind w:left="720" w:hanging="360"/>
      </w:pPr>
    </w:lvl>
    <w:lvl w:ilvl="1" w:tplc="26382635" w:tentative="1">
      <w:start w:val="1"/>
      <w:numFmt w:val="lowerLetter"/>
      <w:lvlText w:val="%2."/>
      <w:lvlJc w:val="left"/>
      <w:pPr>
        <w:ind w:left="1440" w:hanging="360"/>
      </w:pPr>
    </w:lvl>
    <w:lvl w:ilvl="2" w:tplc="26382635" w:tentative="1">
      <w:start w:val="1"/>
      <w:numFmt w:val="lowerRoman"/>
      <w:lvlText w:val="%3."/>
      <w:lvlJc w:val="right"/>
      <w:pPr>
        <w:ind w:left="2160" w:hanging="180"/>
      </w:pPr>
    </w:lvl>
    <w:lvl w:ilvl="3" w:tplc="26382635" w:tentative="1">
      <w:start w:val="1"/>
      <w:numFmt w:val="decimal"/>
      <w:lvlText w:val="%4."/>
      <w:lvlJc w:val="left"/>
      <w:pPr>
        <w:ind w:left="2880" w:hanging="360"/>
      </w:pPr>
    </w:lvl>
    <w:lvl w:ilvl="4" w:tplc="26382635" w:tentative="1">
      <w:start w:val="1"/>
      <w:numFmt w:val="lowerLetter"/>
      <w:lvlText w:val="%5."/>
      <w:lvlJc w:val="left"/>
      <w:pPr>
        <w:ind w:left="3600" w:hanging="360"/>
      </w:pPr>
    </w:lvl>
    <w:lvl w:ilvl="5" w:tplc="26382635" w:tentative="1">
      <w:start w:val="1"/>
      <w:numFmt w:val="lowerRoman"/>
      <w:lvlText w:val="%6."/>
      <w:lvlJc w:val="right"/>
      <w:pPr>
        <w:ind w:left="4320" w:hanging="180"/>
      </w:pPr>
    </w:lvl>
    <w:lvl w:ilvl="6" w:tplc="26382635" w:tentative="1">
      <w:start w:val="1"/>
      <w:numFmt w:val="decimal"/>
      <w:lvlText w:val="%7."/>
      <w:lvlJc w:val="left"/>
      <w:pPr>
        <w:ind w:left="5040" w:hanging="360"/>
      </w:pPr>
    </w:lvl>
    <w:lvl w:ilvl="7" w:tplc="26382635" w:tentative="1">
      <w:start w:val="1"/>
      <w:numFmt w:val="lowerLetter"/>
      <w:lvlText w:val="%8."/>
      <w:lvlJc w:val="left"/>
      <w:pPr>
        <w:ind w:left="5760" w:hanging="360"/>
      </w:pPr>
    </w:lvl>
    <w:lvl w:ilvl="8" w:tplc="26382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6">
    <w:multiLevelType w:val="hybridMultilevel"/>
    <w:lvl w:ilvl="0" w:tplc="18565749">
      <w:start w:val="1"/>
      <w:numFmt w:val="decimal"/>
      <w:lvlText w:val="%1."/>
      <w:lvlJc w:val="left"/>
      <w:pPr>
        <w:ind w:left="720" w:hanging="360"/>
      </w:pPr>
    </w:lvl>
    <w:lvl w:ilvl="1" w:tplc="18565749" w:tentative="1">
      <w:start w:val="1"/>
      <w:numFmt w:val="lowerLetter"/>
      <w:lvlText w:val="%2."/>
      <w:lvlJc w:val="left"/>
      <w:pPr>
        <w:ind w:left="1440" w:hanging="360"/>
      </w:pPr>
    </w:lvl>
    <w:lvl w:ilvl="2" w:tplc="18565749" w:tentative="1">
      <w:start w:val="1"/>
      <w:numFmt w:val="lowerRoman"/>
      <w:lvlText w:val="%3."/>
      <w:lvlJc w:val="right"/>
      <w:pPr>
        <w:ind w:left="2160" w:hanging="180"/>
      </w:pPr>
    </w:lvl>
    <w:lvl w:ilvl="3" w:tplc="18565749" w:tentative="1">
      <w:start w:val="1"/>
      <w:numFmt w:val="decimal"/>
      <w:lvlText w:val="%4."/>
      <w:lvlJc w:val="left"/>
      <w:pPr>
        <w:ind w:left="2880" w:hanging="360"/>
      </w:pPr>
    </w:lvl>
    <w:lvl w:ilvl="4" w:tplc="18565749" w:tentative="1">
      <w:start w:val="1"/>
      <w:numFmt w:val="lowerLetter"/>
      <w:lvlText w:val="%5."/>
      <w:lvlJc w:val="left"/>
      <w:pPr>
        <w:ind w:left="3600" w:hanging="360"/>
      </w:pPr>
    </w:lvl>
    <w:lvl w:ilvl="5" w:tplc="18565749" w:tentative="1">
      <w:start w:val="1"/>
      <w:numFmt w:val="lowerRoman"/>
      <w:lvlText w:val="%6."/>
      <w:lvlJc w:val="right"/>
      <w:pPr>
        <w:ind w:left="4320" w:hanging="180"/>
      </w:pPr>
    </w:lvl>
    <w:lvl w:ilvl="6" w:tplc="18565749" w:tentative="1">
      <w:start w:val="1"/>
      <w:numFmt w:val="decimal"/>
      <w:lvlText w:val="%7."/>
      <w:lvlJc w:val="left"/>
      <w:pPr>
        <w:ind w:left="5040" w:hanging="360"/>
      </w:pPr>
    </w:lvl>
    <w:lvl w:ilvl="7" w:tplc="18565749" w:tentative="1">
      <w:start w:val="1"/>
      <w:numFmt w:val="lowerLetter"/>
      <w:lvlText w:val="%8."/>
      <w:lvlJc w:val="left"/>
      <w:pPr>
        <w:ind w:left="5760" w:hanging="360"/>
      </w:pPr>
    </w:lvl>
    <w:lvl w:ilvl="8" w:tplc="18565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5">
    <w:multiLevelType w:val="hybridMultilevel"/>
    <w:lvl w:ilvl="0" w:tplc="37011775">
      <w:start w:val="1"/>
      <w:numFmt w:val="decimal"/>
      <w:lvlText w:val="%1."/>
      <w:lvlJc w:val="left"/>
      <w:pPr>
        <w:ind w:left="720" w:hanging="360"/>
      </w:pPr>
    </w:lvl>
    <w:lvl w:ilvl="1" w:tplc="37011775" w:tentative="1">
      <w:start w:val="1"/>
      <w:numFmt w:val="lowerLetter"/>
      <w:lvlText w:val="%2."/>
      <w:lvlJc w:val="left"/>
      <w:pPr>
        <w:ind w:left="1440" w:hanging="360"/>
      </w:pPr>
    </w:lvl>
    <w:lvl w:ilvl="2" w:tplc="37011775" w:tentative="1">
      <w:start w:val="1"/>
      <w:numFmt w:val="lowerRoman"/>
      <w:lvlText w:val="%3."/>
      <w:lvlJc w:val="right"/>
      <w:pPr>
        <w:ind w:left="2160" w:hanging="180"/>
      </w:pPr>
    </w:lvl>
    <w:lvl w:ilvl="3" w:tplc="37011775" w:tentative="1">
      <w:start w:val="1"/>
      <w:numFmt w:val="decimal"/>
      <w:lvlText w:val="%4."/>
      <w:lvlJc w:val="left"/>
      <w:pPr>
        <w:ind w:left="2880" w:hanging="360"/>
      </w:pPr>
    </w:lvl>
    <w:lvl w:ilvl="4" w:tplc="37011775" w:tentative="1">
      <w:start w:val="1"/>
      <w:numFmt w:val="lowerLetter"/>
      <w:lvlText w:val="%5."/>
      <w:lvlJc w:val="left"/>
      <w:pPr>
        <w:ind w:left="3600" w:hanging="360"/>
      </w:pPr>
    </w:lvl>
    <w:lvl w:ilvl="5" w:tplc="37011775" w:tentative="1">
      <w:start w:val="1"/>
      <w:numFmt w:val="lowerRoman"/>
      <w:lvlText w:val="%6."/>
      <w:lvlJc w:val="right"/>
      <w:pPr>
        <w:ind w:left="4320" w:hanging="180"/>
      </w:pPr>
    </w:lvl>
    <w:lvl w:ilvl="6" w:tplc="37011775" w:tentative="1">
      <w:start w:val="1"/>
      <w:numFmt w:val="decimal"/>
      <w:lvlText w:val="%7."/>
      <w:lvlJc w:val="left"/>
      <w:pPr>
        <w:ind w:left="5040" w:hanging="360"/>
      </w:pPr>
    </w:lvl>
    <w:lvl w:ilvl="7" w:tplc="37011775" w:tentative="1">
      <w:start w:val="1"/>
      <w:numFmt w:val="lowerLetter"/>
      <w:lvlText w:val="%8."/>
      <w:lvlJc w:val="left"/>
      <w:pPr>
        <w:ind w:left="5760" w:hanging="360"/>
      </w:pPr>
    </w:lvl>
    <w:lvl w:ilvl="8" w:tplc="37011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4">
    <w:multiLevelType w:val="hybridMultilevel"/>
    <w:lvl w:ilvl="0" w:tplc="21850798">
      <w:start w:val="1"/>
      <w:numFmt w:val="decimal"/>
      <w:lvlText w:val="%1."/>
      <w:lvlJc w:val="left"/>
      <w:pPr>
        <w:ind w:left="720" w:hanging="360"/>
      </w:pPr>
    </w:lvl>
    <w:lvl w:ilvl="1" w:tplc="21850798" w:tentative="1">
      <w:start w:val="1"/>
      <w:numFmt w:val="lowerLetter"/>
      <w:lvlText w:val="%2."/>
      <w:lvlJc w:val="left"/>
      <w:pPr>
        <w:ind w:left="1440" w:hanging="360"/>
      </w:pPr>
    </w:lvl>
    <w:lvl w:ilvl="2" w:tplc="21850798" w:tentative="1">
      <w:start w:val="1"/>
      <w:numFmt w:val="lowerRoman"/>
      <w:lvlText w:val="%3."/>
      <w:lvlJc w:val="right"/>
      <w:pPr>
        <w:ind w:left="2160" w:hanging="180"/>
      </w:pPr>
    </w:lvl>
    <w:lvl w:ilvl="3" w:tplc="21850798" w:tentative="1">
      <w:start w:val="1"/>
      <w:numFmt w:val="decimal"/>
      <w:lvlText w:val="%4."/>
      <w:lvlJc w:val="left"/>
      <w:pPr>
        <w:ind w:left="2880" w:hanging="360"/>
      </w:pPr>
    </w:lvl>
    <w:lvl w:ilvl="4" w:tplc="21850798" w:tentative="1">
      <w:start w:val="1"/>
      <w:numFmt w:val="lowerLetter"/>
      <w:lvlText w:val="%5."/>
      <w:lvlJc w:val="left"/>
      <w:pPr>
        <w:ind w:left="3600" w:hanging="360"/>
      </w:pPr>
    </w:lvl>
    <w:lvl w:ilvl="5" w:tplc="21850798" w:tentative="1">
      <w:start w:val="1"/>
      <w:numFmt w:val="lowerRoman"/>
      <w:lvlText w:val="%6."/>
      <w:lvlJc w:val="right"/>
      <w:pPr>
        <w:ind w:left="4320" w:hanging="180"/>
      </w:pPr>
    </w:lvl>
    <w:lvl w:ilvl="6" w:tplc="21850798" w:tentative="1">
      <w:start w:val="1"/>
      <w:numFmt w:val="decimal"/>
      <w:lvlText w:val="%7."/>
      <w:lvlJc w:val="left"/>
      <w:pPr>
        <w:ind w:left="5040" w:hanging="360"/>
      </w:pPr>
    </w:lvl>
    <w:lvl w:ilvl="7" w:tplc="21850798" w:tentative="1">
      <w:start w:val="1"/>
      <w:numFmt w:val="lowerLetter"/>
      <w:lvlText w:val="%8."/>
      <w:lvlJc w:val="left"/>
      <w:pPr>
        <w:ind w:left="5760" w:hanging="360"/>
      </w:pPr>
    </w:lvl>
    <w:lvl w:ilvl="8" w:tplc="21850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3">
    <w:multiLevelType w:val="hybridMultilevel"/>
    <w:lvl w:ilvl="0" w:tplc="28947029">
      <w:start w:val="1"/>
      <w:numFmt w:val="decimal"/>
      <w:lvlText w:val="%1."/>
      <w:lvlJc w:val="left"/>
      <w:pPr>
        <w:ind w:left="720" w:hanging="360"/>
      </w:pPr>
    </w:lvl>
    <w:lvl w:ilvl="1" w:tplc="28947029" w:tentative="1">
      <w:start w:val="1"/>
      <w:numFmt w:val="lowerLetter"/>
      <w:lvlText w:val="%2."/>
      <w:lvlJc w:val="left"/>
      <w:pPr>
        <w:ind w:left="1440" w:hanging="360"/>
      </w:pPr>
    </w:lvl>
    <w:lvl w:ilvl="2" w:tplc="28947029" w:tentative="1">
      <w:start w:val="1"/>
      <w:numFmt w:val="lowerRoman"/>
      <w:lvlText w:val="%3."/>
      <w:lvlJc w:val="right"/>
      <w:pPr>
        <w:ind w:left="2160" w:hanging="180"/>
      </w:pPr>
    </w:lvl>
    <w:lvl w:ilvl="3" w:tplc="28947029" w:tentative="1">
      <w:start w:val="1"/>
      <w:numFmt w:val="decimal"/>
      <w:lvlText w:val="%4."/>
      <w:lvlJc w:val="left"/>
      <w:pPr>
        <w:ind w:left="2880" w:hanging="360"/>
      </w:pPr>
    </w:lvl>
    <w:lvl w:ilvl="4" w:tplc="28947029" w:tentative="1">
      <w:start w:val="1"/>
      <w:numFmt w:val="lowerLetter"/>
      <w:lvlText w:val="%5."/>
      <w:lvlJc w:val="left"/>
      <w:pPr>
        <w:ind w:left="3600" w:hanging="360"/>
      </w:pPr>
    </w:lvl>
    <w:lvl w:ilvl="5" w:tplc="28947029" w:tentative="1">
      <w:start w:val="1"/>
      <w:numFmt w:val="lowerRoman"/>
      <w:lvlText w:val="%6."/>
      <w:lvlJc w:val="right"/>
      <w:pPr>
        <w:ind w:left="4320" w:hanging="180"/>
      </w:pPr>
    </w:lvl>
    <w:lvl w:ilvl="6" w:tplc="28947029" w:tentative="1">
      <w:start w:val="1"/>
      <w:numFmt w:val="decimal"/>
      <w:lvlText w:val="%7."/>
      <w:lvlJc w:val="left"/>
      <w:pPr>
        <w:ind w:left="5040" w:hanging="360"/>
      </w:pPr>
    </w:lvl>
    <w:lvl w:ilvl="7" w:tplc="28947029" w:tentative="1">
      <w:start w:val="1"/>
      <w:numFmt w:val="lowerLetter"/>
      <w:lvlText w:val="%8."/>
      <w:lvlJc w:val="left"/>
      <w:pPr>
        <w:ind w:left="5760" w:hanging="360"/>
      </w:pPr>
    </w:lvl>
    <w:lvl w:ilvl="8" w:tplc="28947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2">
    <w:multiLevelType w:val="hybridMultilevel"/>
    <w:lvl w:ilvl="0" w:tplc="89165403">
      <w:start w:val="1"/>
      <w:numFmt w:val="decimal"/>
      <w:lvlText w:val="%1."/>
      <w:lvlJc w:val="left"/>
      <w:pPr>
        <w:ind w:left="720" w:hanging="360"/>
      </w:pPr>
    </w:lvl>
    <w:lvl w:ilvl="1" w:tplc="89165403" w:tentative="1">
      <w:start w:val="1"/>
      <w:numFmt w:val="lowerLetter"/>
      <w:lvlText w:val="%2."/>
      <w:lvlJc w:val="left"/>
      <w:pPr>
        <w:ind w:left="1440" w:hanging="360"/>
      </w:pPr>
    </w:lvl>
    <w:lvl w:ilvl="2" w:tplc="89165403" w:tentative="1">
      <w:start w:val="1"/>
      <w:numFmt w:val="lowerRoman"/>
      <w:lvlText w:val="%3."/>
      <w:lvlJc w:val="right"/>
      <w:pPr>
        <w:ind w:left="2160" w:hanging="180"/>
      </w:pPr>
    </w:lvl>
    <w:lvl w:ilvl="3" w:tplc="89165403" w:tentative="1">
      <w:start w:val="1"/>
      <w:numFmt w:val="decimal"/>
      <w:lvlText w:val="%4."/>
      <w:lvlJc w:val="left"/>
      <w:pPr>
        <w:ind w:left="2880" w:hanging="360"/>
      </w:pPr>
    </w:lvl>
    <w:lvl w:ilvl="4" w:tplc="89165403" w:tentative="1">
      <w:start w:val="1"/>
      <w:numFmt w:val="lowerLetter"/>
      <w:lvlText w:val="%5."/>
      <w:lvlJc w:val="left"/>
      <w:pPr>
        <w:ind w:left="3600" w:hanging="360"/>
      </w:pPr>
    </w:lvl>
    <w:lvl w:ilvl="5" w:tplc="89165403" w:tentative="1">
      <w:start w:val="1"/>
      <w:numFmt w:val="lowerRoman"/>
      <w:lvlText w:val="%6."/>
      <w:lvlJc w:val="right"/>
      <w:pPr>
        <w:ind w:left="4320" w:hanging="180"/>
      </w:pPr>
    </w:lvl>
    <w:lvl w:ilvl="6" w:tplc="89165403" w:tentative="1">
      <w:start w:val="1"/>
      <w:numFmt w:val="decimal"/>
      <w:lvlText w:val="%7."/>
      <w:lvlJc w:val="left"/>
      <w:pPr>
        <w:ind w:left="5040" w:hanging="360"/>
      </w:pPr>
    </w:lvl>
    <w:lvl w:ilvl="7" w:tplc="89165403" w:tentative="1">
      <w:start w:val="1"/>
      <w:numFmt w:val="lowerLetter"/>
      <w:lvlText w:val="%8."/>
      <w:lvlJc w:val="left"/>
      <w:pPr>
        <w:ind w:left="5760" w:hanging="360"/>
      </w:pPr>
    </w:lvl>
    <w:lvl w:ilvl="8" w:tplc="89165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1">
    <w:multiLevelType w:val="hybridMultilevel"/>
    <w:lvl w:ilvl="0" w:tplc="80534251">
      <w:start w:val="1"/>
      <w:numFmt w:val="decimal"/>
      <w:lvlText w:val="%1."/>
      <w:lvlJc w:val="left"/>
      <w:pPr>
        <w:ind w:left="720" w:hanging="360"/>
      </w:pPr>
    </w:lvl>
    <w:lvl w:ilvl="1" w:tplc="80534251" w:tentative="1">
      <w:start w:val="1"/>
      <w:numFmt w:val="lowerLetter"/>
      <w:lvlText w:val="%2."/>
      <w:lvlJc w:val="left"/>
      <w:pPr>
        <w:ind w:left="1440" w:hanging="360"/>
      </w:pPr>
    </w:lvl>
    <w:lvl w:ilvl="2" w:tplc="80534251" w:tentative="1">
      <w:start w:val="1"/>
      <w:numFmt w:val="lowerRoman"/>
      <w:lvlText w:val="%3."/>
      <w:lvlJc w:val="right"/>
      <w:pPr>
        <w:ind w:left="2160" w:hanging="180"/>
      </w:pPr>
    </w:lvl>
    <w:lvl w:ilvl="3" w:tplc="80534251" w:tentative="1">
      <w:start w:val="1"/>
      <w:numFmt w:val="decimal"/>
      <w:lvlText w:val="%4."/>
      <w:lvlJc w:val="left"/>
      <w:pPr>
        <w:ind w:left="2880" w:hanging="360"/>
      </w:pPr>
    </w:lvl>
    <w:lvl w:ilvl="4" w:tplc="80534251" w:tentative="1">
      <w:start w:val="1"/>
      <w:numFmt w:val="lowerLetter"/>
      <w:lvlText w:val="%5."/>
      <w:lvlJc w:val="left"/>
      <w:pPr>
        <w:ind w:left="3600" w:hanging="360"/>
      </w:pPr>
    </w:lvl>
    <w:lvl w:ilvl="5" w:tplc="80534251" w:tentative="1">
      <w:start w:val="1"/>
      <w:numFmt w:val="lowerRoman"/>
      <w:lvlText w:val="%6."/>
      <w:lvlJc w:val="right"/>
      <w:pPr>
        <w:ind w:left="4320" w:hanging="180"/>
      </w:pPr>
    </w:lvl>
    <w:lvl w:ilvl="6" w:tplc="80534251" w:tentative="1">
      <w:start w:val="1"/>
      <w:numFmt w:val="decimal"/>
      <w:lvlText w:val="%7."/>
      <w:lvlJc w:val="left"/>
      <w:pPr>
        <w:ind w:left="5040" w:hanging="360"/>
      </w:pPr>
    </w:lvl>
    <w:lvl w:ilvl="7" w:tplc="80534251" w:tentative="1">
      <w:start w:val="1"/>
      <w:numFmt w:val="lowerLetter"/>
      <w:lvlText w:val="%8."/>
      <w:lvlJc w:val="left"/>
      <w:pPr>
        <w:ind w:left="5760" w:hanging="360"/>
      </w:pPr>
    </w:lvl>
    <w:lvl w:ilvl="8" w:tplc="80534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0">
    <w:multiLevelType w:val="hybridMultilevel"/>
    <w:lvl w:ilvl="0" w:tplc="20391882">
      <w:start w:val="1"/>
      <w:numFmt w:val="decimal"/>
      <w:lvlText w:val="%1."/>
      <w:lvlJc w:val="left"/>
      <w:pPr>
        <w:ind w:left="720" w:hanging="360"/>
      </w:pPr>
    </w:lvl>
    <w:lvl w:ilvl="1" w:tplc="20391882" w:tentative="1">
      <w:start w:val="1"/>
      <w:numFmt w:val="lowerLetter"/>
      <w:lvlText w:val="%2."/>
      <w:lvlJc w:val="left"/>
      <w:pPr>
        <w:ind w:left="1440" w:hanging="360"/>
      </w:pPr>
    </w:lvl>
    <w:lvl w:ilvl="2" w:tplc="20391882" w:tentative="1">
      <w:start w:val="1"/>
      <w:numFmt w:val="lowerRoman"/>
      <w:lvlText w:val="%3."/>
      <w:lvlJc w:val="right"/>
      <w:pPr>
        <w:ind w:left="2160" w:hanging="180"/>
      </w:pPr>
    </w:lvl>
    <w:lvl w:ilvl="3" w:tplc="20391882" w:tentative="1">
      <w:start w:val="1"/>
      <w:numFmt w:val="decimal"/>
      <w:lvlText w:val="%4."/>
      <w:lvlJc w:val="left"/>
      <w:pPr>
        <w:ind w:left="2880" w:hanging="360"/>
      </w:pPr>
    </w:lvl>
    <w:lvl w:ilvl="4" w:tplc="20391882" w:tentative="1">
      <w:start w:val="1"/>
      <w:numFmt w:val="lowerLetter"/>
      <w:lvlText w:val="%5."/>
      <w:lvlJc w:val="left"/>
      <w:pPr>
        <w:ind w:left="3600" w:hanging="360"/>
      </w:pPr>
    </w:lvl>
    <w:lvl w:ilvl="5" w:tplc="20391882" w:tentative="1">
      <w:start w:val="1"/>
      <w:numFmt w:val="lowerRoman"/>
      <w:lvlText w:val="%6."/>
      <w:lvlJc w:val="right"/>
      <w:pPr>
        <w:ind w:left="4320" w:hanging="180"/>
      </w:pPr>
    </w:lvl>
    <w:lvl w:ilvl="6" w:tplc="20391882" w:tentative="1">
      <w:start w:val="1"/>
      <w:numFmt w:val="decimal"/>
      <w:lvlText w:val="%7."/>
      <w:lvlJc w:val="left"/>
      <w:pPr>
        <w:ind w:left="5040" w:hanging="360"/>
      </w:pPr>
    </w:lvl>
    <w:lvl w:ilvl="7" w:tplc="20391882" w:tentative="1">
      <w:start w:val="1"/>
      <w:numFmt w:val="lowerLetter"/>
      <w:lvlText w:val="%8."/>
      <w:lvlJc w:val="left"/>
      <w:pPr>
        <w:ind w:left="5760" w:hanging="360"/>
      </w:pPr>
    </w:lvl>
    <w:lvl w:ilvl="8" w:tplc="20391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9">
    <w:multiLevelType w:val="hybridMultilevel"/>
    <w:lvl w:ilvl="0" w:tplc="25561124">
      <w:start w:val="1"/>
      <w:numFmt w:val="decimal"/>
      <w:lvlText w:val="%1."/>
      <w:lvlJc w:val="left"/>
      <w:pPr>
        <w:ind w:left="720" w:hanging="360"/>
      </w:pPr>
    </w:lvl>
    <w:lvl w:ilvl="1" w:tplc="25561124" w:tentative="1">
      <w:start w:val="1"/>
      <w:numFmt w:val="lowerLetter"/>
      <w:lvlText w:val="%2."/>
      <w:lvlJc w:val="left"/>
      <w:pPr>
        <w:ind w:left="1440" w:hanging="360"/>
      </w:pPr>
    </w:lvl>
    <w:lvl w:ilvl="2" w:tplc="25561124" w:tentative="1">
      <w:start w:val="1"/>
      <w:numFmt w:val="lowerRoman"/>
      <w:lvlText w:val="%3."/>
      <w:lvlJc w:val="right"/>
      <w:pPr>
        <w:ind w:left="2160" w:hanging="180"/>
      </w:pPr>
    </w:lvl>
    <w:lvl w:ilvl="3" w:tplc="25561124" w:tentative="1">
      <w:start w:val="1"/>
      <w:numFmt w:val="decimal"/>
      <w:lvlText w:val="%4."/>
      <w:lvlJc w:val="left"/>
      <w:pPr>
        <w:ind w:left="2880" w:hanging="360"/>
      </w:pPr>
    </w:lvl>
    <w:lvl w:ilvl="4" w:tplc="25561124" w:tentative="1">
      <w:start w:val="1"/>
      <w:numFmt w:val="lowerLetter"/>
      <w:lvlText w:val="%5."/>
      <w:lvlJc w:val="left"/>
      <w:pPr>
        <w:ind w:left="3600" w:hanging="360"/>
      </w:pPr>
    </w:lvl>
    <w:lvl w:ilvl="5" w:tplc="25561124" w:tentative="1">
      <w:start w:val="1"/>
      <w:numFmt w:val="lowerRoman"/>
      <w:lvlText w:val="%6."/>
      <w:lvlJc w:val="right"/>
      <w:pPr>
        <w:ind w:left="4320" w:hanging="180"/>
      </w:pPr>
    </w:lvl>
    <w:lvl w:ilvl="6" w:tplc="25561124" w:tentative="1">
      <w:start w:val="1"/>
      <w:numFmt w:val="decimal"/>
      <w:lvlText w:val="%7."/>
      <w:lvlJc w:val="left"/>
      <w:pPr>
        <w:ind w:left="5040" w:hanging="360"/>
      </w:pPr>
    </w:lvl>
    <w:lvl w:ilvl="7" w:tplc="25561124" w:tentative="1">
      <w:start w:val="1"/>
      <w:numFmt w:val="lowerLetter"/>
      <w:lvlText w:val="%8."/>
      <w:lvlJc w:val="left"/>
      <w:pPr>
        <w:ind w:left="5760" w:hanging="360"/>
      </w:pPr>
    </w:lvl>
    <w:lvl w:ilvl="8" w:tplc="25561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8">
    <w:multiLevelType w:val="hybridMultilevel"/>
    <w:lvl w:ilvl="0" w:tplc="99009459">
      <w:start w:val="1"/>
      <w:numFmt w:val="decimal"/>
      <w:lvlText w:val="%1."/>
      <w:lvlJc w:val="left"/>
      <w:pPr>
        <w:ind w:left="720" w:hanging="360"/>
      </w:pPr>
    </w:lvl>
    <w:lvl w:ilvl="1" w:tplc="99009459" w:tentative="1">
      <w:start w:val="1"/>
      <w:numFmt w:val="lowerLetter"/>
      <w:lvlText w:val="%2."/>
      <w:lvlJc w:val="left"/>
      <w:pPr>
        <w:ind w:left="1440" w:hanging="360"/>
      </w:pPr>
    </w:lvl>
    <w:lvl w:ilvl="2" w:tplc="99009459" w:tentative="1">
      <w:start w:val="1"/>
      <w:numFmt w:val="lowerRoman"/>
      <w:lvlText w:val="%3."/>
      <w:lvlJc w:val="right"/>
      <w:pPr>
        <w:ind w:left="2160" w:hanging="180"/>
      </w:pPr>
    </w:lvl>
    <w:lvl w:ilvl="3" w:tplc="99009459" w:tentative="1">
      <w:start w:val="1"/>
      <w:numFmt w:val="decimal"/>
      <w:lvlText w:val="%4."/>
      <w:lvlJc w:val="left"/>
      <w:pPr>
        <w:ind w:left="2880" w:hanging="360"/>
      </w:pPr>
    </w:lvl>
    <w:lvl w:ilvl="4" w:tplc="99009459" w:tentative="1">
      <w:start w:val="1"/>
      <w:numFmt w:val="lowerLetter"/>
      <w:lvlText w:val="%5."/>
      <w:lvlJc w:val="left"/>
      <w:pPr>
        <w:ind w:left="3600" w:hanging="360"/>
      </w:pPr>
    </w:lvl>
    <w:lvl w:ilvl="5" w:tplc="99009459" w:tentative="1">
      <w:start w:val="1"/>
      <w:numFmt w:val="lowerRoman"/>
      <w:lvlText w:val="%6."/>
      <w:lvlJc w:val="right"/>
      <w:pPr>
        <w:ind w:left="4320" w:hanging="180"/>
      </w:pPr>
    </w:lvl>
    <w:lvl w:ilvl="6" w:tplc="99009459" w:tentative="1">
      <w:start w:val="1"/>
      <w:numFmt w:val="decimal"/>
      <w:lvlText w:val="%7."/>
      <w:lvlJc w:val="left"/>
      <w:pPr>
        <w:ind w:left="5040" w:hanging="360"/>
      </w:pPr>
    </w:lvl>
    <w:lvl w:ilvl="7" w:tplc="99009459" w:tentative="1">
      <w:start w:val="1"/>
      <w:numFmt w:val="lowerLetter"/>
      <w:lvlText w:val="%8."/>
      <w:lvlJc w:val="left"/>
      <w:pPr>
        <w:ind w:left="5760" w:hanging="360"/>
      </w:pPr>
    </w:lvl>
    <w:lvl w:ilvl="8" w:tplc="99009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7">
    <w:multiLevelType w:val="hybridMultilevel"/>
    <w:lvl w:ilvl="0" w:tplc="62844810">
      <w:start w:val="1"/>
      <w:numFmt w:val="decimal"/>
      <w:lvlText w:val="%1."/>
      <w:lvlJc w:val="left"/>
      <w:pPr>
        <w:ind w:left="720" w:hanging="360"/>
      </w:pPr>
    </w:lvl>
    <w:lvl w:ilvl="1" w:tplc="62844810" w:tentative="1">
      <w:start w:val="1"/>
      <w:numFmt w:val="lowerLetter"/>
      <w:lvlText w:val="%2."/>
      <w:lvlJc w:val="left"/>
      <w:pPr>
        <w:ind w:left="1440" w:hanging="360"/>
      </w:pPr>
    </w:lvl>
    <w:lvl w:ilvl="2" w:tplc="62844810" w:tentative="1">
      <w:start w:val="1"/>
      <w:numFmt w:val="lowerRoman"/>
      <w:lvlText w:val="%3."/>
      <w:lvlJc w:val="right"/>
      <w:pPr>
        <w:ind w:left="2160" w:hanging="180"/>
      </w:pPr>
    </w:lvl>
    <w:lvl w:ilvl="3" w:tplc="62844810" w:tentative="1">
      <w:start w:val="1"/>
      <w:numFmt w:val="decimal"/>
      <w:lvlText w:val="%4."/>
      <w:lvlJc w:val="left"/>
      <w:pPr>
        <w:ind w:left="2880" w:hanging="360"/>
      </w:pPr>
    </w:lvl>
    <w:lvl w:ilvl="4" w:tplc="62844810" w:tentative="1">
      <w:start w:val="1"/>
      <w:numFmt w:val="lowerLetter"/>
      <w:lvlText w:val="%5."/>
      <w:lvlJc w:val="left"/>
      <w:pPr>
        <w:ind w:left="3600" w:hanging="360"/>
      </w:pPr>
    </w:lvl>
    <w:lvl w:ilvl="5" w:tplc="62844810" w:tentative="1">
      <w:start w:val="1"/>
      <w:numFmt w:val="lowerRoman"/>
      <w:lvlText w:val="%6."/>
      <w:lvlJc w:val="right"/>
      <w:pPr>
        <w:ind w:left="4320" w:hanging="180"/>
      </w:pPr>
    </w:lvl>
    <w:lvl w:ilvl="6" w:tplc="62844810" w:tentative="1">
      <w:start w:val="1"/>
      <w:numFmt w:val="decimal"/>
      <w:lvlText w:val="%7."/>
      <w:lvlJc w:val="left"/>
      <w:pPr>
        <w:ind w:left="5040" w:hanging="360"/>
      </w:pPr>
    </w:lvl>
    <w:lvl w:ilvl="7" w:tplc="62844810" w:tentative="1">
      <w:start w:val="1"/>
      <w:numFmt w:val="lowerLetter"/>
      <w:lvlText w:val="%8."/>
      <w:lvlJc w:val="left"/>
      <w:pPr>
        <w:ind w:left="5760" w:hanging="360"/>
      </w:pPr>
    </w:lvl>
    <w:lvl w:ilvl="8" w:tplc="62844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6">
    <w:multiLevelType w:val="hybridMultilevel"/>
    <w:lvl w:ilvl="0" w:tplc="69008310">
      <w:start w:val="1"/>
      <w:numFmt w:val="decimal"/>
      <w:lvlText w:val="%1."/>
      <w:lvlJc w:val="left"/>
      <w:pPr>
        <w:ind w:left="720" w:hanging="360"/>
      </w:pPr>
    </w:lvl>
    <w:lvl w:ilvl="1" w:tplc="69008310" w:tentative="1">
      <w:start w:val="1"/>
      <w:numFmt w:val="lowerLetter"/>
      <w:lvlText w:val="%2."/>
      <w:lvlJc w:val="left"/>
      <w:pPr>
        <w:ind w:left="1440" w:hanging="360"/>
      </w:pPr>
    </w:lvl>
    <w:lvl w:ilvl="2" w:tplc="69008310" w:tentative="1">
      <w:start w:val="1"/>
      <w:numFmt w:val="lowerRoman"/>
      <w:lvlText w:val="%3."/>
      <w:lvlJc w:val="right"/>
      <w:pPr>
        <w:ind w:left="2160" w:hanging="180"/>
      </w:pPr>
    </w:lvl>
    <w:lvl w:ilvl="3" w:tplc="69008310" w:tentative="1">
      <w:start w:val="1"/>
      <w:numFmt w:val="decimal"/>
      <w:lvlText w:val="%4."/>
      <w:lvlJc w:val="left"/>
      <w:pPr>
        <w:ind w:left="2880" w:hanging="360"/>
      </w:pPr>
    </w:lvl>
    <w:lvl w:ilvl="4" w:tplc="69008310" w:tentative="1">
      <w:start w:val="1"/>
      <w:numFmt w:val="lowerLetter"/>
      <w:lvlText w:val="%5."/>
      <w:lvlJc w:val="left"/>
      <w:pPr>
        <w:ind w:left="3600" w:hanging="360"/>
      </w:pPr>
    </w:lvl>
    <w:lvl w:ilvl="5" w:tplc="69008310" w:tentative="1">
      <w:start w:val="1"/>
      <w:numFmt w:val="lowerRoman"/>
      <w:lvlText w:val="%6."/>
      <w:lvlJc w:val="right"/>
      <w:pPr>
        <w:ind w:left="4320" w:hanging="180"/>
      </w:pPr>
    </w:lvl>
    <w:lvl w:ilvl="6" w:tplc="69008310" w:tentative="1">
      <w:start w:val="1"/>
      <w:numFmt w:val="decimal"/>
      <w:lvlText w:val="%7."/>
      <w:lvlJc w:val="left"/>
      <w:pPr>
        <w:ind w:left="5040" w:hanging="360"/>
      </w:pPr>
    </w:lvl>
    <w:lvl w:ilvl="7" w:tplc="69008310" w:tentative="1">
      <w:start w:val="1"/>
      <w:numFmt w:val="lowerLetter"/>
      <w:lvlText w:val="%8."/>
      <w:lvlJc w:val="left"/>
      <w:pPr>
        <w:ind w:left="5760" w:hanging="360"/>
      </w:pPr>
    </w:lvl>
    <w:lvl w:ilvl="8" w:tplc="69008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5">
    <w:multiLevelType w:val="hybridMultilevel"/>
    <w:lvl w:ilvl="0" w:tplc="74932869">
      <w:start w:val="1"/>
      <w:numFmt w:val="decimal"/>
      <w:lvlText w:val="%1."/>
      <w:lvlJc w:val="left"/>
      <w:pPr>
        <w:ind w:left="720" w:hanging="360"/>
      </w:pPr>
    </w:lvl>
    <w:lvl w:ilvl="1" w:tplc="74932869" w:tentative="1">
      <w:start w:val="1"/>
      <w:numFmt w:val="lowerLetter"/>
      <w:lvlText w:val="%2."/>
      <w:lvlJc w:val="left"/>
      <w:pPr>
        <w:ind w:left="1440" w:hanging="360"/>
      </w:pPr>
    </w:lvl>
    <w:lvl w:ilvl="2" w:tplc="74932869" w:tentative="1">
      <w:start w:val="1"/>
      <w:numFmt w:val="lowerRoman"/>
      <w:lvlText w:val="%3."/>
      <w:lvlJc w:val="right"/>
      <w:pPr>
        <w:ind w:left="2160" w:hanging="180"/>
      </w:pPr>
    </w:lvl>
    <w:lvl w:ilvl="3" w:tplc="74932869" w:tentative="1">
      <w:start w:val="1"/>
      <w:numFmt w:val="decimal"/>
      <w:lvlText w:val="%4."/>
      <w:lvlJc w:val="left"/>
      <w:pPr>
        <w:ind w:left="2880" w:hanging="360"/>
      </w:pPr>
    </w:lvl>
    <w:lvl w:ilvl="4" w:tplc="74932869" w:tentative="1">
      <w:start w:val="1"/>
      <w:numFmt w:val="lowerLetter"/>
      <w:lvlText w:val="%5."/>
      <w:lvlJc w:val="left"/>
      <w:pPr>
        <w:ind w:left="3600" w:hanging="360"/>
      </w:pPr>
    </w:lvl>
    <w:lvl w:ilvl="5" w:tplc="74932869" w:tentative="1">
      <w:start w:val="1"/>
      <w:numFmt w:val="lowerRoman"/>
      <w:lvlText w:val="%6."/>
      <w:lvlJc w:val="right"/>
      <w:pPr>
        <w:ind w:left="4320" w:hanging="180"/>
      </w:pPr>
    </w:lvl>
    <w:lvl w:ilvl="6" w:tplc="74932869" w:tentative="1">
      <w:start w:val="1"/>
      <w:numFmt w:val="decimal"/>
      <w:lvlText w:val="%7."/>
      <w:lvlJc w:val="left"/>
      <w:pPr>
        <w:ind w:left="5040" w:hanging="360"/>
      </w:pPr>
    </w:lvl>
    <w:lvl w:ilvl="7" w:tplc="74932869" w:tentative="1">
      <w:start w:val="1"/>
      <w:numFmt w:val="lowerLetter"/>
      <w:lvlText w:val="%8."/>
      <w:lvlJc w:val="left"/>
      <w:pPr>
        <w:ind w:left="5760" w:hanging="360"/>
      </w:pPr>
    </w:lvl>
    <w:lvl w:ilvl="8" w:tplc="74932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">
    <w:multiLevelType w:val="hybridMultilevel"/>
    <w:lvl w:ilvl="0" w:tplc="97530991">
      <w:start w:val="1"/>
      <w:numFmt w:val="decimal"/>
      <w:lvlText w:val="%1."/>
      <w:lvlJc w:val="left"/>
      <w:pPr>
        <w:ind w:left="720" w:hanging="360"/>
      </w:pPr>
    </w:lvl>
    <w:lvl w:ilvl="1" w:tplc="97530991" w:tentative="1">
      <w:start w:val="1"/>
      <w:numFmt w:val="lowerLetter"/>
      <w:lvlText w:val="%2."/>
      <w:lvlJc w:val="left"/>
      <w:pPr>
        <w:ind w:left="1440" w:hanging="360"/>
      </w:pPr>
    </w:lvl>
    <w:lvl w:ilvl="2" w:tplc="97530991" w:tentative="1">
      <w:start w:val="1"/>
      <w:numFmt w:val="lowerRoman"/>
      <w:lvlText w:val="%3."/>
      <w:lvlJc w:val="right"/>
      <w:pPr>
        <w:ind w:left="2160" w:hanging="180"/>
      </w:pPr>
    </w:lvl>
    <w:lvl w:ilvl="3" w:tplc="97530991" w:tentative="1">
      <w:start w:val="1"/>
      <w:numFmt w:val="decimal"/>
      <w:lvlText w:val="%4."/>
      <w:lvlJc w:val="left"/>
      <w:pPr>
        <w:ind w:left="2880" w:hanging="360"/>
      </w:pPr>
    </w:lvl>
    <w:lvl w:ilvl="4" w:tplc="97530991" w:tentative="1">
      <w:start w:val="1"/>
      <w:numFmt w:val="lowerLetter"/>
      <w:lvlText w:val="%5."/>
      <w:lvlJc w:val="left"/>
      <w:pPr>
        <w:ind w:left="3600" w:hanging="360"/>
      </w:pPr>
    </w:lvl>
    <w:lvl w:ilvl="5" w:tplc="97530991" w:tentative="1">
      <w:start w:val="1"/>
      <w:numFmt w:val="lowerRoman"/>
      <w:lvlText w:val="%6."/>
      <w:lvlJc w:val="right"/>
      <w:pPr>
        <w:ind w:left="4320" w:hanging="180"/>
      </w:pPr>
    </w:lvl>
    <w:lvl w:ilvl="6" w:tplc="97530991" w:tentative="1">
      <w:start w:val="1"/>
      <w:numFmt w:val="decimal"/>
      <w:lvlText w:val="%7."/>
      <w:lvlJc w:val="left"/>
      <w:pPr>
        <w:ind w:left="5040" w:hanging="360"/>
      </w:pPr>
    </w:lvl>
    <w:lvl w:ilvl="7" w:tplc="97530991" w:tentative="1">
      <w:start w:val="1"/>
      <w:numFmt w:val="lowerLetter"/>
      <w:lvlText w:val="%8."/>
      <w:lvlJc w:val="left"/>
      <w:pPr>
        <w:ind w:left="5760" w:hanging="360"/>
      </w:pPr>
    </w:lvl>
    <w:lvl w:ilvl="8" w:tplc="97530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3">
    <w:multiLevelType w:val="hybridMultilevel"/>
    <w:lvl w:ilvl="0" w:tplc="24048111">
      <w:start w:val="1"/>
      <w:numFmt w:val="decimal"/>
      <w:lvlText w:val="%1."/>
      <w:lvlJc w:val="left"/>
      <w:pPr>
        <w:ind w:left="720" w:hanging="360"/>
      </w:pPr>
    </w:lvl>
    <w:lvl w:ilvl="1" w:tplc="24048111" w:tentative="1">
      <w:start w:val="1"/>
      <w:numFmt w:val="lowerLetter"/>
      <w:lvlText w:val="%2."/>
      <w:lvlJc w:val="left"/>
      <w:pPr>
        <w:ind w:left="1440" w:hanging="360"/>
      </w:pPr>
    </w:lvl>
    <w:lvl w:ilvl="2" w:tplc="24048111" w:tentative="1">
      <w:start w:val="1"/>
      <w:numFmt w:val="lowerRoman"/>
      <w:lvlText w:val="%3."/>
      <w:lvlJc w:val="right"/>
      <w:pPr>
        <w:ind w:left="2160" w:hanging="180"/>
      </w:pPr>
    </w:lvl>
    <w:lvl w:ilvl="3" w:tplc="24048111" w:tentative="1">
      <w:start w:val="1"/>
      <w:numFmt w:val="decimal"/>
      <w:lvlText w:val="%4."/>
      <w:lvlJc w:val="left"/>
      <w:pPr>
        <w:ind w:left="2880" w:hanging="360"/>
      </w:pPr>
    </w:lvl>
    <w:lvl w:ilvl="4" w:tplc="24048111" w:tentative="1">
      <w:start w:val="1"/>
      <w:numFmt w:val="lowerLetter"/>
      <w:lvlText w:val="%5."/>
      <w:lvlJc w:val="left"/>
      <w:pPr>
        <w:ind w:left="3600" w:hanging="360"/>
      </w:pPr>
    </w:lvl>
    <w:lvl w:ilvl="5" w:tplc="24048111" w:tentative="1">
      <w:start w:val="1"/>
      <w:numFmt w:val="lowerRoman"/>
      <w:lvlText w:val="%6."/>
      <w:lvlJc w:val="right"/>
      <w:pPr>
        <w:ind w:left="4320" w:hanging="180"/>
      </w:pPr>
    </w:lvl>
    <w:lvl w:ilvl="6" w:tplc="24048111" w:tentative="1">
      <w:start w:val="1"/>
      <w:numFmt w:val="decimal"/>
      <w:lvlText w:val="%7."/>
      <w:lvlJc w:val="left"/>
      <w:pPr>
        <w:ind w:left="5040" w:hanging="360"/>
      </w:pPr>
    </w:lvl>
    <w:lvl w:ilvl="7" w:tplc="24048111" w:tentative="1">
      <w:start w:val="1"/>
      <w:numFmt w:val="lowerLetter"/>
      <w:lvlText w:val="%8."/>
      <w:lvlJc w:val="left"/>
      <w:pPr>
        <w:ind w:left="5760" w:hanging="360"/>
      </w:pPr>
    </w:lvl>
    <w:lvl w:ilvl="8" w:tplc="24048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2">
    <w:multiLevelType w:val="hybridMultilevel"/>
    <w:lvl w:ilvl="0" w:tplc="19980495">
      <w:start w:val="1"/>
      <w:numFmt w:val="decimal"/>
      <w:lvlText w:val="%1."/>
      <w:lvlJc w:val="left"/>
      <w:pPr>
        <w:ind w:left="720" w:hanging="360"/>
      </w:pPr>
    </w:lvl>
    <w:lvl w:ilvl="1" w:tplc="19980495" w:tentative="1">
      <w:start w:val="1"/>
      <w:numFmt w:val="lowerLetter"/>
      <w:lvlText w:val="%2."/>
      <w:lvlJc w:val="left"/>
      <w:pPr>
        <w:ind w:left="1440" w:hanging="360"/>
      </w:pPr>
    </w:lvl>
    <w:lvl w:ilvl="2" w:tplc="19980495" w:tentative="1">
      <w:start w:val="1"/>
      <w:numFmt w:val="lowerRoman"/>
      <w:lvlText w:val="%3."/>
      <w:lvlJc w:val="right"/>
      <w:pPr>
        <w:ind w:left="2160" w:hanging="180"/>
      </w:pPr>
    </w:lvl>
    <w:lvl w:ilvl="3" w:tplc="19980495" w:tentative="1">
      <w:start w:val="1"/>
      <w:numFmt w:val="decimal"/>
      <w:lvlText w:val="%4."/>
      <w:lvlJc w:val="left"/>
      <w:pPr>
        <w:ind w:left="2880" w:hanging="360"/>
      </w:pPr>
    </w:lvl>
    <w:lvl w:ilvl="4" w:tplc="19980495" w:tentative="1">
      <w:start w:val="1"/>
      <w:numFmt w:val="lowerLetter"/>
      <w:lvlText w:val="%5."/>
      <w:lvlJc w:val="left"/>
      <w:pPr>
        <w:ind w:left="3600" w:hanging="360"/>
      </w:pPr>
    </w:lvl>
    <w:lvl w:ilvl="5" w:tplc="19980495" w:tentative="1">
      <w:start w:val="1"/>
      <w:numFmt w:val="lowerRoman"/>
      <w:lvlText w:val="%6."/>
      <w:lvlJc w:val="right"/>
      <w:pPr>
        <w:ind w:left="4320" w:hanging="180"/>
      </w:pPr>
    </w:lvl>
    <w:lvl w:ilvl="6" w:tplc="19980495" w:tentative="1">
      <w:start w:val="1"/>
      <w:numFmt w:val="decimal"/>
      <w:lvlText w:val="%7."/>
      <w:lvlJc w:val="left"/>
      <w:pPr>
        <w:ind w:left="5040" w:hanging="360"/>
      </w:pPr>
    </w:lvl>
    <w:lvl w:ilvl="7" w:tplc="19980495" w:tentative="1">
      <w:start w:val="1"/>
      <w:numFmt w:val="lowerLetter"/>
      <w:lvlText w:val="%8."/>
      <w:lvlJc w:val="left"/>
      <w:pPr>
        <w:ind w:left="5760" w:hanging="360"/>
      </w:pPr>
    </w:lvl>
    <w:lvl w:ilvl="8" w:tplc="19980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1">
    <w:multiLevelType w:val="hybridMultilevel"/>
    <w:lvl w:ilvl="0" w:tplc="12824473">
      <w:start w:val="1"/>
      <w:numFmt w:val="decimal"/>
      <w:lvlText w:val="%1."/>
      <w:lvlJc w:val="left"/>
      <w:pPr>
        <w:ind w:left="720" w:hanging="360"/>
      </w:pPr>
    </w:lvl>
    <w:lvl w:ilvl="1" w:tplc="12824473" w:tentative="1">
      <w:start w:val="1"/>
      <w:numFmt w:val="lowerLetter"/>
      <w:lvlText w:val="%2."/>
      <w:lvlJc w:val="left"/>
      <w:pPr>
        <w:ind w:left="1440" w:hanging="360"/>
      </w:pPr>
    </w:lvl>
    <w:lvl w:ilvl="2" w:tplc="12824473" w:tentative="1">
      <w:start w:val="1"/>
      <w:numFmt w:val="lowerRoman"/>
      <w:lvlText w:val="%3."/>
      <w:lvlJc w:val="right"/>
      <w:pPr>
        <w:ind w:left="2160" w:hanging="180"/>
      </w:pPr>
    </w:lvl>
    <w:lvl w:ilvl="3" w:tplc="12824473" w:tentative="1">
      <w:start w:val="1"/>
      <w:numFmt w:val="decimal"/>
      <w:lvlText w:val="%4."/>
      <w:lvlJc w:val="left"/>
      <w:pPr>
        <w:ind w:left="2880" w:hanging="360"/>
      </w:pPr>
    </w:lvl>
    <w:lvl w:ilvl="4" w:tplc="12824473" w:tentative="1">
      <w:start w:val="1"/>
      <w:numFmt w:val="lowerLetter"/>
      <w:lvlText w:val="%5."/>
      <w:lvlJc w:val="left"/>
      <w:pPr>
        <w:ind w:left="3600" w:hanging="360"/>
      </w:pPr>
    </w:lvl>
    <w:lvl w:ilvl="5" w:tplc="12824473" w:tentative="1">
      <w:start w:val="1"/>
      <w:numFmt w:val="lowerRoman"/>
      <w:lvlText w:val="%6."/>
      <w:lvlJc w:val="right"/>
      <w:pPr>
        <w:ind w:left="4320" w:hanging="180"/>
      </w:pPr>
    </w:lvl>
    <w:lvl w:ilvl="6" w:tplc="12824473" w:tentative="1">
      <w:start w:val="1"/>
      <w:numFmt w:val="decimal"/>
      <w:lvlText w:val="%7."/>
      <w:lvlJc w:val="left"/>
      <w:pPr>
        <w:ind w:left="5040" w:hanging="360"/>
      </w:pPr>
    </w:lvl>
    <w:lvl w:ilvl="7" w:tplc="12824473" w:tentative="1">
      <w:start w:val="1"/>
      <w:numFmt w:val="lowerLetter"/>
      <w:lvlText w:val="%8."/>
      <w:lvlJc w:val="left"/>
      <w:pPr>
        <w:ind w:left="5760" w:hanging="360"/>
      </w:pPr>
    </w:lvl>
    <w:lvl w:ilvl="8" w:tplc="12824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0">
    <w:multiLevelType w:val="hybridMultilevel"/>
    <w:lvl w:ilvl="0" w:tplc="70258027">
      <w:start w:val="1"/>
      <w:numFmt w:val="decimal"/>
      <w:lvlText w:val="%1."/>
      <w:lvlJc w:val="left"/>
      <w:pPr>
        <w:ind w:left="720" w:hanging="360"/>
      </w:pPr>
    </w:lvl>
    <w:lvl w:ilvl="1" w:tplc="70258027" w:tentative="1">
      <w:start w:val="1"/>
      <w:numFmt w:val="lowerLetter"/>
      <w:lvlText w:val="%2."/>
      <w:lvlJc w:val="left"/>
      <w:pPr>
        <w:ind w:left="1440" w:hanging="360"/>
      </w:pPr>
    </w:lvl>
    <w:lvl w:ilvl="2" w:tplc="70258027" w:tentative="1">
      <w:start w:val="1"/>
      <w:numFmt w:val="lowerRoman"/>
      <w:lvlText w:val="%3."/>
      <w:lvlJc w:val="right"/>
      <w:pPr>
        <w:ind w:left="2160" w:hanging="180"/>
      </w:pPr>
    </w:lvl>
    <w:lvl w:ilvl="3" w:tplc="70258027" w:tentative="1">
      <w:start w:val="1"/>
      <w:numFmt w:val="decimal"/>
      <w:lvlText w:val="%4."/>
      <w:lvlJc w:val="left"/>
      <w:pPr>
        <w:ind w:left="2880" w:hanging="360"/>
      </w:pPr>
    </w:lvl>
    <w:lvl w:ilvl="4" w:tplc="70258027" w:tentative="1">
      <w:start w:val="1"/>
      <w:numFmt w:val="lowerLetter"/>
      <w:lvlText w:val="%5."/>
      <w:lvlJc w:val="left"/>
      <w:pPr>
        <w:ind w:left="3600" w:hanging="360"/>
      </w:pPr>
    </w:lvl>
    <w:lvl w:ilvl="5" w:tplc="70258027" w:tentative="1">
      <w:start w:val="1"/>
      <w:numFmt w:val="lowerRoman"/>
      <w:lvlText w:val="%6."/>
      <w:lvlJc w:val="right"/>
      <w:pPr>
        <w:ind w:left="4320" w:hanging="180"/>
      </w:pPr>
    </w:lvl>
    <w:lvl w:ilvl="6" w:tplc="70258027" w:tentative="1">
      <w:start w:val="1"/>
      <w:numFmt w:val="decimal"/>
      <w:lvlText w:val="%7."/>
      <w:lvlJc w:val="left"/>
      <w:pPr>
        <w:ind w:left="5040" w:hanging="360"/>
      </w:pPr>
    </w:lvl>
    <w:lvl w:ilvl="7" w:tplc="70258027" w:tentative="1">
      <w:start w:val="1"/>
      <w:numFmt w:val="lowerLetter"/>
      <w:lvlText w:val="%8."/>
      <w:lvlJc w:val="left"/>
      <w:pPr>
        <w:ind w:left="5760" w:hanging="360"/>
      </w:pPr>
    </w:lvl>
    <w:lvl w:ilvl="8" w:tplc="70258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9">
    <w:multiLevelType w:val="hybridMultilevel"/>
    <w:lvl w:ilvl="0" w:tplc="28425923">
      <w:start w:val="1"/>
      <w:numFmt w:val="decimal"/>
      <w:lvlText w:val="%1."/>
      <w:lvlJc w:val="left"/>
      <w:pPr>
        <w:ind w:left="720" w:hanging="360"/>
      </w:pPr>
    </w:lvl>
    <w:lvl w:ilvl="1" w:tplc="28425923" w:tentative="1">
      <w:start w:val="1"/>
      <w:numFmt w:val="lowerLetter"/>
      <w:lvlText w:val="%2."/>
      <w:lvlJc w:val="left"/>
      <w:pPr>
        <w:ind w:left="1440" w:hanging="360"/>
      </w:pPr>
    </w:lvl>
    <w:lvl w:ilvl="2" w:tplc="28425923" w:tentative="1">
      <w:start w:val="1"/>
      <w:numFmt w:val="lowerRoman"/>
      <w:lvlText w:val="%3."/>
      <w:lvlJc w:val="right"/>
      <w:pPr>
        <w:ind w:left="2160" w:hanging="180"/>
      </w:pPr>
    </w:lvl>
    <w:lvl w:ilvl="3" w:tplc="28425923" w:tentative="1">
      <w:start w:val="1"/>
      <w:numFmt w:val="decimal"/>
      <w:lvlText w:val="%4."/>
      <w:lvlJc w:val="left"/>
      <w:pPr>
        <w:ind w:left="2880" w:hanging="360"/>
      </w:pPr>
    </w:lvl>
    <w:lvl w:ilvl="4" w:tplc="28425923" w:tentative="1">
      <w:start w:val="1"/>
      <w:numFmt w:val="lowerLetter"/>
      <w:lvlText w:val="%5."/>
      <w:lvlJc w:val="left"/>
      <w:pPr>
        <w:ind w:left="3600" w:hanging="360"/>
      </w:pPr>
    </w:lvl>
    <w:lvl w:ilvl="5" w:tplc="28425923" w:tentative="1">
      <w:start w:val="1"/>
      <w:numFmt w:val="lowerRoman"/>
      <w:lvlText w:val="%6."/>
      <w:lvlJc w:val="right"/>
      <w:pPr>
        <w:ind w:left="4320" w:hanging="180"/>
      </w:pPr>
    </w:lvl>
    <w:lvl w:ilvl="6" w:tplc="28425923" w:tentative="1">
      <w:start w:val="1"/>
      <w:numFmt w:val="decimal"/>
      <w:lvlText w:val="%7."/>
      <w:lvlJc w:val="left"/>
      <w:pPr>
        <w:ind w:left="5040" w:hanging="360"/>
      </w:pPr>
    </w:lvl>
    <w:lvl w:ilvl="7" w:tplc="28425923" w:tentative="1">
      <w:start w:val="1"/>
      <w:numFmt w:val="lowerLetter"/>
      <w:lvlText w:val="%8."/>
      <w:lvlJc w:val="left"/>
      <w:pPr>
        <w:ind w:left="5760" w:hanging="360"/>
      </w:pPr>
    </w:lvl>
    <w:lvl w:ilvl="8" w:tplc="28425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8">
    <w:multiLevelType w:val="hybridMultilevel"/>
    <w:lvl w:ilvl="0" w:tplc="27216031">
      <w:start w:val="1"/>
      <w:numFmt w:val="decimal"/>
      <w:lvlText w:val="%1."/>
      <w:lvlJc w:val="left"/>
      <w:pPr>
        <w:ind w:left="720" w:hanging="360"/>
      </w:pPr>
    </w:lvl>
    <w:lvl w:ilvl="1" w:tplc="27216031" w:tentative="1">
      <w:start w:val="1"/>
      <w:numFmt w:val="lowerLetter"/>
      <w:lvlText w:val="%2."/>
      <w:lvlJc w:val="left"/>
      <w:pPr>
        <w:ind w:left="1440" w:hanging="360"/>
      </w:pPr>
    </w:lvl>
    <w:lvl w:ilvl="2" w:tplc="27216031" w:tentative="1">
      <w:start w:val="1"/>
      <w:numFmt w:val="lowerRoman"/>
      <w:lvlText w:val="%3."/>
      <w:lvlJc w:val="right"/>
      <w:pPr>
        <w:ind w:left="2160" w:hanging="180"/>
      </w:pPr>
    </w:lvl>
    <w:lvl w:ilvl="3" w:tplc="27216031" w:tentative="1">
      <w:start w:val="1"/>
      <w:numFmt w:val="decimal"/>
      <w:lvlText w:val="%4."/>
      <w:lvlJc w:val="left"/>
      <w:pPr>
        <w:ind w:left="2880" w:hanging="360"/>
      </w:pPr>
    </w:lvl>
    <w:lvl w:ilvl="4" w:tplc="27216031" w:tentative="1">
      <w:start w:val="1"/>
      <w:numFmt w:val="lowerLetter"/>
      <w:lvlText w:val="%5."/>
      <w:lvlJc w:val="left"/>
      <w:pPr>
        <w:ind w:left="3600" w:hanging="360"/>
      </w:pPr>
    </w:lvl>
    <w:lvl w:ilvl="5" w:tplc="27216031" w:tentative="1">
      <w:start w:val="1"/>
      <w:numFmt w:val="lowerRoman"/>
      <w:lvlText w:val="%6."/>
      <w:lvlJc w:val="right"/>
      <w:pPr>
        <w:ind w:left="4320" w:hanging="180"/>
      </w:pPr>
    </w:lvl>
    <w:lvl w:ilvl="6" w:tplc="27216031" w:tentative="1">
      <w:start w:val="1"/>
      <w:numFmt w:val="decimal"/>
      <w:lvlText w:val="%7."/>
      <w:lvlJc w:val="left"/>
      <w:pPr>
        <w:ind w:left="5040" w:hanging="360"/>
      </w:pPr>
    </w:lvl>
    <w:lvl w:ilvl="7" w:tplc="27216031" w:tentative="1">
      <w:start w:val="1"/>
      <w:numFmt w:val="lowerLetter"/>
      <w:lvlText w:val="%8."/>
      <w:lvlJc w:val="left"/>
      <w:pPr>
        <w:ind w:left="5760" w:hanging="360"/>
      </w:pPr>
    </w:lvl>
    <w:lvl w:ilvl="8" w:tplc="27216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">
    <w:multiLevelType w:val="hybridMultilevel"/>
    <w:lvl w:ilvl="0" w:tplc="19110055">
      <w:start w:val="1"/>
      <w:numFmt w:val="decimal"/>
      <w:lvlText w:val="%1."/>
      <w:lvlJc w:val="left"/>
      <w:pPr>
        <w:ind w:left="720" w:hanging="360"/>
      </w:pPr>
    </w:lvl>
    <w:lvl w:ilvl="1" w:tplc="19110055" w:tentative="1">
      <w:start w:val="1"/>
      <w:numFmt w:val="lowerLetter"/>
      <w:lvlText w:val="%2."/>
      <w:lvlJc w:val="left"/>
      <w:pPr>
        <w:ind w:left="1440" w:hanging="360"/>
      </w:pPr>
    </w:lvl>
    <w:lvl w:ilvl="2" w:tplc="19110055" w:tentative="1">
      <w:start w:val="1"/>
      <w:numFmt w:val="lowerRoman"/>
      <w:lvlText w:val="%3."/>
      <w:lvlJc w:val="right"/>
      <w:pPr>
        <w:ind w:left="2160" w:hanging="180"/>
      </w:pPr>
    </w:lvl>
    <w:lvl w:ilvl="3" w:tplc="19110055" w:tentative="1">
      <w:start w:val="1"/>
      <w:numFmt w:val="decimal"/>
      <w:lvlText w:val="%4."/>
      <w:lvlJc w:val="left"/>
      <w:pPr>
        <w:ind w:left="2880" w:hanging="360"/>
      </w:pPr>
    </w:lvl>
    <w:lvl w:ilvl="4" w:tplc="19110055" w:tentative="1">
      <w:start w:val="1"/>
      <w:numFmt w:val="lowerLetter"/>
      <w:lvlText w:val="%5."/>
      <w:lvlJc w:val="left"/>
      <w:pPr>
        <w:ind w:left="3600" w:hanging="360"/>
      </w:pPr>
    </w:lvl>
    <w:lvl w:ilvl="5" w:tplc="19110055" w:tentative="1">
      <w:start w:val="1"/>
      <w:numFmt w:val="lowerRoman"/>
      <w:lvlText w:val="%6."/>
      <w:lvlJc w:val="right"/>
      <w:pPr>
        <w:ind w:left="4320" w:hanging="180"/>
      </w:pPr>
    </w:lvl>
    <w:lvl w:ilvl="6" w:tplc="19110055" w:tentative="1">
      <w:start w:val="1"/>
      <w:numFmt w:val="decimal"/>
      <w:lvlText w:val="%7."/>
      <w:lvlJc w:val="left"/>
      <w:pPr>
        <w:ind w:left="5040" w:hanging="360"/>
      </w:pPr>
    </w:lvl>
    <w:lvl w:ilvl="7" w:tplc="19110055" w:tentative="1">
      <w:start w:val="1"/>
      <w:numFmt w:val="lowerLetter"/>
      <w:lvlText w:val="%8."/>
      <w:lvlJc w:val="left"/>
      <w:pPr>
        <w:ind w:left="5760" w:hanging="360"/>
      </w:pPr>
    </w:lvl>
    <w:lvl w:ilvl="8" w:tplc="19110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">
    <w:multiLevelType w:val="hybridMultilevel"/>
    <w:lvl w:ilvl="0" w:tplc="95824689">
      <w:start w:val="1"/>
      <w:numFmt w:val="decimal"/>
      <w:lvlText w:val="%1."/>
      <w:lvlJc w:val="left"/>
      <w:pPr>
        <w:ind w:left="720" w:hanging="360"/>
      </w:pPr>
    </w:lvl>
    <w:lvl w:ilvl="1" w:tplc="95824689" w:tentative="1">
      <w:start w:val="1"/>
      <w:numFmt w:val="lowerLetter"/>
      <w:lvlText w:val="%2."/>
      <w:lvlJc w:val="left"/>
      <w:pPr>
        <w:ind w:left="1440" w:hanging="360"/>
      </w:pPr>
    </w:lvl>
    <w:lvl w:ilvl="2" w:tplc="95824689" w:tentative="1">
      <w:start w:val="1"/>
      <w:numFmt w:val="lowerRoman"/>
      <w:lvlText w:val="%3."/>
      <w:lvlJc w:val="right"/>
      <w:pPr>
        <w:ind w:left="2160" w:hanging="180"/>
      </w:pPr>
    </w:lvl>
    <w:lvl w:ilvl="3" w:tplc="95824689" w:tentative="1">
      <w:start w:val="1"/>
      <w:numFmt w:val="decimal"/>
      <w:lvlText w:val="%4."/>
      <w:lvlJc w:val="left"/>
      <w:pPr>
        <w:ind w:left="2880" w:hanging="360"/>
      </w:pPr>
    </w:lvl>
    <w:lvl w:ilvl="4" w:tplc="95824689" w:tentative="1">
      <w:start w:val="1"/>
      <w:numFmt w:val="lowerLetter"/>
      <w:lvlText w:val="%5."/>
      <w:lvlJc w:val="left"/>
      <w:pPr>
        <w:ind w:left="3600" w:hanging="360"/>
      </w:pPr>
    </w:lvl>
    <w:lvl w:ilvl="5" w:tplc="95824689" w:tentative="1">
      <w:start w:val="1"/>
      <w:numFmt w:val="lowerRoman"/>
      <w:lvlText w:val="%6."/>
      <w:lvlJc w:val="right"/>
      <w:pPr>
        <w:ind w:left="4320" w:hanging="180"/>
      </w:pPr>
    </w:lvl>
    <w:lvl w:ilvl="6" w:tplc="95824689" w:tentative="1">
      <w:start w:val="1"/>
      <w:numFmt w:val="decimal"/>
      <w:lvlText w:val="%7."/>
      <w:lvlJc w:val="left"/>
      <w:pPr>
        <w:ind w:left="5040" w:hanging="360"/>
      </w:pPr>
    </w:lvl>
    <w:lvl w:ilvl="7" w:tplc="95824689" w:tentative="1">
      <w:start w:val="1"/>
      <w:numFmt w:val="lowerLetter"/>
      <w:lvlText w:val="%8."/>
      <w:lvlJc w:val="left"/>
      <w:pPr>
        <w:ind w:left="5760" w:hanging="360"/>
      </w:pPr>
    </w:lvl>
    <w:lvl w:ilvl="8" w:tplc="95824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">
    <w:multiLevelType w:val="hybridMultilevel"/>
    <w:lvl w:ilvl="0" w:tplc="53704882">
      <w:start w:val="1"/>
      <w:numFmt w:val="decimal"/>
      <w:lvlText w:val="%1."/>
      <w:lvlJc w:val="left"/>
      <w:pPr>
        <w:ind w:left="720" w:hanging="360"/>
      </w:pPr>
    </w:lvl>
    <w:lvl w:ilvl="1" w:tplc="53704882" w:tentative="1">
      <w:start w:val="1"/>
      <w:numFmt w:val="lowerLetter"/>
      <w:lvlText w:val="%2."/>
      <w:lvlJc w:val="left"/>
      <w:pPr>
        <w:ind w:left="1440" w:hanging="360"/>
      </w:pPr>
    </w:lvl>
    <w:lvl w:ilvl="2" w:tplc="53704882" w:tentative="1">
      <w:start w:val="1"/>
      <w:numFmt w:val="lowerRoman"/>
      <w:lvlText w:val="%3."/>
      <w:lvlJc w:val="right"/>
      <w:pPr>
        <w:ind w:left="2160" w:hanging="180"/>
      </w:pPr>
    </w:lvl>
    <w:lvl w:ilvl="3" w:tplc="53704882" w:tentative="1">
      <w:start w:val="1"/>
      <w:numFmt w:val="decimal"/>
      <w:lvlText w:val="%4."/>
      <w:lvlJc w:val="left"/>
      <w:pPr>
        <w:ind w:left="2880" w:hanging="360"/>
      </w:pPr>
    </w:lvl>
    <w:lvl w:ilvl="4" w:tplc="53704882" w:tentative="1">
      <w:start w:val="1"/>
      <w:numFmt w:val="lowerLetter"/>
      <w:lvlText w:val="%5."/>
      <w:lvlJc w:val="left"/>
      <w:pPr>
        <w:ind w:left="3600" w:hanging="360"/>
      </w:pPr>
    </w:lvl>
    <w:lvl w:ilvl="5" w:tplc="53704882" w:tentative="1">
      <w:start w:val="1"/>
      <w:numFmt w:val="lowerRoman"/>
      <w:lvlText w:val="%6."/>
      <w:lvlJc w:val="right"/>
      <w:pPr>
        <w:ind w:left="4320" w:hanging="180"/>
      </w:pPr>
    </w:lvl>
    <w:lvl w:ilvl="6" w:tplc="53704882" w:tentative="1">
      <w:start w:val="1"/>
      <w:numFmt w:val="decimal"/>
      <w:lvlText w:val="%7."/>
      <w:lvlJc w:val="left"/>
      <w:pPr>
        <w:ind w:left="5040" w:hanging="360"/>
      </w:pPr>
    </w:lvl>
    <w:lvl w:ilvl="7" w:tplc="53704882" w:tentative="1">
      <w:start w:val="1"/>
      <w:numFmt w:val="lowerLetter"/>
      <w:lvlText w:val="%8."/>
      <w:lvlJc w:val="left"/>
      <w:pPr>
        <w:ind w:left="5760" w:hanging="360"/>
      </w:pPr>
    </w:lvl>
    <w:lvl w:ilvl="8" w:tplc="53704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">
    <w:multiLevelType w:val="hybridMultilevel"/>
    <w:lvl w:ilvl="0" w:tplc="45400954">
      <w:start w:val="1"/>
      <w:numFmt w:val="decimal"/>
      <w:lvlText w:val="%1."/>
      <w:lvlJc w:val="left"/>
      <w:pPr>
        <w:ind w:left="720" w:hanging="360"/>
      </w:pPr>
    </w:lvl>
    <w:lvl w:ilvl="1" w:tplc="45400954" w:tentative="1">
      <w:start w:val="1"/>
      <w:numFmt w:val="lowerLetter"/>
      <w:lvlText w:val="%2."/>
      <w:lvlJc w:val="left"/>
      <w:pPr>
        <w:ind w:left="1440" w:hanging="360"/>
      </w:pPr>
    </w:lvl>
    <w:lvl w:ilvl="2" w:tplc="45400954" w:tentative="1">
      <w:start w:val="1"/>
      <w:numFmt w:val="lowerRoman"/>
      <w:lvlText w:val="%3."/>
      <w:lvlJc w:val="right"/>
      <w:pPr>
        <w:ind w:left="2160" w:hanging="180"/>
      </w:pPr>
    </w:lvl>
    <w:lvl w:ilvl="3" w:tplc="45400954" w:tentative="1">
      <w:start w:val="1"/>
      <w:numFmt w:val="decimal"/>
      <w:lvlText w:val="%4."/>
      <w:lvlJc w:val="left"/>
      <w:pPr>
        <w:ind w:left="2880" w:hanging="360"/>
      </w:pPr>
    </w:lvl>
    <w:lvl w:ilvl="4" w:tplc="45400954" w:tentative="1">
      <w:start w:val="1"/>
      <w:numFmt w:val="lowerLetter"/>
      <w:lvlText w:val="%5."/>
      <w:lvlJc w:val="left"/>
      <w:pPr>
        <w:ind w:left="3600" w:hanging="360"/>
      </w:pPr>
    </w:lvl>
    <w:lvl w:ilvl="5" w:tplc="45400954" w:tentative="1">
      <w:start w:val="1"/>
      <w:numFmt w:val="lowerRoman"/>
      <w:lvlText w:val="%6."/>
      <w:lvlJc w:val="right"/>
      <w:pPr>
        <w:ind w:left="4320" w:hanging="180"/>
      </w:pPr>
    </w:lvl>
    <w:lvl w:ilvl="6" w:tplc="45400954" w:tentative="1">
      <w:start w:val="1"/>
      <w:numFmt w:val="decimal"/>
      <w:lvlText w:val="%7."/>
      <w:lvlJc w:val="left"/>
      <w:pPr>
        <w:ind w:left="5040" w:hanging="360"/>
      </w:pPr>
    </w:lvl>
    <w:lvl w:ilvl="7" w:tplc="45400954" w:tentative="1">
      <w:start w:val="1"/>
      <w:numFmt w:val="lowerLetter"/>
      <w:lvlText w:val="%8."/>
      <w:lvlJc w:val="left"/>
      <w:pPr>
        <w:ind w:left="5760" w:hanging="360"/>
      </w:pPr>
    </w:lvl>
    <w:lvl w:ilvl="8" w:tplc="45400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">
    <w:multiLevelType w:val="hybridMultilevel"/>
    <w:lvl w:ilvl="0" w:tplc="64422742">
      <w:start w:val="1"/>
      <w:numFmt w:val="decimal"/>
      <w:lvlText w:val="%1."/>
      <w:lvlJc w:val="left"/>
      <w:pPr>
        <w:ind w:left="720" w:hanging="360"/>
      </w:pPr>
    </w:lvl>
    <w:lvl w:ilvl="1" w:tplc="64422742" w:tentative="1">
      <w:start w:val="1"/>
      <w:numFmt w:val="lowerLetter"/>
      <w:lvlText w:val="%2."/>
      <w:lvlJc w:val="left"/>
      <w:pPr>
        <w:ind w:left="1440" w:hanging="360"/>
      </w:pPr>
    </w:lvl>
    <w:lvl w:ilvl="2" w:tplc="64422742" w:tentative="1">
      <w:start w:val="1"/>
      <w:numFmt w:val="lowerRoman"/>
      <w:lvlText w:val="%3."/>
      <w:lvlJc w:val="right"/>
      <w:pPr>
        <w:ind w:left="2160" w:hanging="180"/>
      </w:pPr>
    </w:lvl>
    <w:lvl w:ilvl="3" w:tplc="64422742" w:tentative="1">
      <w:start w:val="1"/>
      <w:numFmt w:val="decimal"/>
      <w:lvlText w:val="%4."/>
      <w:lvlJc w:val="left"/>
      <w:pPr>
        <w:ind w:left="2880" w:hanging="360"/>
      </w:pPr>
    </w:lvl>
    <w:lvl w:ilvl="4" w:tplc="64422742" w:tentative="1">
      <w:start w:val="1"/>
      <w:numFmt w:val="lowerLetter"/>
      <w:lvlText w:val="%5."/>
      <w:lvlJc w:val="left"/>
      <w:pPr>
        <w:ind w:left="3600" w:hanging="360"/>
      </w:pPr>
    </w:lvl>
    <w:lvl w:ilvl="5" w:tplc="64422742" w:tentative="1">
      <w:start w:val="1"/>
      <w:numFmt w:val="lowerRoman"/>
      <w:lvlText w:val="%6."/>
      <w:lvlJc w:val="right"/>
      <w:pPr>
        <w:ind w:left="4320" w:hanging="180"/>
      </w:pPr>
    </w:lvl>
    <w:lvl w:ilvl="6" w:tplc="64422742" w:tentative="1">
      <w:start w:val="1"/>
      <w:numFmt w:val="decimal"/>
      <w:lvlText w:val="%7."/>
      <w:lvlJc w:val="left"/>
      <w:pPr>
        <w:ind w:left="5040" w:hanging="360"/>
      </w:pPr>
    </w:lvl>
    <w:lvl w:ilvl="7" w:tplc="64422742" w:tentative="1">
      <w:start w:val="1"/>
      <w:numFmt w:val="lowerLetter"/>
      <w:lvlText w:val="%8."/>
      <w:lvlJc w:val="left"/>
      <w:pPr>
        <w:ind w:left="5760" w:hanging="360"/>
      </w:pPr>
    </w:lvl>
    <w:lvl w:ilvl="8" w:tplc="64422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">
    <w:multiLevelType w:val="hybridMultilevel"/>
    <w:lvl w:ilvl="0" w:tplc="78394713">
      <w:start w:val="1"/>
      <w:numFmt w:val="decimal"/>
      <w:lvlText w:val="%1."/>
      <w:lvlJc w:val="left"/>
      <w:pPr>
        <w:ind w:left="720" w:hanging="360"/>
      </w:pPr>
    </w:lvl>
    <w:lvl w:ilvl="1" w:tplc="78394713" w:tentative="1">
      <w:start w:val="1"/>
      <w:numFmt w:val="lowerLetter"/>
      <w:lvlText w:val="%2."/>
      <w:lvlJc w:val="left"/>
      <w:pPr>
        <w:ind w:left="1440" w:hanging="360"/>
      </w:pPr>
    </w:lvl>
    <w:lvl w:ilvl="2" w:tplc="78394713" w:tentative="1">
      <w:start w:val="1"/>
      <w:numFmt w:val="lowerRoman"/>
      <w:lvlText w:val="%3."/>
      <w:lvlJc w:val="right"/>
      <w:pPr>
        <w:ind w:left="2160" w:hanging="180"/>
      </w:pPr>
    </w:lvl>
    <w:lvl w:ilvl="3" w:tplc="78394713" w:tentative="1">
      <w:start w:val="1"/>
      <w:numFmt w:val="decimal"/>
      <w:lvlText w:val="%4."/>
      <w:lvlJc w:val="left"/>
      <w:pPr>
        <w:ind w:left="2880" w:hanging="360"/>
      </w:pPr>
    </w:lvl>
    <w:lvl w:ilvl="4" w:tplc="78394713" w:tentative="1">
      <w:start w:val="1"/>
      <w:numFmt w:val="lowerLetter"/>
      <w:lvlText w:val="%5."/>
      <w:lvlJc w:val="left"/>
      <w:pPr>
        <w:ind w:left="3600" w:hanging="360"/>
      </w:pPr>
    </w:lvl>
    <w:lvl w:ilvl="5" w:tplc="78394713" w:tentative="1">
      <w:start w:val="1"/>
      <w:numFmt w:val="lowerRoman"/>
      <w:lvlText w:val="%6."/>
      <w:lvlJc w:val="right"/>
      <w:pPr>
        <w:ind w:left="4320" w:hanging="180"/>
      </w:pPr>
    </w:lvl>
    <w:lvl w:ilvl="6" w:tplc="78394713" w:tentative="1">
      <w:start w:val="1"/>
      <w:numFmt w:val="decimal"/>
      <w:lvlText w:val="%7."/>
      <w:lvlJc w:val="left"/>
      <w:pPr>
        <w:ind w:left="5040" w:hanging="360"/>
      </w:pPr>
    </w:lvl>
    <w:lvl w:ilvl="7" w:tplc="78394713" w:tentative="1">
      <w:start w:val="1"/>
      <w:numFmt w:val="lowerLetter"/>
      <w:lvlText w:val="%8."/>
      <w:lvlJc w:val="left"/>
      <w:pPr>
        <w:ind w:left="5760" w:hanging="360"/>
      </w:pPr>
    </w:lvl>
    <w:lvl w:ilvl="8" w:tplc="78394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">
    <w:multiLevelType w:val="hybridMultilevel"/>
    <w:lvl w:ilvl="0" w:tplc="46656261">
      <w:start w:val="1"/>
      <w:numFmt w:val="decimal"/>
      <w:lvlText w:val="%1."/>
      <w:lvlJc w:val="left"/>
      <w:pPr>
        <w:ind w:left="720" w:hanging="360"/>
      </w:pPr>
    </w:lvl>
    <w:lvl w:ilvl="1" w:tplc="46656261" w:tentative="1">
      <w:start w:val="1"/>
      <w:numFmt w:val="lowerLetter"/>
      <w:lvlText w:val="%2."/>
      <w:lvlJc w:val="left"/>
      <w:pPr>
        <w:ind w:left="1440" w:hanging="360"/>
      </w:pPr>
    </w:lvl>
    <w:lvl w:ilvl="2" w:tplc="46656261" w:tentative="1">
      <w:start w:val="1"/>
      <w:numFmt w:val="lowerRoman"/>
      <w:lvlText w:val="%3."/>
      <w:lvlJc w:val="right"/>
      <w:pPr>
        <w:ind w:left="2160" w:hanging="180"/>
      </w:pPr>
    </w:lvl>
    <w:lvl w:ilvl="3" w:tplc="46656261" w:tentative="1">
      <w:start w:val="1"/>
      <w:numFmt w:val="decimal"/>
      <w:lvlText w:val="%4."/>
      <w:lvlJc w:val="left"/>
      <w:pPr>
        <w:ind w:left="2880" w:hanging="360"/>
      </w:pPr>
    </w:lvl>
    <w:lvl w:ilvl="4" w:tplc="46656261" w:tentative="1">
      <w:start w:val="1"/>
      <w:numFmt w:val="lowerLetter"/>
      <w:lvlText w:val="%5."/>
      <w:lvlJc w:val="left"/>
      <w:pPr>
        <w:ind w:left="3600" w:hanging="360"/>
      </w:pPr>
    </w:lvl>
    <w:lvl w:ilvl="5" w:tplc="46656261" w:tentative="1">
      <w:start w:val="1"/>
      <w:numFmt w:val="lowerRoman"/>
      <w:lvlText w:val="%6."/>
      <w:lvlJc w:val="right"/>
      <w:pPr>
        <w:ind w:left="4320" w:hanging="180"/>
      </w:pPr>
    </w:lvl>
    <w:lvl w:ilvl="6" w:tplc="46656261" w:tentative="1">
      <w:start w:val="1"/>
      <w:numFmt w:val="decimal"/>
      <w:lvlText w:val="%7."/>
      <w:lvlJc w:val="left"/>
      <w:pPr>
        <w:ind w:left="5040" w:hanging="360"/>
      </w:pPr>
    </w:lvl>
    <w:lvl w:ilvl="7" w:tplc="46656261" w:tentative="1">
      <w:start w:val="1"/>
      <w:numFmt w:val="lowerLetter"/>
      <w:lvlText w:val="%8."/>
      <w:lvlJc w:val="left"/>
      <w:pPr>
        <w:ind w:left="5760" w:hanging="360"/>
      </w:pPr>
    </w:lvl>
    <w:lvl w:ilvl="8" w:tplc="46656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">
    <w:multiLevelType w:val="hybridMultilevel"/>
    <w:lvl w:ilvl="0" w:tplc="25730912">
      <w:start w:val="1"/>
      <w:numFmt w:val="decimal"/>
      <w:lvlText w:val="%1."/>
      <w:lvlJc w:val="left"/>
      <w:pPr>
        <w:ind w:left="720" w:hanging="360"/>
      </w:pPr>
    </w:lvl>
    <w:lvl w:ilvl="1" w:tplc="25730912" w:tentative="1">
      <w:start w:val="1"/>
      <w:numFmt w:val="lowerLetter"/>
      <w:lvlText w:val="%2."/>
      <w:lvlJc w:val="left"/>
      <w:pPr>
        <w:ind w:left="1440" w:hanging="360"/>
      </w:pPr>
    </w:lvl>
    <w:lvl w:ilvl="2" w:tplc="25730912" w:tentative="1">
      <w:start w:val="1"/>
      <w:numFmt w:val="lowerRoman"/>
      <w:lvlText w:val="%3."/>
      <w:lvlJc w:val="right"/>
      <w:pPr>
        <w:ind w:left="2160" w:hanging="180"/>
      </w:pPr>
    </w:lvl>
    <w:lvl w:ilvl="3" w:tplc="25730912" w:tentative="1">
      <w:start w:val="1"/>
      <w:numFmt w:val="decimal"/>
      <w:lvlText w:val="%4."/>
      <w:lvlJc w:val="left"/>
      <w:pPr>
        <w:ind w:left="2880" w:hanging="360"/>
      </w:pPr>
    </w:lvl>
    <w:lvl w:ilvl="4" w:tplc="25730912" w:tentative="1">
      <w:start w:val="1"/>
      <w:numFmt w:val="lowerLetter"/>
      <w:lvlText w:val="%5."/>
      <w:lvlJc w:val="left"/>
      <w:pPr>
        <w:ind w:left="3600" w:hanging="360"/>
      </w:pPr>
    </w:lvl>
    <w:lvl w:ilvl="5" w:tplc="25730912" w:tentative="1">
      <w:start w:val="1"/>
      <w:numFmt w:val="lowerRoman"/>
      <w:lvlText w:val="%6."/>
      <w:lvlJc w:val="right"/>
      <w:pPr>
        <w:ind w:left="4320" w:hanging="180"/>
      </w:pPr>
    </w:lvl>
    <w:lvl w:ilvl="6" w:tplc="25730912" w:tentative="1">
      <w:start w:val="1"/>
      <w:numFmt w:val="decimal"/>
      <w:lvlText w:val="%7."/>
      <w:lvlJc w:val="left"/>
      <w:pPr>
        <w:ind w:left="5040" w:hanging="360"/>
      </w:pPr>
    </w:lvl>
    <w:lvl w:ilvl="7" w:tplc="25730912" w:tentative="1">
      <w:start w:val="1"/>
      <w:numFmt w:val="lowerLetter"/>
      <w:lvlText w:val="%8."/>
      <w:lvlJc w:val="left"/>
      <w:pPr>
        <w:ind w:left="5760" w:hanging="360"/>
      </w:pPr>
    </w:lvl>
    <w:lvl w:ilvl="8" w:tplc="25730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9">
    <w:multiLevelType w:val="hybridMultilevel"/>
    <w:lvl w:ilvl="0" w:tplc="98972067">
      <w:start w:val="1"/>
      <w:numFmt w:val="decimal"/>
      <w:lvlText w:val="%1."/>
      <w:lvlJc w:val="left"/>
      <w:pPr>
        <w:ind w:left="720" w:hanging="360"/>
      </w:pPr>
    </w:lvl>
    <w:lvl w:ilvl="1" w:tplc="98972067" w:tentative="1">
      <w:start w:val="1"/>
      <w:numFmt w:val="lowerLetter"/>
      <w:lvlText w:val="%2."/>
      <w:lvlJc w:val="left"/>
      <w:pPr>
        <w:ind w:left="1440" w:hanging="360"/>
      </w:pPr>
    </w:lvl>
    <w:lvl w:ilvl="2" w:tplc="98972067" w:tentative="1">
      <w:start w:val="1"/>
      <w:numFmt w:val="lowerRoman"/>
      <w:lvlText w:val="%3."/>
      <w:lvlJc w:val="right"/>
      <w:pPr>
        <w:ind w:left="2160" w:hanging="180"/>
      </w:pPr>
    </w:lvl>
    <w:lvl w:ilvl="3" w:tplc="98972067" w:tentative="1">
      <w:start w:val="1"/>
      <w:numFmt w:val="decimal"/>
      <w:lvlText w:val="%4."/>
      <w:lvlJc w:val="left"/>
      <w:pPr>
        <w:ind w:left="2880" w:hanging="360"/>
      </w:pPr>
    </w:lvl>
    <w:lvl w:ilvl="4" w:tplc="98972067" w:tentative="1">
      <w:start w:val="1"/>
      <w:numFmt w:val="lowerLetter"/>
      <w:lvlText w:val="%5."/>
      <w:lvlJc w:val="left"/>
      <w:pPr>
        <w:ind w:left="3600" w:hanging="360"/>
      </w:pPr>
    </w:lvl>
    <w:lvl w:ilvl="5" w:tplc="98972067" w:tentative="1">
      <w:start w:val="1"/>
      <w:numFmt w:val="lowerRoman"/>
      <w:lvlText w:val="%6."/>
      <w:lvlJc w:val="right"/>
      <w:pPr>
        <w:ind w:left="4320" w:hanging="180"/>
      </w:pPr>
    </w:lvl>
    <w:lvl w:ilvl="6" w:tplc="98972067" w:tentative="1">
      <w:start w:val="1"/>
      <w:numFmt w:val="decimal"/>
      <w:lvlText w:val="%7."/>
      <w:lvlJc w:val="left"/>
      <w:pPr>
        <w:ind w:left="5040" w:hanging="360"/>
      </w:pPr>
    </w:lvl>
    <w:lvl w:ilvl="7" w:tplc="98972067" w:tentative="1">
      <w:start w:val="1"/>
      <w:numFmt w:val="lowerLetter"/>
      <w:lvlText w:val="%8."/>
      <w:lvlJc w:val="left"/>
      <w:pPr>
        <w:ind w:left="5760" w:hanging="360"/>
      </w:pPr>
    </w:lvl>
    <w:lvl w:ilvl="8" w:tplc="98972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8">
    <w:multiLevelType w:val="hybridMultilevel"/>
    <w:lvl w:ilvl="0" w:tplc="17147416">
      <w:start w:val="1"/>
      <w:numFmt w:val="decimal"/>
      <w:lvlText w:val="%1."/>
      <w:lvlJc w:val="left"/>
      <w:pPr>
        <w:ind w:left="720" w:hanging="360"/>
      </w:pPr>
    </w:lvl>
    <w:lvl w:ilvl="1" w:tplc="17147416" w:tentative="1">
      <w:start w:val="1"/>
      <w:numFmt w:val="lowerLetter"/>
      <w:lvlText w:val="%2."/>
      <w:lvlJc w:val="left"/>
      <w:pPr>
        <w:ind w:left="1440" w:hanging="360"/>
      </w:pPr>
    </w:lvl>
    <w:lvl w:ilvl="2" w:tplc="17147416" w:tentative="1">
      <w:start w:val="1"/>
      <w:numFmt w:val="lowerRoman"/>
      <w:lvlText w:val="%3."/>
      <w:lvlJc w:val="right"/>
      <w:pPr>
        <w:ind w:left="2160" w:hanging="180"/>
      </w:pPr>
    </w:lvl>
    <w:lvl w:ilvl="3" w:tplc="17147416" w:tentative="1">
      <w:start w:val="1"/>
      <w:numFmt w:val="decimal"/>
      <w:lvlText w:val="%4."/>
      <w:lvlJc w:val="left"/>
      <w:pPr>
        <w:ind w:left="2880" w:hanging="360"/>
      </w:pPr>
    </w:lvl>
    <w:lvl w:ilvl="4" w:tplc="17147416" w:tentative="1">
      <w:start w:val="1"/>
      <w:numFmt w:val="lowerLetter"/>
      <w:lvlText w:val="%5."/>
      <w:lvlJc w:val="left"/>
      <w:pPr>
        <w:ind w:left="3600" w:hanging="360"/>
      </w:pPr>
    </w:lvl>
    <w:lvl w:ilvl="5" w:tplc="17147416" w:tentative="1">
      <w:start w:val="1"/>
      <w:numFmt w:val="lowerRoman"/>
      <w:lvlText w:val="%6."/>
      <w:lvlJc w:val="right"/>
      <w:pPr>
        <w:ind w:left="4320" w:hanging="180"/>
      </w:pPr>
    </w:lvl>
    <w:lvl w:ilvl="6" w:tplc="17147416" w:tentative="1">
      <w:start w:val="1"/>
      <w:numFmt w:val="decimal"/>
      <w:lvlText w:val="%7."/>
      <w:lvlJc w:val="left"/>
      <w:pPr>
        <w:ind w:left="5040" w:hanging="360"/>
      </w:pPr>
    </w:lvl>
    <w:lvl w:ilvl="7" w:tplc="17147416" w:tentative="1">
      <w:start w:val="1"/>
      <w:numFmt w:val="lowerLetter"/>
      <w:lvlText w:val="%8."/>
      <w:lvlJc w:val="left"/>
      <w:pPr>
        <w:ind w:left="5760" w:hanging="360"/>
      </w:pPr>
    </w:lvl>
    <w:lvl w:ilvl="8" w:tplc="17147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7">
    <w:multiLevelType w:val="hybridMultilevel"/>
    <w:lvl w:ilvl="0" w:tplc="84121185">
      <w:start w:val="1"/>
      <w:numFmt w:val="decimal"/>
      <w:lvlText w:val="%1."/>
      <w:lvlJc w:val="left"/>
      <w:pPr>
        <w:ind w:left="720" w:hanging="360"/>
      </w:pPr>
    </w:lvl>
    <w:lvl w:ilvl="1" w:tplc="84121185" w:tentative="1">
      <w:start w:val="1"/>
      <w:numFmt w:val="lowerLetter"/>
      <w:lvlText w:val="%2."/>
      <w:lvlJc w:val="left"/>
      <w:pPr>
        <w:ind w:left="1440" w:hanging="360"/>
      </w:pPr>
    </w:lvl>
    <w:lvl w:ilvl="2" w:tplc="84121185" w:tentative="1">
      <w:start w:val="1"/>
      <w:numFmt w:val="lowerRoman"/>
      <w:lvlText w:val="%3."/>
      <w:lvlJc w:val="right"/>
      <w:pPr>
        <w:ind w:left="2160" w:hanging="180"/>
      </w:pPr>
    </w:lvl>
    <w:lvl w:ilvl="3" w:tplc="84121185" w:tentative="1">
      <w:start w:val="1"/>
      <w:numFmt w:val="decimal"/>
      <w:lvlText w:val="%4."/>
      <w:lvlJc w:val="left"/>
      <w:pPr>
        <w:ind w:left="2880" w:hanging="360"/>
      </w:pPr>
    </w:lvl>
    <w:lvl w:ilvl="4" w:tplc="84121185" w:tentative="1">
      <w:start w:val="1"/>
      <w:numFmt w:val="lowerLetter"/>
      <w:lvlText w:val="%5."/>
      <w:lvlJc w:val="left"/>
      <w:pPr>
        <w:ind w:left="3600" w:hanging="360"/>
      </w:pPr>
    </w:lvl>
    <w:lvl w:ilvl="5" w:tplc="84121185" w:tentative="1">
      <w:start w:val="1"/>
      <w:numFmt w:val="lowerRoman"/>
      <w:lvlText w:val="%6."/>
      <w:lvlJc w:val="right"/>
      <w:pPr>
        <w:ind w:left="4320" w:hanging="180"/>
      </w:pPr>
    </w:lvl>
    <w:lvl w:ilvl="6" w:tplc="84121185" w:tentative="1">
      <w:start w:val="1"/>
      <w:numFmt w:val="decimal"/>
      <w:lvlText w:val="%7."/>
      <w:lvlJc w:val="left"/>
      <w:pPr>
        <w:ind w:left="5040" w:hanging="360"/>
      </w:pPr>
    </w:lvl>
    <w:lvl w:ilvl="7" w:tplc="84121185" w:tentative="1">
      <w:start w:val="1"/>
      <w:numFmt w:val="lowerLetter"/>
      <w:lvlText w:val="%8."/>
      <w:lvlJc w:val="left"/>
      <w:pPr>
        <w:ind w:left="5760" w:hanging="360"/>
      </w:pPr>
    </w:lvl>
    <w:lvl w:ilvl="8" w:tplc="84121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6">
    <w:multiLevelType w:val="hybridMultilevel"/>
    <w:lvl w:ilvl="0" w:tplc="24294631">
      <w:start w:val="1"/>
      <w:numFmt w:val="decimal"/>
      <w:lvlText w:val="%1."/>
      <w:lvlJc w:val="left"/>
      <w:pPr>
        <w:ind w:left="720" w:hanging="360"/>
      </w:pPr>
    </w:lvl>
    <w:lvl w:ilvl="1" w:tplc="24294631" w:tentative="1">
      <w:start w:val="1"/>
      <w:numFmt w:val="lowerLetter"/>
      <w:lvlText w:val="%2."/>
      <w:lvlJc w:val="left"/>
      <w:pPr>
        <w:ind w:left="1440" w:hanging="360"/>
      </w:pPr>
    </w:lvl>
    <w:lvl w:ilvl="2" w:tplc="24294631" w:tentative="1">
      <w:start w:val="1"/>
      <w:numFmt w:val="lowerRoman"/>
      <w:lvlText w:val="%3."/>
      <w:lvlJc w:val="right"/>
      <w:pPr>
        <w:ind w:left="2160" w:hanging="180"/>
      </w:pPr>
    </w:lvl>
    <w:lvl w:ilvl="3" w:tplc="24294631" w:tentative="1">
      <w:start w:val="1"/>
      <w:numFmt w:val="decimal"/>
      <w:lvlText w:val="%4."/>
      <w:lvlJc w:val="left"/>
      <w:pPr>
        <w:ind w:left="2880" w:hanging="360"/>
      </w:pPr>
    </w:lvl>
    <w:lvl w:ilvl="4" w:tplc="24294631" w:tentative="1">
      <w:start w:val="1"/>
      <w:numFmt w:val="lowerLetter"/>
      <w:lvlText w:val="%5."/>
      <w:lvlJc w:val="left"/>
      <w:pPr>
        <w:ind w:left="3600" w:hanging="360"/>
      </w:pPr>
    </w:lvl>
    <w:lvl w:ilvl="5" w:tplc="24294631" w:tentative="1">
      <w:start w:val="1"/>
      <w:numFmt w:val="lowerRoman"/>
      <w:lvlText w:val="%6."/>
      <w:lvlJc w:val="right"/>
      <w:pPr>
        <w:ind w:left="4320" w:hanging="180"/>
      </w:pPr>
    </w:lvl>
    <w:lvl w:ilvl="6" w:tplc="24294631" w:tentative="1">
      <w:start w:val="1"/>
      <w:numFmt w:val="decimal"/>
      <w:lvlText w:val="%7."/>
      <w:lvlJc w:val="left"/>
      <w:pPr>
        <w:ind w:left="5040" w:hanging="360"/>
      </w:pPr>
    </w:lvl>
    <w:lvl w:ilvl="7" w:tplc="24294631" w:tentative="1">
      <w:start w:val="1"/>
      <w:numFmt w:val="lowerLetter"/>
      <w:lvlText w:val="%8."/>
      <w:lvlJc w:val="left"/>
      <w:pPr>
        <w:ind w:left="5760" w:hanging="360"/>
      </w:pPr>
    </w:lvl>
    <w:lvl w:ilvl="8" w:tplc="24294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5">
    <w:multiLevelType w:val="hybridMultilevel"/>
    <w:lvl w:ilvl="0" w:tplc="27981005">
      <w:start w:val="1"/>
      <w:numFmt w:val="decimal"/>
      <w:lvlText w:val="%1."/>
      <w:lvlJc w:val="left"/>
      <w:pPr>
        <w:ind w:left="720" w:hanging="360"/>
      </w:pPr>
    </w:lvl>
    <w:lvl w:ilvl="1" w:tplc="27981005" w:tentative="1">
      <w:start w:val="1"/>
      <w:numFmt w:val="lowerLetter"/>
      <w:lvlText w:val="%2."/>
      <w:lvlJc w:val="left"/>
      <w:pPr>
        <w:ind w:left="1440" w:hanging="360"/>
      </w:pPr>
    </w:lvl>
    <w:lvl w:ilvl="2" w:tplc="27981005" w:tentative="1">
      <w:start w:val="1"/>
      <w:numFmt w:val="lowerRoman"/>
      <w:lvlText w:val="%3."/>
      <w:lvlJc w:val="right"/>
      <w:pPr>
        <w:ind w:left="2160" w:hanging="180"/>
      </w:pPr>
    </w:lvl>
    <w:lvl w:ilvl="3" w:tplc="27981005" w:tentative="1">
      <w:start w:val="1"/>
      <w:numFmt w:val="decimal"/>
      <w:lvlText w:val="%4."/>
      <w:lvlJc w:val="left"/>
      <w:pPr>
        <w:ind w:left="2880" w:hanging="360"/>
      </w:pPr>
    </w:lvl>
    <w:lvl w:ilvl="4" w:tplc="27981005" w:tentative="1">
      <w:start w:val="1"/>
      <w:numFmt w:val="lowerLetter"/>
      <w:lvlText w:val="%5."/>
      <w:lvlJc w:val="left"/>
      <w:pPr>
        <w:ind w:left="3600" w:hanging="360"/>
      </w:pPr>
    </w:lvl>
    <w:lvl w:ilvl="5" w:tplc="27981005" w:tentative="1">
      <w:start w:val="1"/>
      <w:numFmt w:val="lowerRoman"/>
      <w:lvlText w:val="%6."/>
      <w:lvlJc w:val="right"/>
      <w:pPr>
        <w:ind w:left="4320" w:hanging="180"/>
      </w:pPr>
    </w:lvl>
    <w:lvl w:ilvl="6" w:tplc="27981005" w:tentative="1">
      <w:start w:val="1"/>
      <w:numFmt w:val="decimal"/>
      <w:lvlText w:val="%7."/>
      <w:lvlJc w:val="left"/>
      <w:pPr>
        <w:ind w:left="5040" w:hanging="360"/>
      </w:pPr>
    </w:lvl>
    <w:lvl w:ilvl="7" w:tplc="27981005" w:tentative="1">
      <w:start w:val="1"/>
      <w:numFmt w:val="lowerLetter"/>
      <w:lvlText w:val="%8."/>
      <w:lvlJc w:val="left"/>
      <w:pPr>
        <w:ind w:left="5760" w:hanging="360"/>
      </w:pPr>
    </w:lvl>
    <w:lvl w:ilvl="8" w:tplc="27981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4">
    <w:multiLevelType w:val="hybridMultilevel"/>
    <w:lvl w:ilvl="0" w:tplc="32556452">
      <w:start w:val="1"/>
      <w:numFmt w:val="decimal"/>
      <w:lvlText w:val="%1."/>
      <w:lvlJc w:val="left"/>
      <w:pPr>
        <w:ind w:left="720" w:hanging="360"/>
      </w:pPr>
    </w:lvl>
    <w:lvl w:ilvl="1" w:tplc="32556452" w:tentative="1">
      <w:start w:val="1"/>
      <w:numFmt w:val="lowerLetter"/>
      <w:lvlText w:val="%2."/>
      <w:lvlJc w:val="left"/>
      <w:pPr>
        <w:ind w:left="1440" w:hanging="360"/>
      </w:pPr>
    </w:lvl>
    <w:lvl w:ilvl="2" w:tplc="32556452" w:tentative="1">
      <w:start w:val="1"/>
      <w:numFmt w:val="lowerRoman"/>
      <w:lvlText w:val="%3."/>
      <w:lvlJc w:val="right"/>
      <w:pPr>
        <w:ind w:left="2160" w:hanging="180"/>
      </w:pPr>
    </w:lvl>
    <w:lvl w:ilvl="3" w:tplc="32556452" w:tentative="1">
      <w:start w:val="1"/>
      <w:numFmt w:val="decimal"/>
      <w:lvlText w:val="%4."/>
      <w:lvlJc w:val="left"/>
      <w:pPr>
        <w:ind w:left="2880" w:hanging="360"/>
      </w:pPr>
    </w:lvl>
    <w:lvl w:ilvl="4" w:tplc="32556452" w:tentative="1">
      <w:start w:val="1"/>
      <w:numFmt w:val="lowerLetter"/>
      <w:lvlText w:val="%5."/>
      <w:lvlJc w:val="left"/>
      <w:pPr>
        <w:ind w:left="3600" w:hanging="360"/>
      </w:pPr>
    </w:lvl>
    <w:lvl w:ilvl="5" w:tplc="32556452" w:tentative="1">
      <w:start w:val="1"/>
      <w:numFmt w:val="lowerRoman"/>
      <w:lvlText w:val="%6."/>
      <w:lvlJc w:val="right"/>
      <w:pPr>
        <w:ind w:left="4320" w:hanging="180"/>
      </w:pPr>
    </w:lvl>
    <w:lvl w:ilvl="6" w:tplc="32556452" w:tentative="1">
      <w:start w:val="1"/>
      <w:numFmt w:val="decimal"/>
      <w:lvlText w:val="%7."/>
      <w:lvlJc w:val="left"/>
      <w:pPr>
        <w:ind w:left="5040" w:hanging="360"/>
      </w:pPr>
    </w:lvl>
    <w:lvl w:ilvl="7" w:tplc="32556452" w:tentative="1">
      <w:start w:val="1"/>
      <w:numFmt w:val="lowerLetter"/>
      <w:lvlText w:val="%8."/>
      <w:lvlJc w:val="left"/>
      <w:pPr>
        <w:ind w:left="5760" w:hanging="360"/>
      </w:pPr>
    </w:lvl>
    <w:lvl w:ilvl="8" w:tplc="32556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3">
    <w:multiLevelType w:val="hybridMultilevel"/>
    <w:lvl w:ilvl="0" w:tplc="77466440">
      <w:start w:val="1"/>
      <w:numFmt w:val="decimal"/>
      <w:lvlText w:val="%1."/>
      <w:lvlJc w:val="left"/>
      <w:pPr>
        <w:ind w:left="720" w:hanging="360"/>
      </w:pPr>
    </w:lvl>
    <w:lvl w:ilvl="1" w:tplc="77466440" w:tentative="1">
      <w:start w:val="1"/>
      <w:numFmt w:val="lowerLetter"/>
      <w:lvlText w:val="%2."/>
      <w:lvlJc w:val="left"/>
      <w:pPr>
        <w:ind w:left="1440" w:hanging="360"/>
      </w:pPr>
    </w:lvl>
    <w:lvl w:ilvl="2" w:tplc="77466440" w:tentative="1">
      <w:start w:val="1"/>
      <w:numFmt w:val="lowerRoman"/>
      <w:lvlText w:val="%3."/>
      <w:lvlJc w:val="right"/>
      <w:pPr>
        <w:ind w:left="2160" w:hanging="180"/>
      </w:pPr>
    </w:lvl>
    <w:lvl w:ilvl="3" w:tplc="77466440" w:tentative="1">
      <w:start w:val="1"/>
      <w:numFmt w:val="decimal"/>
      <w:lvlText w:val="%4."/>
      <w:lvlJc w:val="left"/>
      <w:pPr>
        <w:ind w:left="2880" w:hanging="360"/>
      </w:pPr>
    </w:lvl>
    <w:lvl w:ilvl="4" w:tplc="77466440" w:tentative="1">
      <w:start w:val="1"/>
      <w:numFmt w:val="lowerLetter"/>
      <w:lvlText w:val="%5."/>
      <w:lvlJc w:val="left"/>
      <w:pPr>
        <w:ind w:left="3600" w:hanging="360"/>
      </w:pPr>
    </w:lvl>
    <w:lvl w:ilvl="5" w:tplc="77466440" w:tentative="1">
      <w:start w:val="1"/>
      <w:numFmt w:val="lowerRoman"/>
      <w:lvlText w:val="%6."/>
      <w:lvlJc w:val="right"/>
      <w:pPr>
        <w:ind w:left="4320" w:hanging="180"/>
      </w:pPr>
    </w:lvl>
    <w:lvl w:ilvl="6" w:tplc="77466440" w:tentative="1">
      <w:start w:val="1"/>
      <w:numFmt w:val="decimal"/>
      <w:lvlText w:val="%7."/>
      <w:lvlJc w:val="left"/>
      <w:pPr>
        <w:ind w:left="5040" w:hanging="360"/>
      </w:pPr>
    </w:lvl>
    <w:lvl w:ilvl="7" w:tplc="77466440" w:tentative="1">
      <w:start w:val="1"/>
      <w:numFmt w:val="lowerLetter"/>
      <w:lvlText w:val="%8."/>
      <w:lvlJc w:val="left"/>
      <w:pPr>
        <w:ind w:left="5760" w:hanging="360"/>
      </w:pPr>
    </w:lvl>
    <w:lvl w:ilvl="8" w:tplc="77466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2">
    <w:multiLevelType w:val="hybridMultilevel"/>
    <w:lvl w:ilvl="0" w:tplc="9414379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92">
    <w:abstractNumId w:val="2592"/>
  </w:num>
  <w:num w:numId="2593">
    <w:abstractNumId w:val="2593"/>
  </w:num>
  <w:num w:numId="2594">
    <w:abstractNumId w:val="2594"/>
  </w:num>
  <w:num w:numId="2595">
    <w:abstractNumId w:val="2595"/>
  </w:num>
  <w:num w:numId="2596">
    <w:abstractNumId w:val="2596"/>
  </w:num>
  <w:num w:numId="2597">
    <w:abstractNumId w:val="2597"/>
  </w:num>
  <w:num w:numId="2598">
    <w:abstractNumId w:val="2598"/>
  </w:num>
  <w:num w:numId="2599">
    <w:abstractNumId w:val="2599"/>
  </w:num>
  <w:num w:numId="2600">
    <w:abstractNumId w:val="2600"/>
  </w:num>
  <w:num w:numId="2601">
    <w:abstractNumId w:val="2601"/>
  </w:num>
  <w:num w:numId="2602">
    <w:abstractNumId w:val="2602"/>
  </w:num>
  <w:num w:numId="2603">
    <w:abstractNumId w:val="2603"/>
  </w:num>
  <w:num w:numId="2604">
    <w:abstractNumId w:val="2604"/>
  </w:num>
  <w:num w:numId="2605">
    <w:abstractNumId w:val="2605"/>
  </w:num>
  <w:num w:numId="2606">
    <w:abstractNumId w:val="2606"/>
  </w:num>
  <w:num w:numId="2607">
    <w:abstractNumId w:val="2607"/>
  </w:num>
  <w:num w:numId="2608">
    <w:abstractNumId w:val="2608"/>
  </w:num>
  <w:num w:numId="2609">
    <w:abstractNumId w:val="2609"/>
  </w:num>
  <w:num w:numId="2610">
    <w:abstractNumId w:val="2610"/>
  </w:num>
  <w:num w:numId="2611">
    <w:abstractNumId w:val="2611"/>
  </w:num>
  <w:num w:numId="2612">
    <w:abstractNumId w:val="2612"/>
  </w:num>
  <w:num w:numId="2613">
    <w:abstractNumId w:val="2613"/>
  </w:num>
  <w:num w:numId="2614">
    <w:abstractNumId w:val="2614"/>
  </w:num>
  <w:num w:numId="2615">
    <w:abstractNumId w:val="2615"/>
  </w:num>
  <w:num w:numId="2616">
    <w:abstractNumId w:val="2616"/>
  </w:num>
  <w:num w:numId="2617">
    <w:abstractNumId w:val="2617"/>
  </w:num>
  <w:num w:numId="2618">
    <w:abstractNumId w:val="2618"/>
  </w:num>
  <w:num w:numId="2619">
    <w:abstractNumId w:val="2619"/>
  </w:num>
  <w:num w:numId="2620">
    <w:abstractNumId w:val="2620"/>
  </w:num>
  <w:num w:numId="2621">
    <w:abstractNumId w:val="2621"/>
  </w:num>
  <w:num w:numId="2622">
    <w:abstractNumId w:val="2622"/>
  </w:num>
  <w:num w:numId="2623">
    <w:abstractNumId w:val="2623"/>
  </w:num>
  <w:num w:numId="2624">
    <w:abstractNumId w:val="2624"/>
  </w:num>
  <w:num w:numId="2625">
    <w:abstractNumId w:val="2625"/>
  </w:num>
  <w:num w:numId="2626">
    <w:abstractNumId w:val="2626"/>
  </w:num>
  <w:num w:numId="2627">
    <w:abstractNumId w:val="2627"/>
  </w:num>
  <w:num w:numId="2628">
    <w:abstractNumId w:val="2628"/>
  </w:num>
  <w:num w:numId="2629">
    <w:abstractNumId w:val="2629"/>
  </w:num>
  <w:num w:numId="2630">
    <w:abstractNumId w:val="2630"/>
  </w:num>
  <w:num w:numId="2631">
    <w:abstractNumId w:val="2631"/>
  </w:num>
  <w:num w:numId="2632">
    <w:abstractNumId w:val="2632"/>
  </w:num>
  <w:num w:numId="2633">
    <w:abstractNumId w:val="2633"/>
  </w:num>
  <w:num w:numId="2634">
    <w:abstractNumId w:val="2634"/>
  </w:num>
  <w:num w:numId="2635">
    <w:abstractNumId w:val="2635"/>
  </w:num>
  <w:num w:numId="2636">
    <w:abstractNumId w:val="2636"/>
  </w:num>
  <w:num w:numId="2637">
    <w:abstractNumId w:val="2637"/>
  </w:num>
  <w:num w:numId="2638">
    <w:abstractNumId w:val="2638"/>
  </w:num>
  <w:num w:numId="2639">
    <w:abstractNumId w:val="2639"/>
  </w:num>
  <w:num w:numId="2640">
    <w:abstractNumId w:val="2640"/>
  </w:num>
  <w:num w:numId="2641">
    <w:abstractNumId w:val="2641"/>
  </w:num>
  <w:num w:numId="2642">
    <w:abstractNumId w:val="2642"/>
  </w:num>
  <w:num w:numId="2643">
    <w:abstractNumId w:val="2643"/>
  </w:num>
  <w:num w:numId="2644">
    <w:abstractNumId w:val="2644"/>
  </w:num>
  <w:num w:numId="2645">
    <w:abstractNumId w:val="2645"/>
  </w:num>
  <w:num w:numId="2646">
    <w:abstractNumId w:val="2646"/>
  </w:num>
  <w:num w:numId="2647">
    <w:abstractNumId w:val="2647"/>
  </w:num>
  <w:num w:numId="2648">
    <w:abstractNumId w:val="2648"/>
  </w:num>
  <w:num w:numId="2649">
    <w:abstractNumId w:val="2649"/>
  </w:num>
  <w:num w:numId="2650">
    <w:abstractNumId w:val="2650"/>
  </w:num>
  <w:num w:numId="2651">
    <w:abstractNumId w:val="2651"/>
  </w:num>
  <w:num w:numId="2652">
    <w:abstractNumId w:val="26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5236134" Type="http://schemas.openxmlformats.org/officeDocument/2006/relationships/comments" Target="comments.xml"/><Relationship Id="rId307471434" Type="http://schemas.microsoft.com/office/2011/relationships/commentsExtended" Target="commentsExtended.xml"/><Relationship Id="rId23564753" Type="http://schemas.openxmlformats.org/officeDocument/2006/relationships/image" Target="media/imgrId23564753.jpg"/><Relationship Id="rId6288675b08b83ea7b" Type="http://schemas.openxmlformats.org/officeDocument/2006/relationships/hyperlink" Target="https://iservice.lombardini.it/jsp/Template2/manuale.jsp?id=289&amp;parent=1181" TargetMode="External"/><Relationship Id="rId4941675b08b83ef56" Type="http://schemas.openxmlformats.org/officeDocument/2006/relationships/hyperlink" Target="https://iservice.lombardini.it/jsp/Template2/manuale.jsp?id=282&amp;parent=1136" TargetMode="External"/><Relationship Id="rId9169675b08b83f763" Type="http://schemas.openxmlformats.org/officeDocument/2006/relationships/hyperlink" Target="https://iservice.lombardini.it/jsp/Template2/manuale.jsp?id=269&amp;parent=1181" TargetMode="External"/><Relationship Id="rId2705675b08b83ff18" Type="http://schemas.openxmlformats.org/officeDocument/2006/relationships/hyperlink" Target="https://iservice.lombardini.it/jsp/Template2/manuale.jsp?id=339&amp;parent=1181" TargetMode="External"/><Relationship Id="rId3385675b08b84015a" Type="http://schemas.openxmlformats.org/officeDocument/2006/relationships/hyperlink" Target="https://iservice.lombardini.it/jsp/Template2/manuale.jsp?id=339&amp;parent=1181" TargetMode="External"/><Relationship Id="rId4805675b08b841325" Type="http://schemas.openxmlformats.org/officeDocument/2006/relationships/hyperlink" Target="https://iservice.lombardini.it/jsp/Template2/manuale.jsp?id=274&amp;parent=1136" TargetMode="External"/><Relationship Id="rId3196675b08b848acf" Type="http://schemas.openxmlformats.org/officeDocument/2006/relationships/hyperlink" Target="https://iservice.lombardini.it/jsp/Template2/manuale.jsp?id=339&amp;parent=1136" TargetMode="External"/><Relationship Id="rId4317675b08b8d4ef1" Type="http://schemas.openxmlformats.org/officeDocument/2006/relationships/hyperlink" Target="https://iservice.lombardini.it/jsp/Template2/manuale.jsp?id=272&amp;parent=1136" TargetMode="External"/><Relationship Id="rId7501675b08b8e1dd7" Type="http://schemas.openxmlformats.org/officeDocument/2006/relationships/hyperlink" Target="https://iservice.lombardini.it/jsp/Template2/manuale.jsp?id=291&amp;parent=1136" TargetMode="External"/><Relationship Id="rId7993675b08b8e258d" Type="http://schemas.openxmlformats.org/officeDocument/2006/relationships/hyperlink" Target="https://iservice.lombardini.it/jsp/Template2/manuale.jsp?id=259&amp;parent=1136" TargetMode="External"/><Relationship Id="rId8394675b08b913ae3" Type="http://schemas.openxmlformats.org/officeDocument/2006/relationships/hyperlink" Target="https://iservice.lombardini.it/jsp/Template2/manuale.jsp?id=339&amp;parent=1136" TargetMode="External"/><Relationship Id="rId8763675b08b93159a" Type="http://schemas.openxmlformats.org/officeDocument/2006/relationships/hyperlink" Target="https://iservice.lombardini.it/jsp/Template2/manuale.jsp?id=339&amp;parent=1136" TargetMode="External"/><Relationship Id="rId1018675b08b97ca8e" Type="http://schemas.openxmlformats.org/officeDocument/2006/relationships/hyperlink" Target="https://iservice.lombardini.it/jsp/Template2/manuale.jsp?id=269&amp;parent=1136" TargetMode="External"/><Relationship Id="rId9651675b08b97cf6b" Type="http://schemas.openxmlformats.org/officeDocument/2006/relationships/hyperlink" Target="https://iservice.lombardini.it/jsp/Template2/manuale.jsp?id=284&amp;parent=1136" TargetMode="External"/><Relationship Id="rId8321675b08b9b57ba" Type="http://schemas.openxmlformats.org/officeDocument/2006/relationships/hyperlink" Target="https://iservice.lombardini.it/jsp/Template2/manuale.jsp?id=279&amp;parent=1136&amp;txts=2.18" TargetMode="External"/><Relationship Id="rId7502675b08b9b6070" Type="http://schemas.openxmlformats.org/officeDocument/2006/relationships/hyperlink" Target="https://iservice.lombardini.it/jsp/Template2/manuale.jsp?id=291&amp;parent=1136" TargetMode="External"/><Relationship Id="rId6564675b08b9b6a92" Type="http://schemas.openxmlformats.org/officeDocument/2006/relationships/hyperlink" Target="https://iservice.lombardini.it/jsp/Template2/manuale.jsp?id=339&amp;parent=1136" TargetMode="External"/><Relationship Id="rId7656675b08b9d7e2d" Type="http://schemas.openxmlformats.org/officeDocument/2006/relationships/hyperlink" Target="https://www.youtube.com/embed/tQ9VHKF4u_0?rel=0" TargetMode="External"/><Relationship Id="rId4761675b08b9dd82c" Type="http://schemas.openxmlformats.org/officeDocument/2006/relationships/hyperlink" Target="https://iservice.lombardini.it/jsp/Template2/manuale.jsp?id=296&amp;parent=1136" TargetMode="External"/><Relationship Id="rId5205675b08ba13596" Type="http://schemas.openxmlformats.org/officeDocument/2006/relationships/hyperlink" Target="https://iservice.lombardini.it/jsp/Template2/manuale.jsp?id=339&amp;parent=1136" TargetMode="External"/><Relationship Id="rId5716675b08ba13f70" Type="http://schemas.openxmlformats.org/officeDocument/2006/relationships/hyperlink" Target="https://iservice.lombardini.it/jsp/Template2/manuale.jsp?id=339&amp;parent=1136" TargetMode="External"/><Relationship Id="rId3756675b08ba1b3da" Type="http://schemas.openxmlformats.org/officeDocument/2006/relationships/hyperlink" Target="https://iservice.lombardini.it/jsp/Template2/manuale.jsp?id=339&amp;parent=1136" TargetMode="External"/><Relationship Id="rId8750675b08ba1b88f" Type="http://schemas.openxmlformats.org/officeDocument/2006/relationships/hyperlink" Target="https://iservice.lombardini.it/jsp/Template2/manuale.jsp?id=339&amp;parent=1136" TargetMode="External"/><Relationship Id="rId5724675b08ba1bb1e" Type="http://schemas.openxmlformats.org/officeDocument/2006/relationships/hyperlink" Target="https://iservice.lombardini.it/jsp/Template2/manuale.jsp?id=298&amp;parent=1136" TargetMode="External"/><Relationship Id="rId3583675b08ba9205d" Type="http://schemas.openxmlformats.org/officeDocument/2006/relationships/hyperlink" Target="https://iservice.lombardini.it/jsp/Template2/manuale.jsp?id=339&amp;parent=1136" TargetMode="External"/><Relationship Id="rId2807675b08ba92bbf" Type="http://schemas.openxmlformats.org/officeDocument/2006/relationships/hyperlink" Target="https://iservice.lombardini.it/jsp/Template2/manuale.jsp?id=339&amp;parent=1136" TargetMode="External"/><Relationship Id="rId7370675b08ba9d5ba" Type="http://schemas.openxmlformats.org/officeDocument/2006/relationships/hyperlink" Target="https://iservice.lombardini.it/jsp/Template2/manuale.jsp?id=339&amp;parent=1136" TargetMode="External"/><Relationship Id="rId4259675b08b83702f" Type="http://schemas.openxmlformats.org/officeDocument/2006/relationships/image" Target="media/imgrId4259675b08b83702f.jpg"/><Relationship Id="rId2714675b08b83e1a8" Type="http://schemas.openxmlformats.org/officeDocument/2006/relationships/image" Target="media/imgrId2714675b08b83e1a8.gif"/><Relationship Id="rId2944675b08b847606" Type="http://schemas.openxmlformats.org/officeDocument/2006/relationships/image" Target="media/imgrId2944675b08b847606.jpg"/><Relationship Id="rId9794675b08b8532e9" Type="http://schemas.openxmlformats.org/officeDocument/2006/relationships/image" Target="media/imgrId9794675b08b8532e9.jpg"/><Relationship Id="rId4469675b08b85a0f7" Type="http://schemas.openxmlformats.org/officeDocument/2006/relationships/image" Target="media/imgrId4469675b08b85a0f7.jpg"/><Relationship Id="rId8605675b08b866c28" Type="http://schemas.openxmlformats.org/officeDocument/2006/relationships/image" Target="media/imgrId8605675b08b866c28.jpg"/><Relationship Id="rId2635675b08b86c7e7" Type="http://schemas.openxmlformats.org/officeDocument/2006/relationships/image" Target="media/imgrId2635675b08b86c7e7.jpg"/><Relationship Id="rId3665675b08b872b5b" Type="http://schemas.openxmlformats.org/officeDocument/2006/relationships/image" Target="media/imgrId3665675b08b872b5b.gif"/><Relationship Id="rId4144675b08b87dd2b" Type="http://schemas.openxmlformats.org/officeDocument/2006/relationships/image" Target="media/imgrId4144675b08b87dd2b.jpg"/><Relationship Id="rId3103675b08b883530" Type="http://schemas.openxmlformats.org/officeDocument/2006/relationships/image" Target="media/imgrId3103675b08b883530.gif"/><Relationship Id="rId5755675b08b88e600" Type="http://schemas.openxmlformats.org/officeDocument/2006/relationships/image" Target="media/imgrId5755675b08b88e600.jpg"/><Relationship Id="rId1812675b08b894bdb" Type="http://schemas.openxmlformats.org/officeDocument/2006/relationships/image" Target="media/imgrId1812675b08b894bdb.gif"/><Relationship Id="rId4714675b08b89a513" Type="http://schemas.openxmlformats.org/officeDocument/2006/relationships/image" Target="media/imgrId4714675b08b89a513.jpg"/><Relationship Id="rId5423675b08b8abc9f" Type="http://schemas.openxmlformats.org/officeDocument/2006/relationships/image" Target="media/imgrId5423675b08b8abc9f.jpg"/><Relationship Id="rId9634675b08b8b7514" Type="http://schemas.openxmlformats.org/officeDocument/2006/relationships/image" Target="media/imgrId9634675b08b8b7514.jpg"/><Relationship Id="rId5988675b08b8bf6a7" Type="http://schemas.openxmlformats.org/officeDocument/2006/relationships/image" Target="media/imgrId5988675b08b8bf6a7.jpg"/><Relationship Id="rId6214675b08b8cb101" Type="http://schemas.openxmlformats.org/officeDocument/2006/relationships/image" Target="media/imgrId6214675b08b8cb101.jpg"/><Relationship Id="rId8805675b08b8d415e" Type="http://schemas.openxmlformats.org/officeDocument/2006/relationships/image" Target="media/imgrId8805675b08b8d415e.jpg"/><Relationship Id="rId7549675b08b8e0f79" Type="http://schemas.openxmlformats.org/officeDocument/2006/relationships/image" Target="media/imgrId7549675b08b8e0f79.jpg"/><Relationship Id="rId6664675b08b8ed60a" Type="http://schemas.openxmlformats.org/officeDocument/2006/relationships/image" Target="media/imgrId6664675b08b8ed60a.jpg"/><Relationship Id="rId9074675b08b8f37eb" Type="http://schemas.openxmlformats.org/officeDocument/2006/relationships/image" Target="media/imgrId9074675b08b8f37eb.gif"/><Relationship Id="rId4456675b08b90b665" Type="http://schemas.openxmlformats.org/officeDocument/2006/relationships/image" Target="media/imgrId4456675b08b90b665.jpg"/><Relationship Id="rId7728675b08b912ec2" Type="http://schemas.openxmlformats.org/officeDocument/2006/relationships/image" Target="media/imgrId7728675b08b912ec2.gif"/><Relationship Id="rId6286675b08b91e67d" Type="http://schemas.openxmlformats.org/officeDocument/2006/relationships/image" Target="media/imgrId6286675b08b91e67d.jpg"/><Relationship Id="rId3230675b08b929f97" Type="http://schemas.openxmlformats.org/officeDocument/2006/relationships/image" Target="media/imgrId3230675b08b929f97.jpg"/><Relationship Id="rId6158675b08b92fcc0" Type="http://schemas.openxmlformats.org/officeDocument/2006/relationships/image" Target="media/imgrId6158675b08b92fcc0.jpg"/><Relationship Id="rId2082675b08b93ef26" Type="http://schemas.openxmlformats.org/officeDocument/2006/relationships/image" Target="media/imgrId2082675b08b93ef26.jpg"/><Relationship Id="rId5331675b08b94baf3" Type="http://schemas.openxmlformats.org/officeDocument/2006/relationships/image" Target="media/imgrId5331675b08b94baf3.jpg"/><Relationship Id="rId8540675b08b951f43" Type="http://schemas.openxmlformats.org/officeDocument/2006/relationships/image" Target="media/imgrId8540675b08b951f43.jpg"/><Relationship Id="rId7555675b08b9604ad" Type="http://schemas.openxmlformats.org/officeDocument/2006/relationships/image" Target="media/imgrId7555675b08b9604ad.jpg"/><Relationship Id="rId9118675b08b96b910" Type="http://schemas.openxmlformats.org/officeDocument/2006/relationships/image" Target="media/imgrId9118675b08b96b910.jpg"/><Relationship Id="rId6224675b08b9766e8" Type="http://schemas.openxmlformats.org/officeDocument/2006/relationships/image" Target="media/imgrId6224675b08b9766e8.jpg"/><Relationship Id="rId5262675b08b97c477" Type="http://schemas.openxmlformats.org/officeDocument/2006/relationships/image" Target="media/imgrId5262675b08b97c477.jpg"/><Relationship Id="rId4777675b08b9897bf" Type="http://schemas.openxmlformats.org/officeDocument/2006/relationships/image" Target="media/imgrId4777675b08b9897bf.jpg"/><Relationship Id="rId4450675b08b997cfe" Type="http://schemas.openxmlformats.org/officeDocument/2006/relationships/image" Target="media/imgrId4450675b08b997cfe.jpg"/><Relationship Id="rId3579675b08b9a209b" Type="http://schemas.openxmlformats.org/officeDocument/2006/relationships/image" Target="media/imgrId3579675b08b9a209b.jpg"/><Relationship Id="rId5154675b08b9aed5a" Type="http://schemas.openxmlformats.org/officeDocument/2006/relationships/image" Target="media/imgrId5154675b08b9aed5a.jpg"/><Relationship Id="rId6352675b08b9b4c0a" Type="http://schemas.openxmlformats.org/officeDocument/2006/relationships/image" Target="media/imgrId6352675b08b9b4c0a.jpg"/><Relationship Id="rId6075675b08b9c20c6" Type="http://schemas.openxmlformats.org/officeDocument/2006/relationships/image" Target="media/imgrId6075675b08b9c20c6.jpg"/><Relationship Id="rId6327675b08b9cd253" Type="http://schemas.openxmlformats.org/officeDocument/2006/relationships/image" Target="media/imgrId6327675b08b9cd253.jpg"/><Relationship Id="rId9632675b08b9d7478" Type="http://schemas.openxmlformats.org/officeDocument/2006/relationships/image" Target="media/imgrId9632675b08b9d7478.jpg"/><Relationship Id="rId7594675b08b9dd157" Type="http://schemas.openxmlformats.org/officeDocument/2006/relationships/image" Target="media/imgrId7594675b08b9dd157.gif"/><Relationship Id="rId7846675b08b9e9a9e" Type="http://schemas.openxmlformats.org/officeDocument/2006/relationships/image" Target="media/imgrId7846675b08b9e9a9e.jpg"/><Relationship Id="rId3687675b08ba01a5e" Type="http://schemas.openxmlformats.org/officeDocument/2006/relationships/image" Target="media/imgrId3687675b08ba01a5e.jpg"/><Relationship Id="rId5435675b08ba0cab6" Type="http://schemas.openxmlformats.org/officeDocument/2006/relationships/image" Target="media/imgrId5435675b08ba0cab6.jpg"/><Relationship Id="rId9559675b08ba12b87" Type="http://schemas.openxmlformats.org/officeDocument/2006/relationships/image" Target="media/imgrId9559675b08ba12b87.jpg"/><Relationship Id="rId4436675b08ba1a20b" Type="http://schemas.openxmlformats.org/officeDocument/2006/relationships/image" Target="media/imgrId4436675b08ba1a20b.jpg"/><Relationship Id="rId4691675b08ba260ad" Type="http://schemas.openxmlformats.org/officeDocument/2006/relationships/image" Target="media/imgrId4691675b08ba260ad.jpg"/><Relationship Id="rId3425675b08ba2c0ce" Type="http://schemas.openxmlformats.org/officeDocument/2006/relationships/image" Target="media/imgrId3425675b08ba2c0ce.jpg"/><Relationship Id="rId4373675b08ba39c1f" Type="http://schemas.openxmlformats.org/officeDocument/2006/relationships/image" Target="media/imgrId4373675b08ba39c1f.jpg"/><Relationship Id="rId2650675b08ba462c0" Type="http://schemas.openxmlformats.org/officeDocument/2006/relationships/image" Target="media/imgrId2650675b08ba462c0.jpg"/><Relationship Id="rId1993675b08ba4c115" Type="http://schemas.openxmlformats.org/officeDocument/2006/relationships/image" Target="media/imgrId1993675b08ba4c115.gif"/><Relationship Id="rId7697675b08ba56f3a" Type="http://schemas.openxmlformats.org/officeDocument/2006/relationships/image" Target="media/imgrId7697675b08ba56f3a.jpg"/><Relationship Id="rId2018675b08ba630fe" Type="http://schemas.openxmlformats.org/officeDocument/2006/relationships/image" Target="media/imgrId2018675b08ba630fe.jpg"/><Relationship Id="rId4549675b08ba6a6f9" Type="http://schemas.openxmlformats.org/officeDocument/2006/relationships/image" Target="media/imgrId4549675b08ba6a6f9.jpg"/><Relationship Id="rId7070675b08ba71554" Type="http://schemas.openxmlformats.org/officeDocument/2006/relationships/image" Target="media/imgrId7070675b08ba71554.jpg"/><Relationship Id="rId7336675b08ba7f433" Type="http://schemas.openxmlformats.org/officeDocument/2006/relationships/image" Target="media/imgrId7336675b08ba7f433.jpg"/><Relationship Id="rId5780675b08ba899c7" Type="http://schemas.openxmlformats.org/officeDocument/2006/relationships/image" Target="media/imgrId5780675b08ba899c7.jpg"/><Relationship Id="rId7209675b08ba91a4f" Type="http://schemas.openxmlformats.org/officeDocument/2006/relationships/image" Target="media/imgrId7209675b08ba91a4f.gif"/><Relationship Id="rId2159675b08ba9ce2e" Type="http://schemas.openxmlformats.org/officeDocument/2006/relationships/image" Target="media/imgrId2159675b08ba9ce2e.jpg"/><Relationship Id="rId6318675b08baa7ec7" Type="http://schemas.openxmlformats.org/officeDocument/2006/relationships/image" Target="media/imgrId6318675b08baa7ec7.jpg"/><Relationship Id="rId8952675b08baad68b" Type="http://schemas.openxmlformats.org/officeDocument/2006/relationships/image" Target="media/imgrId8952675b08baad68b.jpg"/><Relationship Id="rId9262675b08bab7c3a" Type="http://schemas.openxmlformats.org/officeDocument/2006/relationships/image" Target="media/imgrId9262675b08bab7c3a.jpg"/><Relationship Id="rId1838675b08babdf47" Type="http://schemas.openxmlformats.org/officeDocument/2006/relationships/image" Target="media/imgrId1838675b08babdf47.gif"/><Relationship Id="rId2141675b08bacb729" Type="http://schemas.openxmlformats.org/officeDocument/2006/relationships/image" Target="media/imgrId2141675b08bacb729.jpg"/><Relationship Id="rId1124675b08bad0d86" Type="http://schemas.openxmlformats.org/officeDocument/2006/relationships/image" Target="media/imgrId1124675b08bad0d86.gif"/><Relationship Id="rId9556675b08baddca0" Type="http://schemas.openxmlformats.org/officeDocument/2006/relationships/image" Target="media/imgrId9556675b08baddca0.jpg"/><Relationship Id="rId6641675b08bae3980" Type="http://schemas.openxmlformats.org/officeDocument/2006/relationships/image" Target="media/imgrId6641675b08bae3980.gif"/><Relationship Id="rId3668675b08baf2449" Type="http://schemas.openxmlformats.org/officeDocument/2006/relationships/image" Target="media/imgrId3668675b08baf2449.jpg"/><Relationship Id="rId2415675b08bb09701" Type="http://schemas.openxmlformats.org/officeDocument/2006/relationships/image" Target="media/imgrId2415675b08bb09701.jpg"/><Relationship Id="rId2960675b08bb14adb" Type="http://schemas.openxmlformats.org/officeDocument/2006/relationships/image" Target="media/imgrId2960675b08bb14adb.jpg"/><Relationship Id="rId2449675b08bb1a40b" Type="http://schemas.openxmlformats.org/officeDocument/2006/relationships/image" Target="media/imgrId2449675b08bb1a40b.gif"/><Relationship Id="rId5009675b08bb25848" Type="http://schemas.openxmlformats.org/officeDocument/2006/relationships/image" Target="media/imgrId5009675b08bb25848.jpg"/><Relationship Id="rId6428675b08bb3099b" Type="http://schemas.openxmlformats.org/officeDocument/2006/relationships/image" Target="media/imgrId6428675b08bb3099b.jpg"/><Relationship Id="rId9473675b08bb36ce4" Type="http://schemas.openxmlformats.org/officeDocument/2006/relationships/image" Target="media/imgrId9473675b08bb36ce4.jpg"/><Relationship Id="rId4629675b08bb443e2" Type="http://schemas.openxmlformats.org/officeDocument/2006/relationships/image" Target="media/imgrId4629675b08bb443e2.jpg"/><Relationship Id="rId7419675b08bb5182a" Type="http://schemas.openxmlformats.org/officeDocument/2006/relationships/image" Target="media/imgrId7419675b08bb5182a.png"/><Relationship Id="rId2119675b08bb5d121" Type="http://schemas.openxmlformats.org/officeDocument/2006/relationships/image" Target="media/imgrId2119675b08bb5d121.png"/><Relationship Id="rId9211675b08bb67a56" Type="http://schemas.openxmlformats.org/officeDocument/2006/relationships/image" Target="media/imgrId9211675b08bb67a56.png"/><Relationship Id="rId4383675b08bb752cd" Type="http://schemas.openxmlformats.org/officeDocument/2006/relationships/image" Target="media/imgrId4383675b08bb752cd.jpg"/><Relationship Id="rId1297675b08bb7b567" Type="http://schemas.openxmlformats.org/officeDocument/2006/relationships/image" Target="media/imgrId1297675b08bb7b567.jpg"/><Relationship Id="rId1956675b08bb85ab2" Type="http://schemas.openxmlformats.org/officeDocument/2006/relationships/image" Target="media/imgrId1956675b08bb85ab2.jpg"/><Relationship Id="rId4123675b08bb92280" Type="http://schemas.openxmlformats.org/officeDocument/2006/relationships/image" Target="media/imgrId4123675b08bb92280.jpg"/><Relationship Id="rId4703675b08bb9f3f0" Type="http://schemas.openxmlformats.org/officeDocument/2006/relationships/image" Target="media/imgrId4703675b08bb9f3f0.jpg"/><Relationship Id="rId4154675b08bbaa607" Type="http://schemas.openxmlformats.org/officeDocument/2006/relationships/image" Target="media/imgrId4154675b08bbaa607.jpg"/><Relationship Id="rId1795675b08bbafe46" Type="http://schemas.openxmlformats.org/officeDocument/2006/relationships/image" Target="media/imgrId1795675b08bbafe46.gif"/><Relationship Id="rId1573675b08bbb6604" Type="http://schemas.openxmlformats.org/officeDocument/2006/relationships/image" Target="media/imgrId1573675b08bbb6604.jpg"/><Relationship Id="rId1286675b08bbc43c3" Type="http://schemas.openxmlformats.org/officeDocument/2006/relationships/image" Target="media/imgrId1286675b08bbc43c3.jpg"/><Relationship Id="rId8711675b08bbca03d" Type="http://schemas.openxmlformats.org/officeDocument/2006/relationships/image" Target="media/imgrId8711675b08bbca03d.gif"/><Relationship Id="rId7076675b08bbd6d28" Type="http://schemas.openxmlformats.org/officeDocument/2006/relationships/image" Target="media/imgrId7076675b08bbd6d28.jpg"/><Relationship Id="rId2484675b08bbdeb0e" Type="http://schemas.openxmlformats.org/officeDocument/2006/relationships/image" Target="media/imgrId2484675b08bbdeb0e.gif"/><Relationship Id="rId3677675b08bbeb3fb" Type="http://schemas.openxmlformats.org/officeDocument/2006/relationships/image" Target="media/imgrId3677675b08bbeb3fb.jpg"/><Relationship Id="rId1175675b08bc04c16" Type="http://schemas.openxmlformats.org/officeDocument/2006/relationships/image" Target="media/imgrId1175675b08bc04c16.jpg"/><Relationship Id="rId6734675b08bc12de8" Type="http://schemas.openxmlformats.org/officeDocument/2006/relationships/image" Target="media/imgrId6734675b08bc12de8.jpg"/><Relationship Id="rId7934675b08bc1989c" Type="http://schemas.openxmlformats.org/officeDocument/2006/relationships/image" Target="media/imgrId7934675b08bc1989c.jpg"/><Relationship Id="rId6179675b08bc24480" Type="http://schemas.openxmlformats.org/officeDocument/2006/relationships/image" Target="media/imgrId6179675b08bc24480.jpg"/><Relationship Id="rId2646675b08bc30976" Type="http://schemas.openxmlformats.org/officeDocument/2006/relationships/image" Target="media/imgrId2646675b08bc30976.jpg"/><Relationship Id="rId8575675b08bc36584" Type="http://schemas.openxmlformats.org/officeDocument/2006/relationships/image" Target="media/imgrId8575675b08bc36584.gif"/><Relationship Id="rId9682675b08bc41095" Type="http://schemas.openxmlformats.org/officeDocument/2006/relationships/image" Target="media/imgrId9682675b08bc4109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564753" Type="http://schemas.openxmlformats.org/officeDocument/2006/relationships/image" Target="media/imgrId235647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564753" Type="http://schemas.openxmlformats.org/officeDocument/2006/relationships/image" Target="media/imgrId235647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564753" Type="http://schemas.openxmlformats.org/officeDocument/2006/relationships/image" Target="media/imgrId235647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564753" Type="http://schemas.openxmlformats.org/officeDocument/2006/relationships/image" Target="media/imgrId235647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564753" Type="http://schemas.openxmlformats.org/officeDocument/2006/relationships/image" Target="media/imgrId235647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3564753" Type="http://schemas.openxmlformats.org/officeDocument/2006/relationships/image" Target="media/imgrId235647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