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46520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446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74222" w:name="ctxt"/>
    <w:bookmarkEnd w:id="70742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293" name="name4344675b08d453a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1675b08d453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40675b08d454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722675b08d455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1350675b08d455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6390906" name="name5737675b08d45ece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093675b08d45e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052462" name="name3809675b08d46dc7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157675b08d46d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3646117" name="name9241675b08d47a52f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346675b08d47a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7544233" name="name3537675b08d486b8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483675b08d486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4314227" name="name7793675b08d49560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686675b08d495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74675b08d497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6154136" name="name6681675b08d4a3e0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070675b08d4a3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9147928" name="name5898675b08d4b187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928675b08d4b1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13665" name="name5840675b08d4b8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75b08d4b8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173675b08d4b8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8216675b08d4b9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822675b08d4b9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74675b08d4ba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6761675b08d4bb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2624062" name="name8039675b08d4cc02c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3883675b08d4cc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1028791" name="name7230675b08d4e5cd6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311675b08d4e5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767987" name="name6694675b08d4f07e2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6624675b08d4f0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9855675b08d4f1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2034675b08d4f1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1841675b08d4f2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630675b08d4f2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5348621" name="name3619675b08d5096c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159675b08d509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8037556" name="name1631675b08d517100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044675b08d51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7975675b08d517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91619" name="name1153675b08d51f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1675b08d51f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9969675b08d51f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1427675b08d520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2235222" name="name4710675b08d52d452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293675b08d52d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0419271" name="name2896675b08d53a4fd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675675b08d53a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4315675b08d53a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9041675b08d53b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7176186" name="name5941675b08d54611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807675b08d546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12675b08d546b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1124675b08d548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9765" name="name9254675b08d54e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75b08d54e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3225232" name="name9061675b08d55eace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716675b08d55e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407419" name="name1748675b08d56968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150675b08d569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8995675b08d56b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884675b08d56b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4784570" name="name2337675b08d5764b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351675b08d576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9113553" name="name2829675b08d58271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766675b08d582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67675b08d5832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47933" name="name2006675b08d589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5675b08d589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6190675b08d589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013515" name="name1739675b08d59503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737675b08d595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0113901" name="name3663675b08d5a0544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883675b08d5a0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051722" name="name2500675b08d5ab6e7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178675b08d5ab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9233675b08d5ac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6464911" name="name4469675b08d5b831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563675b08d5b8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72675b08d5b8d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6725984" name="name6530675b08d5c56f2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382675b08d5c5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84271" name="name2950675b08d5d0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6675b08d5d0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635675b08d5d1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2719" name="name2129675b08d5dd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5675b08d5dd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606675b08d5de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8887003" name="name9640675b08d5e99d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431675b08d5e9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4712814" name="name9760675b08d605d70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820675b08d605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8233905" name="name3481675b08d61299f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244675b08d612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8100953" name="name3859675b08d61ecc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172675b08d61e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317" name="name3283675b08d626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8675b08d626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55341677" name="name2558675b08d636b5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035675b08d636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67469143" w:name="__mcenew"/>
            <w:bookmarkEnd w:id="6746914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6355331" name="name1523675b08d644af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774675b08d644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7876675b08d645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53920" name="name4706675b08d64c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75b08d64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64675b08d64d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7038821" name="name2703675b08d65c57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076675b08d65c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7724854" name="name2260675b08d6681ce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677675b08d668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25831" name="name8828675b08d66e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1675b08d66e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6371145" name="name8167675b08d6808cc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702675b08d680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5097498" name="name2297675b08d68f17a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088675b08d68f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14382" name="name4865675b08d695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75b08d695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42675b08d696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128675b08d696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7383675b08d697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607902" name="name9280675b08d6a48a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598675b08d6a4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4733613" name="name1207675b08d6b068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9965675b08d6b0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2468675b08d6b2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271657" name="name4102675b08d6bcb6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560675b08d6bc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644" name="name3508675b08d6c6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1675b08d6c6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5780675b08d6c7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954675b08d6c8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77675b08d6c8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46746" name="name7747675b08d6d1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5675b08d6d1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14675b08d6d2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818620" name="name1780675b08d6dd7c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519675b08d6dd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4088787" name="name3592675b08d6eb032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566675b08d6eb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3001867" name="name5924675b08d700d6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968675b08d700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0666" name="name7782675b08d707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75b08d70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32675b08d707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909675b08d709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61675b08d70b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4458394" name="name2064675b08d71581f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695675b08d715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4132564" name="name5140675b08d7220bd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220675b08d722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83041" name="name3850675b08d728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75b08d728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9518430" name="name9741675b08d7392a0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4569675b08d739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720675b08d73a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6604745" name="name5474675b08d74413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091675b08d74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6355264" name="name4673675b08d750d52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413675b08d750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53675b08d751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6675b08d752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16629" name="name1351675b08d758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75b08d758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97675b08d759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6436695" name="name6629675b08d766776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420675b08d766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1548" name="name8284675b08d76c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7675b08d76c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304675b08d76d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3225064" name="name7057675b08d77969f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641675b08d779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34675b08d77a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98675b08d77b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3985117" name="name8178675b08d785ba2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040675b08d785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5863505" name="name6571675b08d7927c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406675b08d792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52635" name="name5389675b08d79c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75b08d79c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430675b08d79d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5822" name="name8150675b08d7a44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48675b08d7a4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4664" name="name7616675b08d7ab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4675b08d7ab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79310" name="name9351675b08d7b8fb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299675b08d7b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16260556" w:name="__mcenew"/>
            <w:bookmarkEnd w:id="1626055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580318" name="name5447675b08d7c683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074675b08d7c6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3410" name="name3360675b08d7cc5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2675b08d7cc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3492543" name="name5475675b08d7d6fc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899675b08d7d6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958767" name="name2603675b08d7e048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604675b08d7e0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15675b08d7e0b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606">
    <w:multiLevelType w:val="hybridMultilevel"/>
    <w:lvl w:ilvl="0" w:tplc="50088617">
      <w:start w:val="1"/>
      <w:numFmt w:val="decimal"/>
      <w:lvlText w:val="%1."/>
      <w:lvlJc w:val="left"/>
      <w:pPr>
        <w:ind w:left="720" w:hanging="360"/>
      </w:pPr>
    </w:lvl>
    <w:lvl w:ilvl="1" w:tplc="50088617" w:tentative="1">
      <w:start w:val="1"/>
      <w:numFmt w:val="lowerLetter"/>
      <w:lvlText w:val="%2."/>
      <w:lvlJc w:val="left"/>
      <w:pPr>
        <w:ind w:left="1440" w:hanging="360"/>
      </w:pPr>
    </w:lvl>
    <w:lvl w:ilvl="2" w:tplc="50088617" w:tentative="1">
      <w:start w:val="1"/>
      <w:numFmt w:val="lowerRoman"/>
      <w:lvlText w:val="%3."/>
      <w:lvlJc w:val="right"/>
      <w:pPr>
        <w:ind w:left="2160" w:hanging="180"/>
      </w:pPr>
    </w:lvl>
    <w:lvl w:ilvl="3" w:tplc="50088617" w:tentative="1">
      <w:start w:val="1"/>
      <w:numFmt w:val="decimal"/>
      <w:lvlText w:val="%4."/>
      <w:lvlJc w:val="left"/>
      <w:pPr>
        <w:ind w:left="2880" w:hanging="360"/>
      </w:pPr>
    </w:lvl>
    <w:lvl w:ilvl="4" w:tplc="50088617" w:tentative="1">
      <w:start w:val="1"/>
      <w:numFmt w:val="lowerLetter"/>
      <w:lvlText w:val="%5."/>
      <w:lvlJc w:val="left"/>
      <w:pPr>
        <w:ind w:left="3600" w:hanging="360"/>
      </w:pPr>
    </w:lvl>
    <w:lvl w:ilvl="5" w:tplc="50088617" w:tentative="1">
      <w:start w:val="1"/>
      <w:numFmt w:val="lowerRoman"/>
      <w:lvlText w:val="%6."/>
      <w:lvlJc w:val="right"/>
      <w:pPr>
        <w:ind w:left="4320" w:hanging="180"/>
      </w:pPr>
    </w:lvl>
    <w:lvl w:ilvl="6" w:tplc="50088617" w:tentative="1">
      <w:start w:val="1"/>
      <w:numFmt w:val="decimal"/>
      <w:lvlText w:val="%7."/>
      <w:lvlJc w:val="left"/>
      <w:pPr>
        <w:ind w:left="5040" w:hanging="360"/>
      </w:pPr>
    </w:lvl>
    <w:lvl w:ilvl="7" w:tplc="50088617" w:tentative="1">
      <w:start w:val="1"/>
      <w:numFmt w:val="lowerLetter"/>
      <w:lvlText w:val="%8."/>
      <w:lvlJc w:val="left"/>
      <w:pPr>
        <w:ind w:left="5760" w:hanging="360"/>
      </w:pPr>
    </w:lvl>
    <w:lvl w:ilvl="8" w:tplc="5008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5">
    <w:multiLevelType w:val="hybridMultilevel"/>
    <w:lvl w:ilvl="0" w:tplc="28242363">
      <w:start w:val="1"/>
      <w:numFmt w:val="decimal"/>
      <w:lvlText w:val="%1."/>
      <w:lvlJc w:val="left"/>
      <w:pPr>
        <w:ind w:left="720" w:hanging="360"/>
      </w:pPr>
    </w:lvl>
    <w:lvl w:ilvl="1" w:tplc="28242363" w:tentative="1">
      <w:start w:val="1"/>
      <w:numFmt w:val="lowerLetter"/>
      <w:lvlText w:val="%2."/>
      <w:lvlJc w:val="left"/>
      <w:pPr>
        <w:ind w:left="1440" w:hanging="360"/>
      </w:pPr>
    </w:lvl>
    <w:lvl w:ilvl="2" w:tplc="28242363" w:tentative="1">
      <w:start w:val="1"/>
      <w:numFmt w:val="lowerRoman"/>
      <w:lvlText w:val="%3."/>
      <w:lvlJc w:val="right"/>
      <w:pPr>
        <w:ind w:left="2160" w:hanging="180"/>
      </w:pPr>
    </w:lvl>
    <w:lvl w:ilvl="3" w:tplc="28242363" w:tentative="1">
      <w:start w:val="1"/>
      <w:numFmt w:val="decimal"/>
      <w:lvlText w:val="%4."/>
      <w:lvlJc w:val="left"/>
      <w:pPr>
        <w:ind w:left="2880" w:hanging="360"/>
      </w:pPr>
    </w:lvl>
    <w:lvl w:ilvl="4" w:tplc="28242363" w:tentative="1">
      <w:start w:val="1"/>
      <w:numFmt w:val="lowerLetter"/>
      <w:lvlText w:val="%5."/>
      <w:lvlJc w:val="left"/>
      <w:pPr>
        <w:ind w:left="3600" w:hanging="360"/>
      </w:pPr>
    </w:lvl>
    <w:lvl w:ilvl="5" w:tplc="28242363" w:tentative="1">
      <w:start w:val="1"/>
      <w:numFmt w:val="lowerRoman"/>
      <w:lvlText w:val="%6."/>
      <w:lvlJc w:val="right"/>
      <w:pPr>
        <w:ind w:left="4320" w:hanging="180"/>
      </w:pPr>
    </w:lvl>
    <w:lvl w:ilvl="6" w:tplc="28242363" w:tentative="1">
      <w:start w:val="1"/>
      <w:numFmt w:val="decimal"/>
      <w:lvlText w:val="%7."/>
      <w:lvlJc w:val="left"/>
      <w:pPr>
        <w:ind w:left="5040" w:hanging="360"/>
      </w:pPr>
    </w:lvl>
    <w:lvl w:ilvl="7" w:tplc="28242363" w:tentative="1">
      <w:start w:val="1"/>
      <w:numFmt w:val="lowerLetter"/>
      <w:lvlText w:val="%8."/>
      <w:lvlJc w:val="left"/>
      <w:pPr>
        <w:ind w:left="5760" w:hanging="360"/>
      </w:pPr>
    </w:lvl>
    <w:lvl w:ilvl="8" w:tplc="2824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4">
    <w:multiLevelType w:val="hybridMultilevel"/>
    <w:lvl w:ilvl="0" w:tplc="18499826">
      <w:start w:val="1"/>
      <w:numFmt w:val="decimal"/>
      <w:lvlText w:val="%1."/>
      <w:lvlJc w:val="left"/>
      <w:pPr>
        <w:ind w:left="720" w:hanging="360"/>
      </w:pPr>
    </w:lvl>
    <w:lvl w:ilvl="1" w:tplc="18499826" w:tentative="1">
      <w:start w:val="1"/>
      <w:numFmt w:val="lowerLetter"/>
      <w:lvlText w:val="%2."/>
      <w:lvlJc w:val="left"/>
      <w:pPr>
        <w:ind w:left="1440" w:hanging="360"/>
      </w:pPr>
    </w:lvl>
    <w:lvl w:ilvl="2" w:tplc="18499826" w:tentative="1">
      <w:start w:val="1"/>
      <w:numFmt w:val="lowerRoman"/>
      <w:lvlText w:val="%3."/>
      <w:lvlJc w:val="right"/>
      <w:pPr>
        <w:ind w:left="2160" w:hanging="180"/>
      </w:pPr>
    </w:lvl>
    <w:lvl w:ilvl="3" w:tplc="18499826" w:tentative="1">
      <w:start w:val="1"/>
      <w:numFmt w:val="decimal"/>
      <w:lvlText w:val="%4."/>
      <w:lvlJc w:val="left"/>
      <w:pPr>
        <w:ind w:left="2880" w:hanging="360"/>
      </w:pPr>
    </w:lvl>
    <w:lvl w:ilvl="4" w:tplc="18499826" w:tentative="1">
      <w:start w:val="1"/>
      <w:numFmt w:val="lowerLetter"/>
      <w:lvlText w:val="%5."/>
      <w:lvlJc w:val="left"/>
      <w:pPr>
        <w:ind w:left="3600" w:hanging="360"/>
      </w:pPr>
    </w:lvl>
    <w:lvl w:ilvl="5" w:tplc="18499826" w:tentative="1">
      <w:start w:val="1"/>
      <w:numFmt w:val="lowerRoman"/>
      <w:lvlText w:val="%6."/>
      <w:lvlJc w:val="right"/>
      <w:pPr>
        <w:ind w:left="4320" w:hanging="180"/>
      </w:pPr>
    </w:lvl>
    <w:lvl w:ilvl="6" w:tplc="18499826" w:tentative="1">
      <w:start w:val="1"/>
      <w:numFmt w:val="decimal"/>
      <w:lvlText w:val="%7."/>
      <w:lvlJc w:val="left"/>
      <w:pPr>
        <w:ind w:left="5040" w:hanging="360"/>
      </w:pPr>
    </w:lvl>
    <w:lvl w:ilvl="7" w:tplc="18499826" w:tentative="1">
      <w:start w:val="1"/>
      <w:numFmt w:val="lowerLetter"/>
      <w:lvlText w:val="%8."/>
      <w:lvlJc w:val="left"/>
      <w:pPr>
        <w:ind w:left="5760" w:hanging="360"/>
      </w:pPr>
    </w:lvl>
    <w:lvl w:ilvl="8" w:tplc="1849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3">
    <w:multiLevelType w:val="hybridMultilevel"/>
    <w:lvl w:ilvl="0" w:tplc="54203675">
      <w:start w:val="1"/>
      <w:numFmt w:val="decimal"/>
      <w:lvlText w:val="%1."/>
      <w:lvlJc w:val="left"/>
      <w:pPr>
        <w:ind w:left="720" w:hanging="360"/>
      </w:pPr>
    </w:lvl>
    <w:lvl w:ilvl="1" w:tplc="54203675" w:tentative="1">
      <w:start w:val="1"/>
      <w:numFmt w:val="lowerLetter"/>
      <w:lvlText w:val="%2."/>
      <w:lvlJc w:val="left"/>
      <w:pPr>
        <w:ind w:left="1440" w:hanging="360"/>
      </w:pPr>
    </w:lvl>
    <w:lvl w:ilvl="2" w:tplc="54203675" w:tentative="1">
      <w:start w:val="1"/>
      <w:numFmt w:val="lowerRoman"/>
      <w:lvlText w:val="%3."/>
      <w:lvlJc w:val="right"/>
      <w:pPr>
        <w:ind w:left="2160" w:hanging="180"/>
      </w:pPr>
    </w:lvl>
    <w:lvl w:ilvl="3" w:tplc="54203675" w:tentative="1">
      <w:start w:val="1"/>
      <w:numFmt w:val="decimal"/>
      <w:lvlText w:val="%4."/>
      <w:lvlJc w:val="left"/>
      <w:pPr>
        <w:ind w:left="2880" w:hanging="360"/>
      </w:pPr>
    </w:lvl>
    <w:lvl w:ilvl="4" w:tplc="54203675" w:tentative="1">
      <w:start w:val="1"/>
      <w:numFmt w:val="lowerLetter"/>
      <w:lvlText w:val="%5."/>
      <w:lvlJc w:val="left"/>
      <w:pPr>
        <w:ind w:left="3600" w:hanging="360"/>
      </w:pPr>
    </w:lvl>
    <w:lvl w:ilvl="5" w:tplc="54203675" w:tentative="1">
      <w:start w:val="1"/>
      <w:numFmt w:val="lowerRoman"/>
      <w:lvlText w:val="%6."/>
      <w:lvlJc w:val="right"/>
      <w:pPr>
        <w:ind w:left="4320" w:hanging="180"/>
      </w:pPr>
    </w:lvl>
    <w:lvl w:ilvl="6" w:tplc="54203675" w:tentative="1">
      <w:start w:val="1"/>
      <w:numFmt w:val="decimal"/>
      <w:lvlText w:val="%7."/>
      <w:lvlJc w:val="left"/>
      <w:pPr>
        <w:ind w:left="5040" w:hanging="360"/>
      </w:pPr>
    </w:lvl>
    <w:lvl w:ilvl="7" w:tplc="54203675" w:tentative="1">
      <w:start w:val="1"/>
      <w:numFmt w:val="lowerLetter"/>
      <w:lvlText w:val="%8."/>
      <w:lvlJc w:val="left"/>
      <w:pPr>
        <w:ind w:left="5760" w:hanging="360"/>
      </w:pPr>
    </w:lvl>
    <w:lvl w:ilvl="8" w:tplc="5420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2">
    <w:multiLevelType w:val="hybridMultilevel"/>
    <w:lvl w:ilvl="0" w:tplc="79107628">
      <w:start w:val="1"/>
      <w:numFmt w:val="decimal"/>
      <w:lvlText w:val="%1."/>
      <w:lvlJc w:val="left"/>
      <w:pPr>
        <w:ind w:left="720" w:hanging="360"/>
      </w:pPr>
    </w:lvl>
    <w:lvl w:ilvl="1" w:tplc="79107628" w:tentative="1">
      <w:start w:val="1"/>
      <w:numFmt w:val="lowerLetter"/>
      <w:lvlText w:val="%2."/>
      <w:lvlJc w:val="left"/>
      <w:pPr>
        <w:ind w:left="1440" w:hanging="360"/>
      </w:pPr>
    </w:lvl>
    <w:lvl w:ilvl="2" w:tplc="79107628" w:tentative="1">
      <w:start w:val="1"/>
      <w:numFmt w:val="lowerRoman"/>
      <w:lvlText w:val="%3."/>
      <w:lvlJc w:val="right"/>
      <w:pPr>
        <w:ind w:left="2160" w:hanging="180"/>
      </w:pPr>
    </w:lvl>
    <w:lvl w:ilvl="3" w:tplc="79107628" w:tentative="1">
      <w:start w:val="1"/>
      <w:numFmt w:val="decimal"/>
      <w:lvlText w:val="%4."/>
      <w:lvlJc w:val="left"/>
      <w:pPr>
        <w:ind w:left="2880" w:hanging="360"/>
      </w:pPr>
    </w:lvl>
    <w:lvl w:ilvl="4" w:tplc="79107628" w:tentative="1">
      <w:start w:val="1"/>
      <w:numFmt w:val="lowerLetter"/>
      <w:lvlText w:val="%5."/>
      <w:lvlJc w:val="left"/>
      <w:pPr>
        <w:ind w:left="3600" w:hanging="360"/>
      </w:pPr>
    </w:lvl>
    <w:lvl w:ilvl="5" w:tplc="79107628" w:tentative="1">
      <w:start w:val="1"/>
      <w:numFmt w:val="lowerRoman"/>
      <w:lvlText w:val="%6."/>
      <w:lvlJc w:val="right"/>
      <w:pPr>
        <w:ind w:left="4320" w:hanging="180"/>
      </w:pPr>
    </w:lvl>
    <w:lvl w:ilvl="6" w:tplc="79107628" w:tentative="1">
      <w:start w:val="1"/>
      <w:numFmt w:val="decimal"/>
      <w:lvlText w:val="%7."/>
      <w:lvlJc w:val="left"/>
      <w:pPr>
        <w:ind w:left="5040" w:hanging="360"/>
      </w:pPr>
    </w:lvl>
    <w:lvl w:ilvl="7" w:tplc="79107628" w:tentative="1">
      <w:start w:val="1"/>
      <w:numFmt w:val="lowerLetter"/>
      <w:lvlText w:val="%8."/>
      <w:lvlJc w:val="left"/>
      <w:pPr>
        <w:ind w:left="5760" w:hanging="360"/>
      </w:pPr>
    </w:lvl>
    <w:lvl w:ilvl="8" w:tplc="79107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1">
    <w:multiLevelType w:val="hybridMultilevel"/>
    <w:lvl w:ilvl="0" w:tplc="16929122">
      <w:start w:val="1"/>
      <w:numFmt w:val="decimal"/>
      <w:lvlText w:val="%1."/>
      <w:lvlJc w:val="left"/>
      <w:pPr>
        <w:ind w:left="720" w:hanging="360"/>
      </w:pPr>
    </w:lvl>
    <w:lvl w:ilvl="1" w:tplc="16929122" w:tentative="1">
      <w:start w:val="1"/>
      <w:numFmt w:val="lowerLetter"/>
      <w:lvlText w:val="%2."/>
      <w:lvlJc w:val="left"/>
      <w:pPr>
        <w:ind w:left="1440" w:hanging="360"/>
      </w:pPr>
    </w:lvl>
    <w:lvl w:ilvl="2" w:tplc="16929122" w:tentative="1">
      <w:start w:val="1"/>
      <w:numFmt w:val="lowerRoman"/>
      <w:lvlText w:val="%3."/>
      <w:lvlJc w:val="right"/>
      <w:pPr>
        <w:ind w:left="2160" w:hanging="180"/>
      </w:pPr>
    </w:lvl>
    <w:lvl w:ilvl="3" w:tplc="16929122" w:tentative="1">
      <w:start w:val="1"/>
      <w:numFmt w:val="decimal"/>
      <w:lvlText w:val="%4."/>
      <w:lvlJc w:val="left"/>
      <w:pPr>
        <w:ind w:left="2880" w:hanging="360"/>
      </w:pPr>
    </w:lvl>
    <w:lvl w:ilvl="4" w:tplc="16929122" w:tentative="1">
      <w:start w:val="1"/>
      <w:numFmt w:val="lowerLetter"/>
      <w:lvlText w:val="%5."/>
      <w:lvlJc w:val="left"/>
      <w:pPr>
        <w:ind w:left="3600" w:hanging="360"/>
      </w:pPr>
    </w:lvl>
    <w:lvl w:ilvl="5" w:tplc="16929122" w:tentative="1">
      <w:start w:val="1"/>
      <w:numFmt w:val="lowerRoman"/>
      <w:lvlText w:val="%6."/>
      <w:lvlJc w:val="right"/>
      <w:pPr>
        <w:ind w:left="4320" w:hanging="180"/>
      </w:pPr>
    </w:lvl>
    <w:lvl w:ilvl="6" w:tplc="16929122" w:tentative="1">
      <w:start w:val="1"/>
      <w:numFmt w:val="decimal"/>
      <w:lvlText w:val="%7."/>
      <w:lvlJc w:val="left"/>
      <w:pPr>
        <w:ind w:left="5040" w:hanging="360"/>
      </w:pPr>
    </w:lvl>
    <w:lvl w:ilvl="7" w:tplc="16929122" w:tentative="1">
      <w:start w:val="1"/>
      <w:numFmt w:val="lowerLetter"/>
      <w:lvlText w:val="%8."/>
      <w:lvlJc w:val="left"/>
      <w:pPr>
        <w:ind w:left="5760" w:hanging="360"/>
      </w:pPr>
    </w:lvl>
    <w:lvl w:ilvl="8" w:tplc="1692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0">
    <w:multiLevelType w:val="hybridMultilevel"/>
    <w:lvl w:ilvl="0" w:tplc="97455183">
      <w:start w:val="1"/>
      <w:numFmt w:val="decimal"/>
      <w:lvlText w:val="%1."/>
      <w:lvlJc w:val="left"/>
      <w:pPr>
        <w:ind w:left="720" w:hanging="360"/>
      </w:pPr>
    </w:lvl>
    <w:lvl w:ilvl="1" w:tplc="97455183" w:tentative="1">
      <w:start w:val="1"/>
      <w:numFmt w:val="lowerLetter"/>
      <w:lvlText w:val="%2."/>
      <w:lvlJc w:val="left"/>
      <w:pPr>
        <w:ind w:left="1440" w:hanging="360"/>
      </w:pPr>
    </w:lvl>
    <w:lvl w:ilvl="2" w:tplc="97455183" w:tentative="1">
      <w:start w:val="1"/>
      <w:numFmt w:val="lowerRoman"/>
      <w:lvlText w:val="%3."/>
      <w:lvlJc w:val="right"/>
      <w:pPr>
        <w:ind w:left="2160" w:hanging="180"/>
      </w:pPr>
    </w:lvl>
    <w:lvl w:ilvl="3" w:tplc="97455183" w:tentative="1">
      <w:start w:val="1"/>
      <w:numFmt w:val="decimal"/>
      <w:lvlText w:val="%4."/>
      <w:lvlJc w:val="left"/>
      <w:pPr>
        <w:ind w:left="2880" w:hanging="360"/>
      </w:pPr>
    </w:lvl>
    <w:lvl w:ilvl="4" w:tplc="97455183" w:tentative="1">
      <w:start w:val="1"/>
      <w:numFmt w:val="lowerLetter"/>
      <w:lvlText w:val="%5."/>
      <w:lvlJc w:val="left"/>
      <w:pPr>
        <w:ind w:left="3600" w:hanging="360"/>
      </w:pPr>
    </w:lvl>
    <w:lvl w:ilvl="5" w:tplc="97455183" w:tentative="1">
      <w:start w:val="1"/>
      <w:numFmt w:val="lowerRoman"/>
      <w:lvlText w:val="%6."/>
      <w:lvlJc w:val="right"/>
      <w:pPr>
        <w:ind w:left="4320" w:hanging="180"/>
      </w:pPr>
    </w:lvl>
    <w:lvl w:ilvl="6" w:tplc="97455183" w:tentative="1">
      <w:start w:val="1"/>
      <w:numFmt w:val="decimal"/>
      <w:lvlText w:val="%7."/>
      <w:lvlJc w:val="left"/>
      <w:pPr>
        <w:ind w:left="5040" w:hanging="360"/>
      </w:pPr>
    </w:lvl>
    <w:lvl w:ilvl="7" w:tplc="97455183" w:tentative="1">
      <w:start w:val="1"/>
      <w:numFmt w:val="lowerLetter"/>
      <w:lvlText w:val="%8."/>
      <w:lvlJc w:val="left"/>
      <w:pPr>
        <w:ind w:left="5760" w:hanging="360"/>
      </w:pPr>
    </w:lvl>
    <w:lvl w:ilvl="8" w:tplc="9745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9">
    <w:multiLevelType w:val="hybridMultilevel"/>
    <w:lvl w:ilvl="0" w:tplc="16274674">
      <w:start w:val="1"/>
      <w:numFmt w:val="decimal"/>
      <w:lvlText w:val="%1."/>
      <w:lvlJc w:val="left"/>
      <w:pPr>
        <w:ind w:left="720" w:hanging="360"/>
      </w:pPr>
    </w:lvl>
    <w:lvl w:ilvl="1" w:tplc="16274674" w:tentative="1">
      <w:start w:val="1"/>
      <w:numFmt w:val="lowerLetter"/>
      <w:lvlText w:val="%2."/>
      <w:lvlJc w:val="left"/>
      <w:pPr>
        <w:ind w:left="1440" w:hanging="360"/>
      </w:pPr>
    </w:lvl>
    <w:lvl w:ilvl="2" w:tplc="16274674" w:tentative="1">
      <w:start w:val="1"/>
      <w:numFmt w:val="lowerRoman"/>
      <w:lvlText w:val="%3."/>
      <w:lvlJc w:val="right"/>
      <w:pPr>
        <w:ind w:left="2160" w:hanging="180"/>
      </w:pPr>
    </w:lvl>
    <w:lvl w:ilvl="3" w:tplc="16274674" w:tentative="1">
      <w:start w:val="1"/>
      <w:numFmt w:val="decimal"/>
      <w:lvlText w:val="%4."/>
      <w:lvlJc w:val="left"/>
      <w:pPr>
        <w:ind w:left="2880" w:hanging="360"/>
      </w:pPr>
    </w:lvl>
    <w:lvl w:ilvl="4" w:tplc="16274674" w:tentative="1">
      <w:start w:val="1"/>
      <w:numFmt w:val="lowerLetter"/>
      <w:lvlText w:val="%5."/>
      <w:lvlJc w:val="left"/>
      <w:pPr>
        <w:ind w:left="3600" w:hanging="360"/>
      </w:pPr>
    </w:lvl>
    <w:lvl w:ilvl="5" w:tplc="16274674" w:tentative="1">
      <w:start w:val="1"/>
      <w:numFmt w:val="lowerRoman"/>
      <w:lvlText w:val="%6."/>
      <w:lvlJc w:val="right"/>
      <w:pPr>
        <w:ind w:left="4320" w:hanging="180"/>
      </w:pPr>
    </w:lvl>
    <w:lvl w:ilvl="6" w:tplc="16274674" w:tentative="1">
      <w:start w:val="1"/>
      <w:numFmt w:val="decimal"/>
      <w:lvlText w:val="%7."/>
      <w:lvlJc w:val="left"/>
      <w:pPr>
        <w:ind w:left="5040" w:hanging="360"/>
      </w:pPr>
    </w:lvl>
    <w:lvl w:ilvl="7" w:tplc="16274674" w:tentative="1">
      <w:start w:val="1"/>
      <w:numFmt w:val="lowerLetter"/>
      <w:lvlText w:val="%8."/>
      <w:lvlJc w:val="left"/>
      <w:pPr>
        <w:ind w:left="5760" w:hanging="360"/>
      </w:pPr>
    </w:lvl>
    <w:lvl w:ilvl="8" w:tplc="1627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8">
    <w:multiLevelType w:val="hybridMultilevel"/>
    <w:lvl w:ilvl="0" w:tplc="82173034">
      <w:start w:val="1"/>
      <w:numFmt w:val="decimal"/>
      <w:lvlText w:val="%1."/>
      <w:lvlJc w:val="left"/>
      <w:pPr>
        <w:ind w:left="720" w:hanging="360"/>
      </w:pPr>
    </w:lvl>
    <w:lvl w:ilvl="1" w:tplc="82173034" w:tentative="1">
      <w:start w:val="1"/>
      <w:numFmt w:val="lowerLetter"/>
      <w:lvlText w:val="%2."/>
      <w:lvlJc w:val="left"/>
      <w:pPr>
        <w:ind w:left="1440" w:hanging="360"/>
      </w:pPr>
    </w:lvl>
    <w:lvl w:ilvl="2" w:tplc="82173034" w:tentative="1">
      <w:start w:val="1"/>
      <w:numFmt w:val="lowerRoman"/>
      <w:lvlText w:val="%3."/>
      <w:lvlJc w:val="right"/>
      <w:pPr>
        <w:ind w:left="2160" w:hanging="180"/>
      </w:pPr>
    </w:lvl>
    <w:lvl w:ilvl="3" w:tplc="82173034" w:tentative="1">
      <w:start w:val="1"/>
      <w:numFmt w:val="decimal"/>
      <w:lvlText w:val="%4."/>
      <w:lvlJc w:val="left"/>
      <w:pPr>
        <w:ind w:left="2880" w:hanging="360"/>
      </w:pPr>
    </w:lvl>
    <w:lvl w:ilvl="4" w:tplc="82173034" w:tentative="1">
      <w:start w:val="1"/>
      <w:numFmt w:val="lowerLetter"/>
      <w:lvlText w:val="%5."/>
      <w:lvlJc w:val="left"/>
      <w:pPr>
        <w:ind w:left="3600" w:hanging="360"/>
      </w:pPr>
    </w:lvl>
    <w:lvl w:ilvl="5" w:tplc="82173034" w:tentative="1">
      <w:start w:val="1"/>
      <w:numFmt w:val="lowerRoman"/>
      <w:lvlText w:val="%6."/>
      <w:lvlJc w:val="right"/>
      <w:pPr>
        <w:ind w:left="4320" w:hanging="180"/>
      </w:pPr>
    </w:lvl>
    <w:lvl w:ilvl="6" w:tplc="82173034" w:tentative="1">
      <w:start w:val="1"/>
      <w:numFmt w:val="decimal"/>
      <w:lvlText w:val="%7."/>
      <w:lvlJc w:val="left"/>
      <w:pPr>
        <w:ind w:left="5040" w:hanging="360"/>
      </w:pPr>
    </w:lvl>
    <w:lvl w:ilvl="7" w:tplc="82173034" w:tentative="1">
      <w:start w:val="1"/>
      <w:numFmt w:val="lowerLetter"/>
      <w:lvlText w:val="%8."/>
      <w:lvlJc w:val="left"/>
      <w:pPr>
        <w:ind w:left="5760" w:hanging="360"/>
      </w:pPr>
    </w:lvl>
    <w:lvl w:ilvl="8" w:tplc="8217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7">
    <w:multiLevelType w:val="hybridMultilevel"/>
    <w:lvl w:ilvl="0" w:tplc="98737888">
      <w:start w:val="1"/>
      <w:numFmt w:val="decimal"/>
      <w:lvlText w:val="%1."/>
      <w:lvlJc w:val="left"/>
      <w:pPr>
        <w:ind w:left="720" w:hanging="360"/>
      </w:pPr>
    </w:lvl>
    <w:lvl w:ilvl="1" w:tplc="98737888" w:tentative="1">
      <w:start w:val="1"/>
      <w:numFmt w:val="lowerLetter"/>
      <w:lvlText w:val="%2."/>
      <w:lvlJc w:val="left"/>
      <w:pPr>
        <w:ind w:left="1440" w:hanging="360"/>
      </w:pPr>
    </w:lvl>
    <w:lvl w:ilvl="2" w:tplc="98737888" w:tentative="1">
      <w:start w:val="1"/>
      <w:numFmt w:val="lowerRoman"/>
      <w:lvlText w:val="%3."/>
      <w:lvlJc w:val="right"/>
      <w:pPr>
        <w:ind w:left="2160" w:hanging="180"/>
      </w:pPr>
    </w:lvl>
    <w:lvl w:ilvl="3" w:tplc="98737888" w:tentative="1">
      <w:start w:val="1"/>
      <w:numFmt w:val="decimal"/>
      <w:lvlText w:val="%4."/>
      <w:lvlJc w:val="left"/>
      <w:pPr>
        <w:ind w:left="2880" w:hanging="360"/>
      </w:pPr>
    </w:lvl>
    <w:lvl w:ilvl="4" w:tplc="98737888" w:tentative="1">
      <w:start w:val="1"/>
      <w:numFmt w:val="lowerLetter"/>
      <w:lvlText w:val="%5."/>
      <w:lvlJc w:val="left"/>
      <w:pPr>
        <w:ind w:left="3600" w:hanging="360"/>
      </w:pPr>
    </w:lvl>
    <w:lvl w:ilvl="5" w:tplc="98737888" w:tentative="1">
      <w:start w:val="1"/>
      <w:numFmt w:val="lowerRoman"/>
      <w:lvlText w:val="%6."/>
      <w:lvlJc w:val="right"/>
      <w:pPr>
        <w:ind w:left="4320" w:hanging="180"/>
      </w:pPr>
    </w:lvl>
    <w:lvl w:ilvl="6" w:tplc="98737888" w:tentative="1">
      <w:start w:val="1"/>
      <w:numFmt w:val="decimal"/>
      <w:lvlText w:val="%7."/>
      <w:lvlJc w:val="left"/>
      <w:pPr>
        <w:ind w:left="5040" w:hanging="360"/>
      </w:pPr>
    </w:lvl>
    <w:lvl w:ilvl="7" w:tplc="98737888" w:tentative="1">
      <w:start w:val="1"/>
      <w:numFmt w:val="lowerLetter"/>
      <w:lvlText w:val="%8."/>
      <w:lvlJc w:val="left"/>
      <w:pPr>
        <w:ind w:left="5760" w:hanging="360"/>
      </w:pPr>
    </w:lvl>
    <w:lvl w:ilvl="8" w:tplc="9873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6">
    <w:multiLevelType w:val="hybridMultilevel"/>
    <w:lvl w:ilvl="0" w:tplc="51710359">
      <w:start w:val="1"/>
      <w:numFmt w:val="decimal"/>
      <w:lvlText w:val="%1."/>
      <w:lvlJc w:val="left"/>
      <w:pPr>
        <w:ind w:left="720" w:hanging="360"/>
      </w:pPr>
    </w:lvl>
    <w:lvl w:ilvl="1" w:tplc="51710359" w:tentative="1">
      <w:start w:val="1"/>
      <w:numFmt w:val="lowerLetter"/>
      <w:lvlText w:val="%2."/>
      <w:lvlJc w:val="left"/>
      <w:pPr>
        <w:ind w:left="1440" w:hanging="360"/>
      </w:pPr>
    </w:lvl>
    <w:lvl w:ilvl="2" w:tplc="51710359" w:tentative="1">
      <w:start w:val="1"/>
      <w:numFmt w:val="lowerRoman"/>
      <w:lvlText w:val="%3."/>
      <w:lvlJc w:val="right"/>
      <w:pPr>
        <w:ind w:left="2160" w:hanging="180"/>
      </w:pPr>
    </w:lvl>
    <w:lvl w:ilvl="3" w:tplc="51710359" w:tentative="1">
      <w:start w:val="1"/>
      <w:numFmt w:val="decimal"/>
      <w:lvlText w:val="%4."/>
      <w:lvlJc w:val="left"/>
      <w:pPr>
        <w:ind w:left="2880" w:hanging="360"/>
      </w:pPr>
    </w:lvl>
    <w:lvl w:ilvl="4" w:tplc="51710359" w:tentative="1">
      <w:start w:val="1"/>
      <w:numFmt w:val="lowerLetter"/>
      <w:lvlText w:val="%5."/>
      <w:lvlJc w:val="left"/>
      <w:pPr>
        <w:ind w:left="3600" w:hanging="360"/>
      </w:pPr>
    </w:lvl>
    <w:lvl w:ilvl="5" w:tplc="51710359" w:tentative="1">
      <w:start w:val="1"/>
      <w:numFmt w:val="lowerRoman"/>
      <w:lvlText w:val="%6."/>
      <w:lvlJc w:val="right"/>
      <w:pPr>
        <w:ind w:left="4320" w:hanging="180"/>
      </w:pPr>
    </w:lvl>
    <w:lvl w:ilvl="6" w:tplc="51710359" w:tentative="1">
      <w:start w:val="1"/>
      <w:numFmt w:val="decimal"/>
      <w:lvlText w:val="%7."/>
      <w:lvlJc w:val="left"/>
      <w:pPr>
        <w:ind w:left="5040" w:hanging="360"/>
      </w:pPr>
    </w:lvl>
    <w:lvl w:ilvl="7" w:tplc="51710359" w:tentative="1">
      <w:start w:val="1"/>
      <w:numFmt w:val="lowerLetter"/>
      <w:lvlText w:val="%8."/>
      <w:lvlJc w:val="left"/>
      <w:pPr>
        <w:ind w:left="5760" w:hanging="360"/>
      </w:pPr>
    </w:lvl>
    <w:lvl w:ilvl="8" w:tplc="5171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5">
    <w:multiLevelType w:val="hybridMultilevel"/>
    <w:lvl w:ilvl="0" w:tplc="37788174">
      <w:start w:val="1"/>
      <w:numFmt w:val="decimal"/>
      <w:lvlText w:val="%1."/>
      <w:lvlJc w:val="left"/>
      <w:pPr>
        <w:ind w:left="720" w:hanging="360"/>
      </w:pPr>
    </w:lvl>
    <w:lvl w:ilvl="1" w:tplc="37788174" w:tentative="1">
      <w:start w:val="1"/>
      <w:numFmt w:val="lowerLetter"/>
      <w:lvlText w:val="%2."/>
      <w:lvlJc w:val="left"/>
      <w:pPr>
        <w:ind w:left="1440" w:hanging="360"/>
      </w:pPr>
    </w:lvl>
    <w:lvl w:ilvl="2" w:tplc="37788174" w:tentative="1">
      <w:start w:val="1"/>
      <w:numFmt w:val="lowerRoman"/>
      <w:lvlText w:val="%3."/>
      <w:lvlJc w:val="right"/>
      <w:pPr>
        <w:ind w:left="2160" w:hanging="180"/>
      </w:pPr>
    </w:lvl>
    <w:lvl w:ilvl="3" w:tplc="37788174" w:tentative="1">
      <w:start w:val="1"/>
      <w:numFmt w:val="decimal"/>
      <w:lvlText w:val="%4."/>
      <w:lvlJc w:val="left"/>
      <w:pPr>
        <w:ind w:left="2880" w:hanging="360"/>
      </w:pPr>
    </w:lvl>
    <w:lvl w:ilvl="4" w:tplc="37788174" w:tentative="1">
      <w:start w:val="1"/>
      <w:numFmt w:val="lowerLetter"/>
      <w:lvlText w:val="%5."/>
      <w:lvlJc w:val="left"/>
      <w:pPr>
        <w:ind w:left="3600" w:hanging="360"/>
      </w:pPr>
    </w:lvl>
    <w:lvl w:ilvl="5" w:tplc="37788174" w:tentative="1">
      <w:start w:val="1"/>
      <w:numFmt w:val="lowerRoman"/>
      <w:lvlText w:val="%6."/>
      <w:lvlJc w:val="right"/>
      <w:pPr>
        <w:ind w:left="4320" w:hanging="180"/>
      </w:pPr>
    </w:lvl>
    <w:lvl w:ilvl="6" w:tplc="37788174" w:tentative="1">
      <w:start w:val="1"/>
      <w:numFmt w:val="decimal"/>
      <w:lvlText w:val="%7."/>
      <w:lvlJc w:val="left"/>
      <w:pPr>
        <w:ind w:left="5040" w:hanging="360"/>
      </w:pPr>
    </w:lvl>
    <w:lvl w:ilvl="7" w:tplc="37788174" w:tentative="1">
      <w:start w:val="1"/>
      <w:numFmt w:val="lowerLetter"/>
      <w:lvlText w:val="%8."/>
      <w:lvlJc w:val="left"/>
      <w:pPr>
        <w:ind w:left="5760" w:hanging="360"/>
      </w:pPr>
    </w:lvl>
    <w:lvl w:ilvl="8" w:tplc="3778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4">
    <w:multiLevelType w:val="hybridMultilevel"/>
    <w:lvl w:ilvl="0" w:tplc="55710108">
      <w:start w:val="1"/>
      <w:numFmt w:val="decimal"/>
      <w:lvlText w:val="%1."/>
      <w:lvlJc w:val="left"/>
      <w:pPr>
        <w:ind w:left="720" w:hanging="360"/>
      </w:pPr>
    </w:lvl>
    <w:lvl w:ilvl="1" w:tplc="55710108" w:tentative="1">
      <w:start w:val="1"/>
      <w:numFmt w:val="lowerLetter"/>
      <w:lvlText w:val="%2."/>
      <w:lvlJc w:val="left"/>
      <w:pPr>
        <w:ind w:left="1440" w:hanging="360"/>
      </w:pPr>
    </w:lvl>
    <w:lvl w:ilvl="2" w:tplc="55710108" w:tentative="1">
      <w:start w:val="1"/>
      <w:numFmt w:val="lowerRoman"/>
      <w:lvlText w:val="%3."/>
      <w:lvlJc w:val="right"/>
      <w:pPr>
        <w:ind w:left="2160" w:hanging="180"/>
      </w:pPr>
    </w:lvl>
    <w:lvl w:ilvl="3" w:tplc="55710108" w:tentative="1">
      <w:start w:val="1"/>
      <w:numFmt w:val="decimal"/>
      <w:lvlText w:val="%4."/>
      <w:lvlJc w:val="left"/>
      <w:pPr>
        <w:ind w:left="2880" w:hanging="360"/>
      </w:pPr>
    </w:lvl>
    <w:lvl w:ilvl="4" w:tplc="55710108" w:tentative="1">
      <w:start w:val="1"/>
      <w:numFmt w:val="lowerLetter"/>
      <w:lvlText w:val="%5."/>
      <w:lvlJc w:val="left"/>
      <w:pPr>
        <w:ind w:left="3600" w:hanging="360"/>
      </w:pPr>
    </w:lvl>
    <w:lvl w:ilvl="5" w:tplc="55710108" w:tentative="1">
      <w:start w:val="1"/>
      <w:numFmt w:val="lowerRoman"/>
      <w:lvlText w:val="%6."/>
      <w:lvlJc w:val="right"/>
      <w:pPr>
        <w:ind w:left="4320" w:hanging="180"/>
      </w:pPr>
    </w:lvl>
    <w:lvl w:ilvl="6" w:tplc="55710108" w:tentative="1">
      <w:start w:val="1"/>
      <w:numFmt w:val="decimal"/>
      <w:lvlText w:val="%7."/>
      <w:lvlJc w:val="left"/>
      <w:pPr>
        <w:ind w:left="5040" w:hanging="360"/>
      </w:pPr>
    </w:lvl>
    <w:lvl w:ilvl="7" w:tplc="55710108" w:tentative="1">
      <w:start w:val="1"/>
      <w:numFmt w:val="lowerLetter"/>
      <w:lvlText w:val="%8."/>
      <w:lvlJc w:val="left"/>
      <w:pPr>
        <w:ind w:left="5760" w:hanging="360"/>
      </w:pPr>
    </w:lvl>
    <w:lvl w:ilvl="8" w:tplc="5571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3">
    <w:multiLevelType w:val="hybridMultilevel"/>
    <w:lvl w:ilvl="0" w:tplc="45038699">
      <w:start w:val="1"/>
      <w:numFmt w:val="decimal"/>
      <w:lvlText w:val="%1."/>
      <w:lvlJc w:val="left"/>
      <w:pPr>
        <w:ind w:left="720" w:hanging="360"/>
      </w:pPr>
    </w:lvl>
    <w:lvl w:ilvl="1" w:tplc="45038699" w:tentative="1">
      <w:start w:val="1"/>
      <w:numFmt w:val="lowerLetter"/>
      <w:lvlText w:val="%2."/>
      <w:lvlJc w:val="left"/>
      <w:pPr>
        <w:ind w:left="1440" w:hanging="360"/>
      </w:pPr>
    </w:lvl>
    <w:lvl w:ilvl="2" w:tplc="45038699" w:tentative="1">
      <w:start w:val="1"/>
      <w:numFmt w:val="lowerRoman"/>
      <w:lvlText w:val="%3."/>
      <w:lvlJc w:val="right"/>
      <w:pPr>
        <w:ind w:left="2160" w:hanging="180"/>
      </w:pPr>
    </w:lvl>
    <w:lvl w:ilvl="3" w:tplc="45038699" w:tentative="1">
      <w:start w:val="1"/>
      <w:numFmt w:val="decimal"/>
      <w:lvlText w:val="%4."/>
      <w:lvlJc w:val="left"/>
      <w:pPr>
        <w:ind w:left="2880" w:hanging="360"/>
      </w:pPr>
    </w:lvl>
    <w:lvl w:ilvl="4" w:tplc="45038699" w:tentative="1">
      <w:start w:val="1"/>
      <w:numFmt w:val="lowerLetter"/>
      <w:lvlText w:val="%5."/>
      <w:lvlJc w:val="left"/>
      <w:pPr>
        <w:ind w:left="3600" w:hanging="360"/>
      </w:pPr>
    </w:lvl>
    <w:lvl w:ilvl="5" w:tplc="45038699" w:tentative="1">
      <w:start w:val="1"/>
      <w:numFmt w:val="lowerRoman"/>
      <w:lvlText w:val="%6."/>
      <w:lvlJc w:val="right"/>
      <w:pPr>
        <w:ind w:left="4320" w:hanging="180"/>
      </w:pPr>
    </w:lvl>
    <w:lvl w:ilvl="6" w:tplc="45038699" w:tentative="1">
      <w:start w:val="1"/>
      <w:numFmt w:val="decimal"/>
      <w:lvlText w:val="%7."/>
      <w:lvlJc w:val="left"/>
      <w:pPr>
        <w:ind w:left="5040" w:hanging="360"/>
      </w:pPr>
    </w:lvl>
    <w:lvl w:ilvl="7" w:tplc="45038699" w:tentative="1">
      <w:start w:val="1"/>
      <w:numFmt w:val="lowerLetter"/>
      <w:lvlText w:val="%8."/>
      <w:lvlJc w:val="left"/>
      <w:pPr>
        <w:ind w:left="5760" w:hanging="360"/>
      </w:pPr>
    </w:lvl>
    <w:lvl w:ilvl="8" w:tplc="4503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2">
    <w:multiLevelType w:val="hybridMultilevel"/>
    <w:lvl w:ilvl="0" w:tplc="36663886">
      <w:start w:val="1"/>
      <w:numFmt w:val="decimal"/>
      <w:lvlText w:val="%1."/>
      <w:lvlJc w:val="left"/>
      <w:pPr>
        <w:ind w:left="720" w:hanging="360"/>
      </w:pPr>
    </w:lvl>
    <w:lvl w:ilvl="1" w:tplc="36663886" w:tentative="1">
      <w:start w:val="1"/>
      <w:numFmt w:val="lowerLetter"/>
      <w:lvlText w:val="%2."/>
      <w:lvlJc w:val="left"/>
      <w:pPr>
        <w:ind w:left="1440" w:hanging="360"/>
      </w:pPr>
    </w:lvl>
    <w:lvl w:ilvl="2" w:tplc="36663886" w:tentative="1">
      <w:start w:val="1"/>
      <w:numFmt w:val="lowerRoman"/>
      <w:lvlText w:val="%3."/>
      <w:lvlJc w:val="right"/>
      <w:pPr>
        <w:ind w:left="2160" w:hanging="180"/>
      </w:pPr>
    </w:lvl>
    <w:lvl w:ilvl="3" w:tplc="36663886" w:tentative="1">
      <w:start w:val="1"/>
      <w:numFmt w:val="decimal"/>
      <w:lvlText w:val="%4."/>
      <w:lvlJc w:val="left"/>
      <w:pPr>
        <w:ind w:left="2880" w:hanging="360"/>
      </w:pPr>
    </w:lvl>
    <w:lvl w:ilvl="4" w:tplc="36663886" w:tentative="1">
      <w:start w:val="1"/>
      <w:numFmt w:val="lowerLetter"/>
      <w:lvlText w:val="%5."/>
      <w:lvlJc w:val="left"/>
      <w:pPr>
        <w:ind w:left="3600" w:hanging="360"/>
      </w:pPr>
    </w:lvl>
    <w:lvl w:ilvl="5" w:tplc="36663886" w:tentative="1">
      <w:start w:val="1"/>
      <w:numFmt w:val="lowerRoman"/>
      <w:lvlText w:val="%6."/>
      <w:lvlJc w:val="right"/>
      <w:pPr>
        <w:ind w:left="4320" w:hanging="180"/>
      </w:pPr>
    </w:lvl>
    <w:lvl w:ilvl="6" w:tplc="36663886" w:tentative="1">
      <w:start w:val="1"/>
      <w:numFmt w:val="decimal"/>
      <w:lvlText w:val="%7."/>
      <w:lvlJc w:val="left"/>
      <w:pPr>
        <w:ind w:left="5040" w:hanging="360"/>
      </w:pPr>
    </w:lvl>
    <w:lvl w:ilvl="7" w:tplc="36663886" w:tentative="1">
      <w:start w:val="1"/>
      <w:numFmt w:val="lowerLetter"/>
      <w:lvlText w:val="%8."/>
      <w:lvlJc w:val="left"/>
      <w:pPr>
        <w:ind w:left="5760" w:hanging="360"/>
      </w:pPr>
    </w:lvl>
    <w:lvl w:ilvl="8" w:tplc="3666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1">
    <w:multiLevelType w:val="hybridMultilevel"/>
    <w:lvl w:ilvl="0" w:tplc="60844439">
      <w:start w:val="1"/>
      <w:numFmt w:val="decimal"/>
      <w:lvlText w:val="%1."/>
      <w:lvlJc w:val="left"/>
      <w:pPr>
        <w:ind w:left="720" w:hanging="360"/>
      </w:pPr>
    </w:lvl>
    <w:lvl w:ilvl="1" w:tplc="60844439" w:tentative="1">
      <w:start w:val="1"/>
      <w:numFmt w:val="lowerLetter"/>
      <w:lvlText w:val="%2."/>
      <w:lvlJc w:val="left"/>
      <w:pPr>
        <w:ind w:left="1440" w:hanging="360"/>
      </w:pPr>
    </w:lvl>
    <w:lvl w:ilvl="2" w:tplc="60844439" w:tentative="1">
      <w:start w:val="1"/>
      <w:numFmt w:val="lowerRoman"/>
      <w:lvlText w:val="%3."/>
      <w:lvlJc w:val="right"/>
      <w:pPr>
        <w:ind w:left="2160" w:hanging="180"/>
      </w:pPr>
    </w:lvl>
    <w:lvl w:ilvl="3" w:tplc="60844439" w:tentative="1">
      <w:start w:val="1"/>
      <w:numFmt w:val="decimal"/>
      <w:lvlText w:val="%4."/>
      <w:lvlJc w:val="left"/>
      <w:pPr>
        <w:ind w:left="2880" w:hanging="360"/>
      </w:pPr>
    </w:lvl>
    <w:lvl w:ilvl="4" w:tplc="60844439" w:tentative="1">
      <w:start w:val="1"/>
      <w:numFmt w:val="lowerLetter"/>
      <w:lvlText w:val="%5."/>
      <w:lvlJc w:val="left"/>
      <w:pPr>
        <w:ind w:left="3600" w:hanging="360"/>
      </w:pPr>
    </w:lvl>
    <w:lvl w:ilvl="5" w:tplc="60844439" w:tentative="1">
      <w:start w:val="1"/>
      <w:numFmt w:val="lowerRoman"/>
      <w:lvlText w:val="%6."/>
      <w:lvlJc w:val="right"/>
      <w:pPr>
        <w:ind w:left="4320" w:hanging="180"/>
      </w:pPr>
    </w:lvl>
    <w:lvl w:ilvl="6" w:tplc="60844439" w:tentative="1">
      <w:start w:val="1"/>
      <w:numFmt w:val="decimal"/>
      <w:lvlText w:val="%7."/>
      <w:lvlJc w:val="left"/>
      <w:pPr>
        <w:ind w:left="5040" w:hanging="360"/>
      </w:pPr>
    </w:lvl>
    <w:lvl w:ilvl="7" w:tplc="60844439" w:tentative="1">
      <w:start w:val="1"/>
      <w:numFmt w:val="lowerLetter"/>
      <w:lvlText w:val="%8."/>
      <w:lvlJc w:val="left"/>
      <w:pPr>
        <w:ind w:left="5760" w:hanging="360"/>
      </w:pPr>
    </w:lvl>
    <w:lvl w:ilvl="8" w:tplc="6084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0">
    <w:multiLevelType w:val="hybridMultilevel"/>
    <w:lvl w:ilvl="0" w:tplc="40611012">
      <w:start w:val="1"/>
      <w:numFmt w:val="decimal"/>
      <w:lvlText w:val="%1."/>
      <w:lvlJc w:val="left"/>
      <w:pPr>
        <w:ind w:left="720" w:hanging="360"/>
      </w:pPr>
    </w:lvl>
    <w:lvl w:ilvl="1" w:tplc="40611012" w:tentative="1">
      <w:start w:val="1"/>
      <w:numFmt w:val="lowerLetter"/>
      <w:lvlText w:val="%2."/>
      <w:lvlJc w:val="left"/>
      <w:pPr>
        <w:ind w:left="1440" w:hanging="360"/>
      </w:pPr>
    </w:lvl>
    <w:lvl w:ilvl="2" w:tplc="40611012" w:tentative="1">
      <w:start w:val="1"/>
      <w:numFmt w:val="lowerRoman"/>
      <w:lvlText w:val="%3."/>
      <w:lvlJc w:val="right"/>
      <w:pPr>
        <w:ind w:left="2160" w:hanging="180"/>
      </w:pPr>
    </w:lvl>
    <w:lvl w:ilvl="3" w:tplc="40611012" w:tentative="1">
      <w:start w:val="1"/>
      <w:numFmt w:val="decimal"/>
      <w:lvlText w:val="%4."/>
      <w:lvlJc w:val="left"/>
      <w:pPr>
        <w:ind w:left="2880" w:hanging="360"/>
      </w:pPr>
    </w:lvl>
    <w:lvl w:ilvl="4" w:tplc="40611012" w:tentative="1">
      <w:start w:val="1"/>
      <w:numFmt w:val="lowerLetter"/>
      <w:lvlText w:val="%5."/>
      <w:lvlJc w:val="left"/>
      <w:pPr>
        <w:ind w:left="3600" w:hanging="360"/>
      </w:pPr>
    </w:lvl>
    <w:lvl w:ilvl="5" w:tplc="40611012" w:tentative="1">
      <w:start w:val="1"/>
      <w:numFmt w:val="lowerRoman"/>
      <w:lvlText w:val="%6."/>
      <w:lvlJc w:val="right"/>
      <w:pPr>
        <w:ind w:left="4320" w:hanging="180"/>
      </w:pPr>
    </w:lvl>
    <w:lvl w:ilvl="6" w:tplc="40611012" w:tentative="1">
      <w:start w:val="1"/>
      <w:numFmt w:val="decimal"/>
      <w:lvlText w:val="%7."/>
      <w:lvlJc w:val="left"/>
      <w:pPr>
        <w:ind w:left="5040" w:hanging="360"/>
      </w:pPr>
    </w:lvl>
    <w:lvl w:ilvl="7" w:tplc="40611012" w:tentative="1">
      <w:start w:val="1"/>
      <w:numFmt w:val="lowerLetter"/>
      <w:lvlText w:val="%8."/>
      <w:lvlJc w:val="left"/>
      <w:pPr>
        <w:ind w:left="5760" w:hanging="360"/>
      </w:pPr>
    </w:lvl>
    <w:lvl w:ilvl="8" w:tplc="4061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9">
    <w:multiLevelType w:val="hybridMultilevel"/>
    <w:lvl w:ilvl="0" w:tplc="33246036">
      <w:start w:val="1"/>
      <w:numFmt w:val="decimal"/>
      <w:lvlText w:val="%1."/>
      <w:lvlJc w:val="left"/>
      <w:pPr>
        <w:ind w:left="720" w:hanging="360"/>
      </w:pPr>
    </w:lvl>
    <w:lvl w:ilvl="1" w:tplc="33246036" w:tentative="1">
      <w:start w:val="1"/>
      <w:numFmt w:val="lowerLetter"/>
      <w:lvlText w:val="%2."/>
      <w:lvlJc w:val="left"/>
      <w:pPr>
        <w:ind w:left="1440" w:hanging="360"/>
      </w:pPr>
    </w:lvl>
    <w:lvl w:ilvl="2" w:tplc="33246036" w:tentative="1">
      <w:start w:val="1"/>
      <w:numFmt w:val="lowerRoman"/>
      <w:lvlText w:val="%3."/>
      <w:lvlJc w:val="right"/>
      <w:pPr>
        <w:ind w:left="2160" w:hanging="180"/>
      </w:pPr>
    </w:lvl>
    <w:lvl w:ilvl="3" w:tplc="33246036" w:tentative="1">
      <w:start w:val="1"/>
      <w:numFmt w:val="decimal"/>
      <w:lvlText w:val="%4."/>
      <w:lvlJc w:val="left"/>
      <w:pPr>
        <w:ind w:left="2880" w:hanging="360"/>
      </w:pPr>
    </w:lvl>
    <w:lvl w:ilvl="4" w:tplc="33246036" w:tentative="1">
      <w:start w:val="1"/>
      <w:numFmt w:val="lowerLetter"/>
      <w:lvlText w:val="%5."/>
      <w:lvlJc w:val="left"/>
      <w:pPr>
        <w:ind w:left="3600" w:hanging="360"/>
      </w:pPr>
    </w:lvl>
    <w:lvl w:ilvl="5" w:tplc="33246036" w:tentative="1">
      <w:start w:val="1"/>
      <w:numFmt w:val="lowerRoman"/>
      <w:lvlText w:val="%6."/>
      <w:lvlJc w:val="right"/>
      <w:pPr>
        <w:ind w:left="4320" w:hanging="180"/>
      </w:pPr>
    </w:lvl>
    <w:lvl w:ilvl="6" w:tplc="33246036" w:tentative="1">
      <w:start w:val="1"/>
      <w:numFmt w:val="decimal"/>
      <w:lvlText w:val="%7."/>
      <w:lvlJc w:val="left"/>
      <w:pPr>
        <w:ind w:left="5040" w:hanging="360"/>
      </w:pPr>
    </w:lvl>
    <w:lvl w:ilvl="7" w:tplc="33246036" w:tentative="1">
      <w:start w:val="1"/>
      <w:numFmt w:val="lowerLetter"/>
      <w:lvlText w:val="%8."/>
      <w:lvlJc w:val="left"/>
      <w:pPr>
        <w:ind w:left="5760" w:hanging="360"/>
      </w:pPr>
    </w:lvl>
    <w:lvl w:ilvl="8" w:tplc="3324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8">
    <w:multiLevelType w:val="hybridMultilevel"/>
    <w:lvl w:ilvl="0" w:tplc="17087742">
      <w:start w:val="1"/>
      <w:numFmt w:val="decimal"/>
      <w:lvlText w:val="%1."/>
      <w:lvlJc w:val="left"/>
      <w:pPr>
        <w:ind w:left="720" w:hanging="360"/>
      </w:pPr>
    </w:lvl>
    <w:lvl w:ilvl="1" w:tplc="17087742" w:tentative="1">
      <w:start w:val="1"/>
      <w:numFmt w:val="lowerLetter"/>
      <w:lvlText w:val="%2."/>
      <w:lvlJc w:val="left"/>
      <w:pPr>
        <w:ind w:left="1440" w:hanging="360"/>
      </w:pPr>
    </w:lvl>
    <w:lvl w:ilvl="2" w:tplc="17087742" w:tentative="1">
      <w:start w:val="1"/>
      <w:numFmt w:val="lowerRoman"/>
      <w:lvlText w:val="%3."/>
      <w:lvlJc w:val="right"/>
      <w:pPr>
        <w:ind w:left="2160" w:hanging="180"/>
      </w:pPr>
    </w:lvl>
    <w:lvl w:ilvl="3" w:tplc="17087742" w:tentative="1">
      <w:start w:val="1"/>
      <w:numFmt w:val="decimal"/>
      <w:lvlText w:val="%4."/>
      <w:lvlJc w:val="left"/>
      <w:pPr>
        <w:ind w:left="2880" w:hanging="360"/>
      </w:pPr>
    </w:lvl>
    <w:lvl w:ilvl="4" w:tplc="17087742" w:tentative="1">
      <w:start w:val="1"/>
      <w:numFmt w:val="lowerLetter"/>
      <w:lvlText w:val="%5."/>
      <w:lvlJc w:val="left"/>
      <w:pPr>
        <w:ind w:left="3600" w:hanging="360"/>
      </w:pPr>
    </w:lvl>
    <w:lvl w:ilvl="5" w:tplc="17087742" w:tentative="1">
      <w:start w:val="1"/>
      <w:numFmt w:val="lowerRoman"/>
      <w:lvlText w:val="%6."/>
      <w:lvlJc w:val="right"/>
      <w:pPr>
        <w:ind w:left="4320" w:hanging="180"/>
      </w:pPr>
    </w:lvl>
    <w:lvl w:ilvl="6" w:tplc="17087742" w:tentative="1">
      <w:start w:val="1"/>
      <w:numFmt w:val="decimal"/>
      <w:lvlText w:val="%7."/>
      <w:lvlJc w:val="left"/>
      <w:pPr>
        <w:ind w:left="5040" w:hanging="360"/>
      </w:pPr>
    </w:lvl>
    <w:lvl w:ilvl="7" w:tplc="17087742" w:tentative="1">
      <w:start w:val="1"/>
      <w:numFmt w:val="lowerLetter"/>
      <w:lvlText w:val="%8."/>
      <w:lvlJc w:val="left"/>
      <w:pPr>
        <w:ind w:left="5760" w:hanging="360"/>
      </w:pPr>
    </w:lvl>
    <w:lvl w:ilvl="8" w:tplc="17087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7">
    <w:multiLevelType w:val="hybridMultilevel"/>
    <w:lvl w:ilvl="0" w:tplc="48470874">
      <w:start w:val="1"/>
      <w:numFmt w:val="decimal"/>
      <w:lvlText w:val="%1."/>
      <w:lvlJc w:val="left"/>
      <w:pPr>
        <w:ind w:left="720" w:hanging="360"/>
      </w:pPr>
    </w:lvl>
    <w:lvl w:ilvl="1" w:tplc="48470874" w:tentative="1">
      <w:start w:val="1"/>
      <w:numFmt w:val="lowerLetter"/>
      <w:lvlText w:val="%2."/>
      <w:lvlJc w:val="left"/>
      <w:pPr>
        <w:ind w:left="1440" w:hanging="360"/>
      </w:pPr>
    </w:lvl>
    <w:lvl w:ilvl="2" w:tplc="48470874" w:tentative="1">
      <w:start w:val="1"/>
      <w:numFmt w:val="lowerRoman"/>
      <w:lvlText w:val="%3."/>
      <w:lvlJc w:val="right"/>
      <w:pPr>
        <w:ind w:left="2160" w:hanging="180"/>
      </w:pPr>
    </w:lvl>
    <w:lvl w:ilvl="3" w:tplc="48470874" w:tentative="1">
      <w:start w:val="1"/>
      <w:numFmt w:val="decimal"/>
      <w:lvlText w:val="%4."/>
      <w:lvlJc w:val="left"/>
      <w:pPr>
        <w:ind w:left="2880" w:hanging="360"/>
      </w:pPr>
    </w:lvl>
    <w:lvl w:ilvl="4" w:tplc="48470874" w:tentative="1">
      <w:start w:val="1"/>
      <w:numFmt w:val="lowerLetter"/>
      <w:lvlText w:val="%5."/>
      <w:lvlJc w:val="left"/>
      <w:pPr>
        <w:ind w:left="3600" w:hanging="360"/>
      </w:pPr>
    </w:lvl>
    <w:lvl w:ilvl="5" w:tplc="48470874" w:tentative="1">
      <w:start w:val="1"/>
      <w:numFmt w:val="lowerRoman"/>
      <w:lvlText w:val="%6."/>
      <w:lvlJc w:val="right"/>
      <w:pPr>
        <w:ind w:left="4320" w:hanging="180"/>
      </w:pPr>
    </w:lvl>
    <w:lvl w:ilvl="6" w:tplc="48470874" w:tentative="1">
      <w:start w:val="1"/>
      <w:numFmt w:val="decimal"/>
      <w:lvlText w:val="%7."/>
      <w:lvlJc w:val="left"/>
      <w:pPr>
        <w:ind w:left="5040" w:hanging="360"/>
      </w:pPr>
    </w:lvl>
    <w:lvl w:ilvl="7" w:tplc="48470874" w:tentative="1">
      <w:start w:val="1"/>
      <w:numFmt w:val="lowerLetter"/>
      <w:lvlText w:val="%8."/>
      <w:lvlJc w:val="left"/>
      <w:pPr>
        <w:ind w:left="5760" w:hanging="360"/>
      </w:pPr>
    </w:lvl>
    <w:lvl w:ilvl="8" w:tplc="4847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6">
    <w:multiLevelType w:val="hybridMultilevel"/>
    <w:lvl w:ilvl="0" w:tplc="63712769">
      <w:start w:val="1"/>
      <w:numFmt w:val="decimal"/>
      <w:lvlText w:val="%1."/>
      <w:lvlJc w:val="left"/>
      <w:pPr>
        <w:ind w:left="720" w:hanging="360"/>
      </w:pPr>
    </w:lvl>
    <w:lvl w:ilvl="1" w:tplc="63712769" w:tentative="1">
      <w:start w:val="1"/>
      <w:numFmt w:val="lowerLetter"/>
      <w:lvlText w:val="%2."/>
      <w:lvlJc w:val="left"/>
      <w:pPr>
        <w:ind w:left="1440" w:hanging="360"/>
      </w:pPr>
    </w:lvl>
    <w:lvl w:ilvl="2" w:tplc="63712769" w:tentative="1">
      <w:start w:val="1"/>
      <w:numFmt w:val="lowerRoman"/>
      <w:lvlText w:val="%3."/>
      <w:lvlJc w:val="right"/>
      <w:pPr>
        <w:ind w:left="2160" w:hanging="180"/>
      </w:pPr>
    </w:lvl>
    <w:lvl w:ilvl="3" w:tplc="63712769" w:tentative="1">
      <w:start w:val="1"/>
      <w:numFmt w:val="decimal"/>
      <w:lvlText w:val="%4."/>
      <w:lvlJc w:val="left"/>
      <w:pPr>
        <w:ind w:left="2880" w:hanging="360"/>
      </w:pPr>
    </w:lvl>
    <w:lvl w:ilvl="4" w:tplc="63712769" w:tentative="1">
      <w:start w:val="1"/>
      <w:numFmt w:val="lowerLetter"/>
      <w:lvlText w:val="%5."/>
      <w:lvlJc w:val="left"/>
      <w:pPr>
        <w:ind w:left="3600" w:hanging="360"/>
      </w:pPr>
    </w:lvl>
    <w:lvl w:ilvl="5" w:tplc="63712769" w:tentative="1">
      <w:start w:val="1"/>
      <w:numFmt w:val="lowerRoman"/>
      <w:lvlText w:val="%6."/>
      <w:lvlJc w:val="right"/>
      <w:pPr>
        <w:ind w:left="4320" w:hanging="180"/>
      </w:pPr>
    </w:lvl>
    <w:lvl w:ilvl="6" w:tplc="63712769" w:tentative="1">
      <w:start w:val="1"/>
      <w:numFmt w:val="decimal"/>
      <w:lvlText w:val="%7."/>
      <w:lvlJc w:val="left"/>
      <w:pPr>
        <w:ind w:left="5040" w:hanging="360"/>
      </w:pPr>
    </w:lvl>
    <w:lvl w:ilvl="7" w:tplc="63712769" w:tentative="1">
      <w:start w:val="1"/>
      <w:numFmt w:val="lowerLetter"/>
      <w:lvlText w:val="%8."/>
      <w:lvlJc w:val="left"/>
      <w:pPr>
        <w:ind w:left="5760" w:hanging="360"/>
      </w:pPr>
    </w:lvl>
    <w:lvl w:ilvl="8" w:tplc="6371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5">
    <w:multiLevelType w:val="hybridMultilevel"/>
    <w:lvl w:ilvl="0" w:tplc="82688338">
      <w:start w:val="1"/>
      <w:numFmt w:val="decimal"/>
      <w:lvlText w:val="%1."/>
      <w:lvlJc w:val="left"/>
      <w:pPr>
        <w:ind w:left="720" w:hanging="360"/>
      </w:pPr>
    </w:lvl>
    <w:lvl w:ilvl="1" w:tplc="82688338" w:tentative="1">
      <w:start w:val="1"/>
      <w:numFmt w:val="lowerLetter"/>
      <w:lvlText w:val="%2."/>
      <w:lvlJc w:val="left"/>
      <w:pPr>
        <w:ind w:left="1440" w:hanging="360"/>
      </w:pPr>
    </w:lvl>
    <w:lvl w:ilvl="2" w:tplc="82688338" w:tentative="1">
      <w:start w:val="1"/>
      <w:numFmt w:val="lowerRoman"/>
      <w:lvlText w:val="%3."/>
      <w:lvlJc w:val="right"/>
      <w:pPr>
        <w:ind w:left="2160" w:hanging="180"/>
      </w:pPr>
    </w:lvl>
    <w:lvl w:ilvl="3" w:tplc="82688338" w:tentative="1">
      <w:start w:val="1"/>
      <w:numFmt w:val="decimal"/>
      <w:lvlText w:val="%4."/>
      <w:lvlJc w:val="left"/>
      <w:pPr>
        <w:ind w:left="2880" w:hanging="360"/>
      </w:pPr>
    </w:lvl>
    <w:lvl w:ilvl="4" w:tplc="82688338" w:tentative="1">
      <w:start w:val="1"/>
      <w:numFmt w:val="lowerLetter"/>
      <w:lvlText w:val="%5."/>
      <w:lvlJc w:val="left"/>
      <w:pPr>
        <w:ind w:left="3600" w:hanging="360"/>
      </w:pPr>
    </w:lvl>
    <w:lvl w:ilvl="5" w:tplc="82688338" w:tentative="1">
      <w:start w:val="1"/>
      <w:numFmt w:val="lowerRoman"/>
      <w:lvlText w:val="%6."/>
      <w:lvlJc w:val="right"/>
      <w:pPr>
        <w:ind w:left="4320" w:hanging="180"/>
      </w:pPr>
    </w:lvl>
    <w:lvl w:ilvl="6" w:tplc="82688338" w:tentative="1">
      <w:start w:val="1"/>
      <w:numFmt w:val="decimal"/>
      <w:lvlText w:val="%7."/>
      <w:lvlJc w:val="left"/>
      <w:pPr>
        <w:ind w:left="5040" w:hanging="360"/>
      </w:pPr>
    </w:lvl>
    <w:lvl w:ilvl="7" w:tplc="82688338" w:tentative="1">
      <w:start w:val="1"/>
      <w:numFmt w:val="lowerLetter"/>
      <w:lvlText w:val="%8."/>
      <w:lvlJc w:val="left"/>
      <w:pPr>
        <w:ind w:left="5760" w:hanging="360"/>
      </w:pPr>
    </w:lvl>
    <w:lvl w:ilvl="8" w:tplc="8268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4">
    <w:multiLevelType w:val="hybridMultilevel"/>
    <w:lvl w:ilvl="0" w:tplc="55026275">
      <w:start w:val="1"/>
      <w:numFmt w:val="decimal"/>
      <w:lvlText w:val="%1."/>
      <w:lvlJc w:val="left"/>
      <w:pPr>
        <w:ind w:left="720" w:hanging="360"/>
      </w:pPr>
    </w:lvl>
    <w:lvl w:ilvl="1" w:tplc="55026275" w:tentative="1">
      <w:start w:val="1"/>
      <w:numFmt w:val="lowerLetter"/>
      <w:lvlText w:val="%2."/>
      <w:lvlJc w:val="left"/>
      <w:pPr>
        <w:ind w:left="1440" w:hanging="360"/>
      </w:pPr>
    </w:lvl>
    <w:lvl w:ilvl="2" w:tplc="55026275" w:tentative="1">
      <w:start w:val="1"/>
      <w:numFmt w:val="lowerRoman"/>
      <w:lvlText w:val="%3."/>
      <w:lvlJc w:val="right"/>
      <w:pPr>
        <w:ind w:left="2160" w:hanging="180"/>
      </w:pPr>
    </w:lvl>
    <w:lvl w:ilvl="3" w:tplc="55026275" w:tentative="1">
      <w:start w:val="1"/>
      <w:numFmt w:val="decimal"/>
      <w:lvlText w:val="%4."/>
      <w:lvlJc w:val="left"/>
      <w:pPr>
        <w:ind w:left="2880" w:hanging="360"/>
      </w:pPr>
    </w:lvl>
    <w:lvl w:ilvl="4" w:tplc="55026275" w:tentative="1">
      <w:start w:val="1"/>
      <w:numFmt w:val="lowerLetter"/>
      <w:lvlText w:val="%5."/>
      <w:lvlJc w:val="left"/>
      <w:pPr>
        <w:ind w:left="3600" w:hanging="360"/>
      </w:pPr>
    </w:lvl>
    <w:lvl w:ilvl="5" w:tplc="55026275" w:tentative="1">
      <w:start w:val="1"/>
      <w:numFmt w:val="lowerRoman"/>
      <w:lvlText w:val="%6."/>
      <w:lvlJc w:val="right"/>
      <w:pPr>
        <w:ind w:left="4320" w:hanging="180"/>
      </w:pPr>
    </w:lvl>
    <w:lvl w:ilvl="6" w:tplc="55026275" w:tentative="1">
      <w:start w:val="1"/>
      <w:numFmt w:val="decimal"/>
      <w:lvlText w:val="%7."/>
      <w:lvlJc w:val="left"/>
      <w:pPr>
        <w:ind w:left="5040" w:hanging="360"/>
      </w:pPr>
    </w:lvl>
    <w:lvl w:ilvl="7" w:tplc="55026275" w:tentative="1">
      <w:start w:val="1"/>
      <w:numFmt w:val="lowerLetter"/>
      <w:lvlText w:val="%8."/>
      <w:lvlJc w:val="left"/>
      <w:pPr>
        <w:ind w:left="5760" w:hanging="360"/>
      </w:pPr>
    </w:lvl>
    <w:lvl w:ilvl="8" w:tplc="5502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3">
    <w:multiLevelType w:val="hybridMultilevel"/>
    <w:lvl w:ilvl="0" w:tplc="74802218">
      <w:start w:val="1"/>
      <w:numFmt w:val="decimal"/>
      <w:lvlText w:val="%1."/>
      <w:lvlJc w:val="left"/>
      <w:pPr>
        <w:ind w:left="720" w:hanging="360"/>
      </w:pPr>
    </w:lvl>
    <w:lvl w:ilvl="1" w:tplc="74802218" w:tentative="1">
      <w:start w:val="1"/>
      <w:numFmt w:val="lowerLetter"/>
      <w:lvlText w:val="%2."/>
      <w:lvlJc w:val="left"/>
      <w:pPr>
        <w:ind w:left="1440" w:hanging="360"/>
      </w:pPr>
    </w:lvl>
    <w:lvl w:ilvl="2" w:tplc="74802218" w:tentative="1">
      <w:start w:val="1"/>
      <w:numFmt w:val="lowerRoman"/>
      <w:lvlText w:val="%3."/>
      <w:lvlJc w:val="right"/>
      <w:pPr>
        <w:ind w:left="2160" w:hanging="180"/>
      </w:pPr>
    </w:lvl>
    <w:lvl w:ilvl="3" w:tplc="74802218" w:tentative="1">
      <w:start w:val="1"/>
      <w:numFmt w:val="decimal"/>
      <w:lvlText w:val="%4."/>
      <w:lvlJc w:val="left"/>
      <w:pPr>
        <w:ind w:left="2880" w:hanging="360"/>
      </w:pPr>
    </w:lvl>
    <w:lvl w:ilvl="4" w:tplc="74802218" w:tentative="1">
      <w:start w:val="1"/>
      <w:numFmt w:val="lowerLetter"/>
      <w:lvlText w:val="%5."/>
      <w:lvlJc w:val="left"/>
      <w:pPr>
        <w:ind w:left="3600" w:hanging="360"/>
      </w:pPr>
    </w:lvl>
    <w:lvl w:ilvl="5" w:tplc="74802218" w:tentative="1">
      <w:start w:val="1"/>
      <w:numFmt w:val="lowerRoman"/>
      <w:lvlText w:val="%6."/>
      <w:lvlJc w:val="right"/>
      <w:pPr>
        <w:ind w:left="4320" w:hanging="180"/>
      </w:pPr>
    </w:lvl>
    <w:lvl w:ilvl="6" w:tplc="74802218" w:tentative="1">
      <w:start w:val="1"/>
      <w:numFmt w:val="decimal"/>
      <w:lvlText w:val="%7."/>
      <w:lvlJc w:val="left"/>
      <w:pPr>
        <w:ind w:left="5040" w:hanging="360"/>
      </w:pPr>
    </w:lvl>
    <w:lvl w:ilvl="7" w:tplc="74802218" w:tentative="1">
      <w:start w:val="1"/>
      <w:numFmt w:val="lowerLetter"/>
      <w:lvlText w:val="%8."/>
      <w:lvlJc w:val="left"/>
      <w:pPr>
        <w:ind w:left="5760" w:hanging="360"/>
      </w:pPr>
    </w:lvl>
    <w:lvl w:ilvl="8" w:tplc="7480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2">
    <w:multiLevelType w:val="hybridMultilevel"/>
    <w:lvl w:ilvl="0" w:tplc="53533585">
      <w:start w:val="1"/>
      <w:numFmt w:val="decimal"/>
      <w:lvlText w:val="%1."/>
      <w:lvlJc w:val="left"/>
      <w:pPr>
        <w:ind w:left="720" w:hanging="360"/>
      </w:pPr>
    </w:lvl>
    <w:lvl w:ilvl="1" w:tplc="53533585" w:tentative="1">
      <w:start w:val="1"/>
      <w:numFmt w:val="lowerLetter"/>
      <w:lvlText w:val="%2."/>
      <w:lvlJc w:val="left"/>
      <w:pPr>
        <w:ind w:left="1440" w:hanging="360"/>
      </w:pPr>
    </w:lvl>
    <w:lvl w:ilvl="2" w:tplc="53533585" w:tentative="1">
      <w:start w:val="1"/>
      <w:numFmt w:val="lowerRoman"/>
      <w:lvlText w:val="%3."/>
      <w:lvlJc w:val="right"/>
      <w:pPr>
        <w:ind w:left="2160" w:hanging="180"/>
      </w:pPr>
    </w:lvl>
    <w:lvl w:ilvl="3" w:tplc="53533585" w:tentative="1">
      <w:start w:val="1"/>
      <w:numFmt w:val="decimal"/>
      <w:lvlText w:val="%4."/>
      <w:lvlJc w:val="left"/>
      <w:pPr>
        <w:ind w:left="2880" w:hanging="360"/>
      </w:pPr>
    </w:lvl>
    <w:lvl w:ilvl="4" w:tplc="53533585" w:tentative="1">
      <w:start w:val="1"/>
      <w:numFmt w:val="lowerLetter"/>
      <w:lvlText w:val="%5."/>
      <w:lvlJc w:val="left"/>
      <w:pPr>
        <w:ind w:left="3600" w:hanging="360"/>
      </w:pPr>
    </w:lvl>
    <w:lvl w:ilvl="5" w:tplc="53533585" w:tentative="1">
      <w:start w:val="1"/>
      <w:numFmt w:val="lowerRoman"/>
      <w:lvlText w:val="%6."/>
      <w:lvlJc w:val="right"/>
      <w:pPr>
        <w:ind w:left="4320" w:hanging="180"/>
      </w:pPr>
    </w:lvl>
    <w:lvl w:ilvl="6" w:tplc="53533585" w:tentative="1">
      <w:start w:val="1"/>
      <w:numFmt w:val="decimal"/>
      <w:lvlText w:val="%7."/>
      <w:lvlJc w:val="left"/>
      <w:pPr>
        <w:ind w:left="5040" w:hanging="360"/>
      </w:pPr>
    </w:lvl>
    <w:lvl w:ilvl="7" w:tplc="53533585" w:tentative="1">
      <w:start w:val="1"/>
      <w:numFmt w:val="lowerLetter"/>
      <w:lvlText w:val="%8."/>
      <w:lvlJc w:val="left"/>
      <w:pPr>
        <w:ind w:left="5760" w:hanging="360"/>
      </w:pPr>
    </w:lvl>
    <w:lvl w:ilvl="8" w:tplc="53533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1">
    <w:multiLevelType w:val="hybridMultilevel"/>
    <w:lvl w:ilvl="0" w:tplc="60201934">
      <w:start w:val="1"/>
      <w:numFmt w:val="decimal"/>
      <w:lvlText w:val="%1."/>
      <w:lvlJc w:val="left"/>
      <w:pPr>
        <w:ind w:left="720" w:hanging="360"/>
      </w:pPr>
    </w:lvl>
    <w:lvl w:ilvl="1" w:tplc="60201934" w:tentative="1">
      <w:start w:val="1"/>
      <w:numFmt w:val="lowerLetter"/>
      <w:lvlText w:val="%2."/>
      <w:lvlJc w:val="left"/>
      <w:pPr>
        <w:ind w:left="1440" w:hanging="360"/>
      </w:pPr>
    </w:lvl>
    <w:lvl w:ilvl="2" w:tplc="60201934" w:tentative="1">
      <w:start w:val="1"/>
      <w:numFmt w:val="lowerRoman"/>
      <w:lvlText w:val="%3."/>
      <w:lvlJc w:val="right"/>
      <w:pPr>
        <w:ind w:left="2160" w:hanging="180"/>
      </w:pPr>
    </w:lvl>
    <w:lvl w:ilvl="3" w:tplc="60201934" w:tentative="1">
      <w:start w:val="1"/>
      <w:numFmt w:val="decimal"/>
      <w:lvlText w:val="%4."/>
      <w:lvlJc w:val="left"/>
      <w:pPr>
        <w:ind w:left="2880" w:hanging="360"/>
      </w:pPr>
    </w:lvl>
    <w:lvl w:ilvl="4" w:tplc="60201934" w:tentative="1">
      <w:start w:val="1"/>
      <w:numFmt w:val="lowerLetter"/>
      <w:lvlText w:val="%5."/>
      <w:lvlJc w:val="left"/>
      <w:pPr>
        <w:ind w:left="3600" w:hanging="360"/>
      </w:pPr>
    </w:lvl>
    <w:lvl w:ilvl="5" w:tplc="60201934" w:tentative="1">
      <w:start w:val="1"/>
      <w:numFmt w:val="lowerRoman"/>
      <w:lvlText w:val="%6."/>
      <w:lvlJc w:val="right"/>
      <w:pPr>
        <w:ind w:left="4320" w:hanging="180"/>
      </w:pPr>
    </w:lvl>
    <w:lvl w:ilvl="6" w:tplc="60201934" w:tentative="1">
      <w:start w:val="1"/>
      <w:numFmt w:val="decimal"/>
      <w:lvlText w:val="%7."/>
      <w:lvlJc w:val="left"/>
      <w:pPr>
        <w:ind w:left="5040" w:hanging="360"/>
      </w:pPr>
    </w:lvl>
    <w:lvl w:ilvl="7" w:tplc="60201934" w:tentative="1">
      <w:start w:val="1"/>
      <w:numFmt w:val="lowerLetter"/>
      <w:lvlText w:val="%8."/>
      <w:lvlJc w:val="left"/>
      <w:pPr>
        <w:ind w:left="5760" w:hanging="360"/>
      </w:pPr>
    </w:lvl>
    <w:lvl w:ilvl="8" w:tplc="6020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0">
    <w:multiLevelType w:val="hybridMultilevel"/>
    <w:lvl w:ilvl="0" w:tplc="40630639">
      <w:start w:val="1"/>
      <w:numFmt w:val="decimal"/>
      <w:lvlText w:val="%1."/>
      <w:lvlJc w:val="left"/>
      <w:pPr>
        <w:ind w:left="720" w:hanging="360"/>
      </w:pPr>
    </w:lvl>
    <w:lvl w:ilvl="1" w:tplc="40630639" w:tentative="1">
      <w:start w:val="1"/>
      <w:numFmt w:val="lowerLetter"/>
      <w:lvlText w:val="%2."/>
      <w:lvlJc w:val="left"/>
      <w:pPr>
        <w:ind w:left="1440" w:hanging="360"/>
      </w:pPr>
    </w:lvl>
    <w:lvl w:ilvl="2" w:tplc="40630639" w:tentative="1">
      <w:start w:val="1"/>
      <w:numFmt w:val="lowerRoman"/>
      <w:lvlText w:val="%3."/>
      <w:lvlJc w:val="right"/>
      <w:pPr>
        <w:ind w:left="2160" w:hanging="180"/>
      </w:pPr>
    </w:lvl>
    <w:lvl w:ilvl="3" w:tplc="40630639" w:tentative="1">
      <w:start w:val="1"/>
      <w:numFmt w:val="decimal"/>
      <w:lvlText w:val="%4."/>
      <w:lvlJc w:val="left"/>
      <w:pPr>
        <w:ind w:left="2880" w:hanging="360"/>
      </w:pPr>
    </w:lvl>
    <w:lvl w:ilvl="4" w:tplc="40630639" w:tentative="1">
      <w:start w:val="1"/>
      <w:numFmt w:val="lowerLetter"/>
      <w:lvlText w:val="%5."/>
      <w:lvlJc w:val="left"/>
      <w:pPr>
        <w:ind w:left="3600" w:hanging="360"/>
      </w:pPr>
    </w:lvl>
    <w:lvl w:ilvl="5" w:tplc="40630639" w:tentative="1">
      <w:start w:val="1"/>
      <w:numFmt w:val="lowerRoman"/>
      <w:lvlText w:val="%6."/>
      <w:lvlJc w:val="right"/>
      <w:pPr>
        <w:ind w:left="4320" w:hanging="180"/>
      </w:pPr>
    </w:lvl>
    <w:lvl w:ilvl="6" w:tplc="40630639" w:tentative="1">
      <w:start w:val="1"/>
      <w:numFmt w:val="decimal"/>
      <w:lvlText w:val="%7."/>
      <w:lvlJc w:val="left"/>
      <w:pPr>
        <w:ind w:left="5040" w:hanging="360"/>
      </w:pPr>
    </w:lvl>
    <w:lvl w:ilvl="7" w:tplc="40630639" w:tentative="1">
      <w:start w:val="1"/>
      <w:numFmt w:val="lowerLetter"/>
      <w:lvlText w:val="%8."/>
      <w:lvlJc w:val="left"/>
      <w:pPr>
        <w:ind w:left="5760" w:hanging="360"/>
      </w:pPr>
    </w:lvl>
    <w:lvl w:ilvl="8" w:tplc="4063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9">
    <w:multiLevelType w:val="hybridMultilevel"/>
    <w:lvl w:ilvl="0" w:tplc="26162569">
      <w:start w:val="1"/>
      <w:numFmt w:val="decimal"/>
      <w:lvlText w:val="%1."/>
      <w:lvlJc w:val="left"/>
      <w:pPr>
        <w:ind w:left="720" w:hanging="360"/>
      </w:pPr>
    </w:lvl>
    <w:lvl w:ilvl="1" w:tplc="26162569" w:tentative="1">
      <w:start w:val="1"/>
      <w:numFmt w:val="lowerLetter"/>
      <w:lvlText w:val="%2."/>
      <w:lvlJc w:val="left"/>
      <w:pPr>
        <w:ind w:left="1440" w:hanging="360"/>
      </w:pPr>
    </w:lvl>
    <w:lvl w:ilvl="2" w:tplc="26162569" w:tentative="1">
      <w:start w:val="1"/>
      <w:numFmt w:val="lowerRoman"/>
      <w:lvlText w:val="%3."/>
      <w:lvlJc w:val="right"/>
      <w:pPr>
        <w:ind w:left="2160" w:hanging="180"/>
      </w:pPr>
    </w:lvl>
    <w:lvl w:ilvl="3" w:tplc="26162569" w:tentative="1">
      <w:start w:val="1"/>
      <w:numFmt w:val="decimal"/>
      <w:lvlText w:val="%4."/>
      <w:lvlJc w:val="left"/>
      <w:pPr>
        <w:ind w:left="2880" w:hanging="360"/>
      </w:pPr>
    </w:lvl>
    <w:lvl w:ilvl="4" w:tplc="26162569" w:tentative="1">
      <w:start w:val="1"/>
      <w:numFmt w:val="lowerLetter"/>
      <w:lvlText w:val="%5."/>
      <w:lvlJc w:val="left"/>
      <w:pPr>
        <w:ind w:left="3600" w:hanging="360"/>
      </w:pPr>
    </w:lvl>
    <w:lvl w:ilvl="5" w:tplc="26162569" w:tentative="1">
      <w:start w:val="1"/>
      <w:numFmt w:val="lowerRoman"/>
      <w:lvlText w:val="%6."/>
      <w:lvlJc w:val="right"/>
      <w:pPr>
        <w:ind w:left="4320" w:hanging="180"/>
      </w:pPr>
    </w:lvl>
    <w:lvl w:ilvl="6" w:tplc="26162569" w:tentative="1">
      <w:start w:val="1"/>
      <w:numFmt w:val="decimal"/>
      <w:lvlText w:val="%7."/>
      <w:lvlJc w:val="left"/>
      <w:pPr>
        <w:ind w:left="5040" w:hanging="360"/>
      </w:pPr>
    </w:lvl>
    <w:lvl w:ilvl="7" w:tplc="26162569" w:tentative="1">
      <w:start w:val="1"/>
      <w:numFmt w:val="lowerLetter"/>
      <w:lvlText w:val="%8."/>
      <w:lvlJc w:val="left"/>
      <w:pPr>
        <w:ind w:left="5760" w:hanging="360"/>
      </w:pPr>
    </w:lvl>
    <w:lvl w:ilvl="8" w:tplc="2616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8">
    <w:multiLevelType w:val="hybridMultilevel"/>
    <w:lvl w:ilvl="0" w:tplc="21311717">
      <w:start w:val="1"/>
      <w:numFmt w:val="decimal"/>
      <w:lvlText w:val="%1."/>
      <w:lvlJc w:val="left"/>
      <w:pPr>
        <w:ind w:left="720" w:hanging="360"/>
      </w:pPr>
    </w:lvl>
    <w:lvl w:ilvl="1" w:tplc="21311717" w:tentative="1">
      <w:start w:val="1"/>
      <w:numFmt w:val="lowerLetter"/>
      <w:lvlText w:val="%2."/>
      <w:lvlJc w:val="left"/>
      <w:pPr>
        <w:ind w:left="1440" w:hanging="360"/>
      </w:pPr>
    </w:lvl>
    <w:lvl w:ilvl="2" w:tplc="21311717" w:tentative="1">
      <w:start w:val="1"/>
      <w:numFmt w:val="lowerRoman"/>
      <w:lvlText w:val="%3."/>
      <w:lvlJc w:val="right"/>
      <w:pPr>
        <w:ind w:left="2160" w:hanging="180"/>
      </w:pPr>
    </w:lvl>
    <w:lvl w:ilvl="3" w:tplc="21311717" w:tentative="1">
      <w:start w:val="1"/>
      <w:numFmt w:val="decimal"/>
      <w:lvlText w:val="%4."/>
      <w:lvlJc w:val="left"/>
      <w:pPr>
        <w:ind w:left="2880" w:hanging="360"/>
      </w:pPr>
    </w:lvl>
    <w:lvl w:ilvl="4" w:tplc="21311717" w:tentative="1">
      <w:start w:val="1"/>
      <w:numFmt w:val="lowerLetter"/>
      <w:lvlText w:val="%5."/>
      <w:lvlJc w:val="left"/>
      <w:pPr>
        <w:ind w:left="3600" w:hanging="360"/>
      </w:pPr>
    </w:lvl>
    <w:lvl w:ilvl="5" w:tplc="21311717" w:tentative="1">
      <w:start w:val="1"/>
      <w:numFmt w:val="lowerRoman"/>
      <w:lvlText w:val="%6."/>
      <w:lvlJc w:val="right"/>
      <w:pPr>
        <w:ind w:left="4320" w:hanging="180"/>
      </w:pPr>
    </w:lvl>
    <w:lvl w:ilvl="6" w:tplc="21311717" w:tentative="1">
      <w:start w:val="1"/>
      <w:numFmt w:val="decimal"/>
      <w:lvlText w:val="%7."/>
      <w:lvlJc w:val="left"/>
      <w:pPr>
        <w:ind w:left="5040" w:hanging="360"/>
      </w:pPr>
    </w:lvl>
    <w:lvl w:ilvl="7" w:tplc="21311717" w:tentative="1">
      <w:start w:val="1"/>
      <w:numFmt w:val="lowerLetter"/>
      <w:lvlText w:val="%8."/>
      <w:lvlJc w:val="left"/>
      <w:pPr>
        <w:ind w:left="5760" w:hanging="360"/>
      </w:pPr>
    </w:lvl>
    <w:lvl w:ilvl="8" w:tplc="2131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7">
    <w:multiLevelType w:val="hybridMultilevel"/>
    <w:lvl w:ilvl="0" w:tplc="52854665">
      <w:start w:val="1"/>
      <w:numFmt w:val="decimal"/>
      <w:lvlText w:val="%1."/>
      <w:lvlJc w:val="left"/>
      <w:pPr>
        <w:ind w:left="720" w:hanging="360"/>
      </w:pPr>
    </w:lvl>
    <w:lvl w:ilvl="1" w:tplc="52854665" w:tentative="1">
      <w:start w:val="1"/>
      <w:numFmt w:val="lowerLetter"/>
      <w:lvlText w:val="%2."/>
      <w:lvlJc w:val="left"/>
      <w:pPr>
        <w:ind w:left="1440" w:hanging="360"/>
      </w:pPr>
    </w:lvl>
    <w:lvl w:ilvl="2" w:tplc="52854665" w:tentative="1">
      <w:start w:val="1"/>
      <w:numFmt w:val="lowerRoman"/>
      <w:lvlText w:val="%3."/>
      <w:lvlJc w:val="right"/>
      <w:pPr>
        <w:ind w:left="2160" w:hanging="180"/>
      </w:pPr>
    </w:lvl>
    <w:lvl w:ilvl="3" w:tplc="52854665" w:tentative="1">
      <w:start w:val="1"/>
      <w:numFmt w:val="decimal"/>
      <w:lvlText w:val="%4."/>
      <w:lvlJc w:val="left"/>
      <w:pPr>
        <w:ind w:left="2880" w:hanging="360"/>
      </w:pPr>
    </w:lvl>
    <w:lvl w:ilvl="4" w:tplc="52854665" w:tentative="1">
      <w:start w:val="1"/>
      <w:numFmt w:val="lowerLetter"/>
      <w:lvlText w:val="%5."/>
      <w:lvlJc w:val="left"/>
      <w:pPr>
        <w:ind w:left="3600" w:hanging="360"/>
      </w:pPr>
    </w:lvl>
    <w:lvl w:ilvl="5" w:tplc="52854665" w:tentative="1">
      <w:start w:val="1"/>
      <w:numFmt w:val="lowerRoman"/>
      <w:lvlText w:val="%6."/>
      <w:lvlJc w:val="right"/>
      <w:pPr>
        <w:ind w:left="4320" w:hanging="180"/>
      </w:pPr>
    </w:lvl>
    <w:lvl w:ilvl="6" w:tplc="52854665" w:tentative="1">
      <w:start w:val="1"/>
      <w:numFmt w:val="decimal"/>
      <w:lvlText w:val="%7."/>
      <w:lvlJc w:val="left"/>
      <w:pPr>
        <w:ind w:left="5040" w:hanging="360"/>
      </w:pPr>
    </w:lvl>
    <w:lvl w:ilvl="7" w:tplc="52854665" w:tentative="1">
      <w:start w:val="1"/>
      <w:numFmt w:val="lowerLetter"/>
      <w:lvlText w:val="%8."/>
      <w:lvlJc w:val="left"/>
      <w:pPr>
        <w:ind w:left="5760" w:hanging="360"/>
      </w:pPr>
    </w:lvl>
    <w:lvl w:ilvl="8" w:tplc="5285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6">
    <w:multiLevelType w:val="hybridMultilevel"/>
    <w:lvl w:ilvl="0" w:tplc="14793728">
      <w:start w:val="1"/>
      <w:numFmt w:val="decimal"/>
      <w:lvlText w:val="%1."/>
      <w:lvlJc w:val="left"/>
      <w:pPr>
        <w:ind w:left="720" w:hanging="360"/>
      </w:pPr>
    </w:lvl>
    <w:lvl w:ilvl="1" w:tplc="14793728" w:tentative="1">
      <w:start w:val="1"/>
      <w:numFmt w:val="lowerLetter"/>
      <w:lvlText w:val="%2."/>
      <w:lvlJc w:val="left"/>
      <w:pPr>
        <w:ind w:left="1440" w:hanging="360"/>
      </w:pPr>
    </w:lvl>
    <w:lvl w:ilvl="2" w:tplc="14793728" w:tentative="1">
      <w:start w:val="1"/>
      <w:numFmt w:val="lowerRoman"/>
      <w:lvlText w:val="%3."/>
      <w:lvlJc w:val="right"/>
      <w:pPr>
        <w:ind w:left="2160" w:hanging="180"/>
      </w:pPr>
    </w:lvl>
    <w:lvl w:ilvl="3" w:tplc="14793728" w:tentative="1">
      <w:start w:val="1"/>
      <w:numFmt w:val="decimal"/>
      <w:lvlText w:val="%4."/>
      <w:lvlJc w:val="left"/>
      <w:pPr>
        <w:ind w:left="2880" w:hanging="360"/>
      </w:pPr>
    </w:lvl>
    <w:lvl w:ilvl="4" w:tplc="14793728" w:tentative="1">
      <w:start w:val="1"/>
      <w:numFmt w:val="lowerLetter"/>
      <w:lvlText w:val="%5."/>
      <w:lvlJc w:val="left"/>
      <w:pPr>
        <w:ind w:left="3600" w:hanging="360"/>
      </w:pPr>
    </w:lvl>
    <w:lvl w:ilvl="5" w:tplc="14793728" w:tentative="1">
      <w:start w:val="1"/>
      <w:numFmt w:val="lowerRoman"/>
      <w:lvlText w:val="%6."/>
      <w:lvlJc w:val="right"/>
      <w:pPr>
        <w:ind w:left="4320" w:hanging="180"/>
      </w:pPr>
    </w:lvl>
    <w:lvl w:ilvl="6" w:tplc="14793728" w:tentative="1">
      <w:start w:val="1"/>
      <w:numFmt w:val="decimal"/>
      <w:lvlText w:val="%7."/>
      <w:lvlJc w:val="left"/>
      <w:pPr>
        <w:ind w:left="5040" w:hanging="360"/>
      </w:pPr>
    </w:lvl>
    <w:lvl w:ilvl="7" w:tplc="14793728" w:tentative="1">
      <w:start w:val="1"/>
      <w:numFmt w:val="lowerLetter"/>
      <w:lvlText w:val="%8."/>
      <w:lvlJc w:val="left"/>
      <w:pPr>
        <w:ind w:left="5760" w:hanging="360"/>
      </w:pPr>
    </w:lvl>
    <w:lvl w:ilvl="8" w:tplc="1479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5">
    <w:multiLevelType w:val="hybridMultilevel"/>
    <w:lvl w:ilvl="0" w:tplc="55519664">
      <w:start w:val="1"/>
      <w:numFmt w:val="decimal"/>
      <w:lvlText w:val="%1."/>
      <w:lvlJc w:val="left"/>
      <w:pPr>
        <w:ind w:left="720" w:hanging="360"/>
      </w:pPr>
    </w:lvl>
    <w:lvl w:ilvl="1" w:tplc="55519664" w:tentative="1">
      <w:start w:val="1"/>
      <w:numFmt w:val="lowerLetter"/>
      <w:lvlText w:val="%2."/>
      <w:lvlJc w:val="left"/>
      <w:pPr>
        <w:ind w:left="1440" w:hanging="360"/>
      </w:pPr>
    </w:lvl>
    <w:lvl w:ilvl="2" w:tplc="55519664" w:tentative="1">
      <w:start w:val="1"/>
      <w:numFmt w:val="lowerRoman"/>
      <w:lvlText w:val="%3."/>
      <w:lvlJc w:val="right"/>
      <w:pPr>
        <w:ind w:left="2160" w:hanging="180"/>
      </w:pPr>
    </w:lvl>
    <w:lvl w:ilvl="3" w:tplc="55519664" w:tentative="1">
      <w:start w:val="1"/>
      <w:numFmt w:val="decimal"/>
      <w:lvlText w:val="%4."/>
      <w:lvlJc w:val="left"/>
      <w:pPr>
        <w:ind w:left="2880" w:hanging="360"/>
      </w:pPr>
    </w:lvl>
    <w:lvl w:ilvl="4" w:tplc="55519664" w:tentative="1">
      <w:start w:val="1"/>
      <w:numFmt w:val="lowerLetter"/>
      <w:lvlText w:val="%5."/>
      <w:lvlJc w:val="left"/>
      <w:pPr>
        <w:ind w:left="3600" w:hanging="360"/>
      </w:pPr>
    </w:lvl>
    <w:lvl w:ilvl="5" w:tplc="55519664" w:tentative="1">
      <w:start w:val="1"/>
      <w:numFmt w:val="lowerRoman"/>
      <w:lvlText w:val="%6."/>
      <w:lvlJc w:val="right"/>
      <w:pPr>
        <w:ind w:left="4320" w:hanging="180"/>
      </w:pPr>
    </w:lvl>
    <w:lvl w:ilvl="6" w:tplc="55519664" w:tentative="1">
      <w:start w:val="1"/>
      <w:numFmt w:val="decimal"/>
      <w:lvlText w:val="%7."/>
      <w:lvlJc w:val="left"/>
      <w:pPr>
        <w:ind w:left="5040" w:hanging="360"/>
      </w:pPr>
    </w:lvl>
    <w:lvl w:ilvl="7" w:tplc="55519664" w:tentative="1">
      <w:start w:val="1"/>
      <w:numFmt w:val="lowerLetter"/>
      <w:lvlText w:val="%8."/>
      <w:lvlJc w:val="left"/>
      <w:pPr>
        <w:ind w:left="5760" w:hanging="360"/>
      </w:pPr>
    </w:lvl>
    <w:lvl w:ilvl="8" w:tplc="5551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4">
    <w:multiLevelType w:val="hybridMultilevel"/>
    <w:lvl w:ilvl="0" w:tplc="52324962">
      <w:start w:val="1"/>
      <w:numFmt w:val="decimal"/>
      <w:lvlText w:val="%1."/>
      <w:lvlJc w:val="left"/>
      <w:pPr>
        <w:ind w:left="720" w:hanging="360"/>
      </w:pPr>
    </w:lvl>
    <w:lvl w:ilvl="1" w:tplc="52324962" w:tentative="1">
      <w:start w:val="1"/>
      <w:numFmt w:val="lowerLetter"/>
      <w:lvlText w:val="%2."/>
      <w:lvlJc w:val="left"/>
      <w:pPr>
        <w:ind w:left="1440" w:hanging="360"/>
      </w:pPr>
    </w:lvl>
    <w:lvl w:ilvl="2" w:tplc="52324962" w:tentative="1">
      <w:start w:val="1"/>
      <w:numFmt w:val="lowerRoman"/>
      <w:lvlText w:val="%3."/>
      <w:lvlJc w:val="right"/>
      <w:pPr>
        <w:ind w:left="2160" w:hanging="180"/>
      </w:pPr>
    </w:lvl>
    <w:lvl w:ilvl="3" w:tplc="52324962" w:tentative="1">
      <w:start w:val="1"/>
      <w:numFmt w:val="decimal"/>
      <w:lvlText w:val="%4."/>
      <w:lvlJc w:val="left"/>
      <w:pPr>
        <w:ind w:left="2880" w:hanging="360"/>
      </w:pPr>
    </w:lvl>
    <w:lvl w:ilvl="4" w:tplc="52324962" w:tentative="1">
      <w:start w:val="1"/>
      <w:numFmt w:val="lowerLetter"/>
      <w:lvlText w:val="%5."/>
      <w:lvlJc w:val="left"/>
      <w:pPr>
        <w:ind w:left="3600" w:hanging="360"/>
      </w:pPr>
    </w:lvl>
    <w:lvl w:ilvl="5" w:tplc="52324962" w:tentative="1">
      <w:start w:val="1"/>
      <w:numFmt w:val="lowerRoman"/>
      <w:lvlText w:val="%6."/>
      <w:lvlJc w:val="right"/>
      <w:pPr>
        <w:ind w:left="4320" w:hanging="180"/>
      </w:pPr>
    </w:lvl>
    <w:lvl w:ilvl="6" w:tplc="52324962" w:tentative="1">
      <w:start w:val="1"/>
      <w:numFmt w:val="decimal"/>
      <w:lvlText w:val="%7."/>
      <w:lvlJc w:val="left"/>
      <w:pPr>
        <w:ind w:left="5040" w:hanging="360"/>
      </w:pPr>
    </w:lvl>
    <w:lvl w:ilvl="7" w:tplc="52324962" w:tentative="1">
      <w:start w:val="1"/>
      <w:numFmt w:val="lowerLetter"/>
      <w:lvlText w:val="%8."/>
      <w:lvlJc w:val="left"/>
      <w:pPr>
        <w:ind w:left="5760" w:hanging="360"/>
      </w:pPr>
    </w:lvl>
    <w:lvl w:ilvl="8" w:tplc="5232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3">
    <w:multiLevelType w:val="hybridMultilevel"/>
    <w:lvl w:ilvl="0" w:tplc="99386926">
      <w:start w:val="1"/>
      <w:numFmt w:val="decimal"/>
      <w:lvlText w:val="%1."/>
      <w:lvlJc w:val="left"/>
      <w:pPr>
        <w:ind w:left="720" w:hanging="360"/>
      </w:pPr>
    </w:lvl>
    <w:lvl w:ilvl="1" w:tplc="99386926" w:tentative="1">
      <w:start w:val="1"/>
      <w:numFmt w:val="lowerLetter"/>
      <w:lvlText w:val="%2."/>
      <w:lvlJc w:val="left"/>
      <w:pPr>
        <w:ind w:left="1440" w:hanging="360"/>
      </w:pPr>
    </w:lvl>
    <w:lvl w:ilvl="2" w:tplc="99386926" w:tentative="1">
      <w:start w:val="1"/>
      <w:numFmt w:val="lowerRoman"/>
      <w:lvlText w:val="%3."/>
      <w:lvlJc w:val="right"/>
      <w:pPr>
        <w:ind w:left="2160" w:hanging="180"/>
      </w:pPr>
    </w:lvl>
    <w:lvl w:ilvl="3" w:tplc="99386926" w:tentative="1">
      <w:start w:val="1"/>
      <w:numFmt w:val="decimal"/>
      <w:lvlText w:val="%4."/>
      <w:lvlJc w:val="left"/>
      <w:pPr>
        <w:ind w:left="2880" w:hanging="360"/>
      </w:pPr>
    </w:lvl>
    <w:lvl w:ilvl="4" w:tplc="99386926" w:tentative="1">
      <w:start w:val="1"/>
      <w:numFmt w:val="lowerLetter"/>
      <w:lvlText w:val="%5."/>
      <w:lvlJc w:val="left"/>
      <w:pPr>
        <w:ind w:left="3600" w:hanging="360"/>
      </w:pPr>
    </w:lvl>
    <w:lvl w:ilvl="5" w:tplc="99386926" w:tentative="1">
      <w:start w:val="1"/>
      <w:numFmt w:val="lowerRoman"/>
      <w:lvlText w:val="%6."/>
      <w:lvlJc w:val="right"/>
      <w:pPr>
        <w:ind w:left="4320" w:hanging="180"/>
      </w:pPr>
    </w:lvl>
    <w:lvl w:ilvl="6" w:tplc="99386926" w:tentative="1">
      <w:start w:val="1"/>
      <w:numFmt w:val="decimal"/>
      <w:lvlText w:val="%7."/>
      <w:lvlJc w:val="left"/>
      <w:pPr>
        <w:ind w:left="5040" w:hanging="360"/>
      </w:pPr>
    </w:lvl>
    <w:lvl w:ilvl="7" w:tplc="99386926" w:tentative="1">
      <w:start w:val="1"/>
      <w:numFmt w:val="lowerLetter"/>
      <w:lvlText w:val="%8."/>
      <w:lvlJc w:val="left"/>
      <w:pPr>
        <w:ind w:left="5760" w:hanging="360"/>
      </w:pPr>
    </w:lvl>
    <w:lvl w:ilvl="8" w:tplc="9938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2">
    <w:multiLevelType w:val="hybridMultilevel"/>
    <w:lvl w:ilvl="0" w:tplc="52614501">
      <w:start w:val="1"/>
      <w:numFmt w:val="decimal"/>
      <w:lvlText w:val="%1."/>
      <w:lvlJc w:val="left"/>
      <w:pPr>
        <w:ind w:left="720" w:hanging="360"/>
      </w:pPr>
    </w:lvl>
    <w:lvl w:ilvl="1" w:tplc="52614501" w:tentative="1">
      <w:start w:val="1"/>
      <w:numFmt w:val="lowerLetter"/>
      <w:lvlText w:val="%2."/>
      <w:lvlJc w:val="left"/>
      <w:pPr>
        <w:ind w:left="1440" w:hanging="360"/>
      </w:pPr>
    </w:lvl>
    <w:lvl w:ilvl="2" w:tplc="52614501" w:tentative="1">
      <w:start w:val="1"/>
      <w:numFmt w:val="lowerRoman"/>
      <w:lvlText w:val="%3."/>
      <w:lvlJc w:val="right"/>
      <w:pPr>
        <w:ind w:left="2160" w:hanging="180"/>
      </w:pPr>
    </w:lvl>
    <w:lvl w:ilvl="3" w:tplc="52614501" w:tentative="1">
      <w:start w:val="1"/>
      <w:numFmt w:val="decimal"/>
      <w:lvlText w:val="%4."/>
      <w:lvlJc w:val="left"/>
      <w:pPr>
        <w:ind w:left="2880" w:hanging="360"/>
      </w:pPr>
    </w:lvl>
    <w:lvl w:ilvl="4" w:tplc="52614501" w:tentative="1">
      <w:start w:val="1"/>
      <w:numFmt w:val="lowerLetter"/>
      <w:lvlText w:val="%5."/>
      <w:lvlJc w:val="left"/>
      <w:pPr>
        <w:ind w:left="3600" w:hanging="360"/>
      </w:pPr>
    </w:lvl>
    <w:lvl w:ilvl="5" w:tplc="52614501" w:tentative="1">
      <w:start w:val="1"/>
      <w:numFmt w:val="lowerRoman"/>
      <w:lvlText w:val="%6."/>
      <w:lvlJc w:val="right"/>
      <w:pPr>
        <w:ind w:left="4320" w:hanging="180"/>
      </w:pPr>
    </w:lvl>
    <w:lvl w:ilvl="6" w:tplc="52614501" w:tentative="1">
      <w:start w:val="1"/>
      <w:numFmt w:val="decimal"/>
      <w:lvlText w:val="%7."/>
      <w:lvlJc w:val="left"/>
      <w:pPr>
        <w:ind w:left="5040" w:hanging="360"/>
      </w:pPr>
    </w:lvl>
    <w:lvl w:ilvl="7" w:tplc="52614501" w:tentative="1">
      <w:start w:val="1"/>
      <w:numFmt w:val="lowerLetter"/>
      <w:lvlText w:val="%8."/>
      <w:lvlJc w:val="left"/>
      <w:pPr>
        <w:ind w:left="5760" w:hanging="360"/>
      </w:pPr>
    </w:lvl>
    <w:lvl w:ilvl="8" w:tplc="5261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1">
    <w:multiLevelType w:val="hybridMultilevel"/>
    <w:lvl w:ilvl="0" w:tplc="14694930">
      <w:start w:val="1"/>
      <w:numFmt w:val="decimal"/>
      <w:lvlText w:val="%1."/>
      <w:lvlJc w:val="left"/>
      <w:pPr>
        <w:ind w:left="720" w:hanging="360"/>
      </w:pPr>
    </w:lvl>
    <w:lvl w:ilvl="1" w:tplc="14694930" w:tentative="1">
      <w:start w:val="1"/>
      <w:numFmt w:val="lowerLetter"/>
      <w:lvlText w:val="%2."/>
      <w:lvlJc w:val="left"/>
      <w:pPr>
        <w:ind w:left="1440" w:hanging="360"/>
      </w:pPr>
    </w:lvl>
    <w:lvl w:ilvl="2" w:tplc="14694930" w:tentative="1">
      <w:start w:val="1"/>
      <w:numFmt w:val="lowerRoman"/>
      <w:lvlText w:val="%3."/>
      <w:lvlJc w:val="right"/>
      <w:pPr>
        <w:ind w:left="2160" w:hanging="180"/>
      </w:pPr>
    </w:lvl>
    <w:lvl w:ilvl="3" w:tplc="14694930" w:tentative="1">
      <w:start w:val="1"/>
      <w:numFmt w:val="decimal"/>
      <w:lvlText w:val="%4."/>
      <w:lvlJc w:val="left"/>
      <w:pPr>
        <w:ind w:left="2880" w:hanging="360"/>
      </w:pPr>
    </w:lvl>
    <w:lvl w:ilvl="4" w:tplc="14694930" w:tentative="1">
      <w:start w:val="1"/>
      <w:numFmt w:val="lowerLetter"/>
      <w:lvlText w:val="%5."/>
      <w:lvlJc w:val="left"/>
      <w:pPr>
        <w:ind w:left="3600" w:hanging="360"/>
      </w:pPr>
    </w:lvl>
    <w:lvl w:ilvl="5" w:tplc="14694930" w:tentative="1">
      <w:start w:val="1"/>
      <w:numFmt w:val="lowerRoman"/>
      <w:lvlText w:val="%6."/>
      <w:lvlJc w:val="right"/>
      <w:pPr>
        <w:ind w:left="4320" w:hanging="180"/>
      </w:pPr>
    </w:lvl>
    <w:lvl w:ilvl="6" w:tplc="14694930" w:tentative="1">
      <w:start w:val="1"/>
      <w:numFmt w:val="decimal"/>
      <w:lvlText w:val="%7."/>
      <w:lvlJc w:val="left"/>
      <w:pPr>
        <w:ind w:left="5040" w:hanging="360"/>
      </w:pPr>
    </w:lvl>
    <w:lvl w:ilvl="7" w:tplc="14694930" w:tentative="1">
      <w:start w:val="1"/>
      <w:numFmt w:val="lowerLetter"/>
      <w:lvlText w:val="%8."/>
      <w:lvlJc w:val="left"/>
      <w:pPr>
        <w:ind w:left="5760" w:hanging="360"/>
      </w:pPr>
    </w:lvl>
    <w:lvl w:ilvl="8" w:tplc="1469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0">
    <w:multiLevelType w:val="hybridMultilevel"/>
    <w:lvl w:ilvl="0" w:tplc="67195646">
      <w:start w:val="1"/>
      <w:numFmt w:val="decimal"/>
      <w:lvlText w:val="%1."/>
      <w:lvlJc w:val="left"/>
      <w:pPr>
        <w:ind w:left="720" w:hanging="360"/>
      </w:pPr>
    </w:lvl>
    <w:lvl w:ilvl="1" w:tplc="67195646" w:tentative="1">
      <w:start w:val="1"/>
      <w:numFmt w:val="lowerLetter"/>
      <w:lvlText w:val="%2."/>
      <w:lvlJc w:val="left"/>
      <w:pPr>
        <w:ind w:left="1440" w:hanging="360"/>
      </w:pPr>
    </w:lvl>
    <w:lvl w:ilvl="2" w:tplc="67195646" w:tentative="1">
      <w:start w:val="1"/>
      <w:numFmt w:val="lowerRoman"/>
      <w:lvlText w:val="%3."/>
      <w:lvlJc w:val="right"/>
      <w:pPr>
        <w:ind w:left="2160" w:hanging="180"/>
      </w:pPr>
    </w:lvl>
    <w:lvl w:ilvl="3" w:tplc="67195646" w:tentative="1">
      <w:start w:val="1"/>
      <w:numFmt w:val="decimal"/>
      <w:lvlText w:val="%4."/>
      <w:lvlJc w:val="left"/>
      <w:pPr>
        <w:ind w:left="2880" w:hanging="360"/>
      </w:pPr>
    </w:lvl>
    <w:lvl w:ilvl="4" w:tplc="67195646" w:tentative="1">
      <w:start w:val="1"/>
      <w:numFmt w:val="lowerLetter"/>
      <w:lvlText w:val="%5."/>
      <w:lvlJc w:val="left"/>
      <w:pPr>
        <w:ind w:left="3600" w:hanging="360"/>
      </w:pPr>
    </w:lvl>
    <w:lvl w:ilvl="5" w:tplc="67195646" w:tentative="1">
      <w:start w:val="1"/>
      <w:numFmt w:val="lowerRoman"/>
      <w:lvlText w:val="%6."/>
      <w:lvlJc w:val="right"/>
      <w:pPr>
        <w:ind w:left="4320" w:hanging="180"/>
      </w:pPr>
    </w:lvl>
    <w:lvl w:ilvl="6" w:tplc="67195646" w:tentative="1">
      <w:start w:val="1"/>
      <w:numFmt w:val="decimal"/>
      <w:lvlText w:val="%7."/>
      <w:lvlJc w:val="left"/>
      <w:pPr>
        <w:ind w:left="5040" w:hanging="360"/>
      </w:pPr>
    </w:lvl>
    <w:lvl w:ilvl="7" w:tplc="67195646" w:tentative="1">
      <w:start w:val="1"/>
      <w:numFmt w:val="lowerLetter"/>
      <w:lvlText w:val="%8."/>
      <w:lvlJc w:val="left"/>
      <w:pPr>
        <w:ind w:left="5760" w:hanging="360"/>
      </w:pPr>
    </w:lvl>
    <w:lvl w:ilvl="8" w:tplc="6719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9">
    <w:multiLevelType w:val="hybridMultilevel"/>
    <w:lvl w:ilvl="0" w:tplc="358675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569">
    <w:abstractNumId w:val="26569"/>
  </w:num>
  <w:num w:numId="26570">
    <w:abstractNumId w:val="26570"/>
  </w:num>
  <w:num w:numId="26571">
    <w:abstractNumId w:val="26571"/>
  </w:num>
  <w:num w:numId="26572">
    <w:abstractNumId w:val="26572"/>
  </w:num>
  <w:num w:numId="26573">
    <w:abstractNumId w:val="26573"/>
  </w:num>
  <w:num w:numId="26574">
    <w:abstractNumId w:val="26574"/>
  </w:num>
  <w:num w:numId="26575">
    <w:abstractNumId w:val="26575"/>
  </w:num>
  <w:num w:numId="26576">
    <w:abstractNumId w:val="26576"/>
  </w:num>
  <w:num w:numId="26577">
    <w:abstractNumId w:val="26577"/>
  </w:num>
  <w:num w:numId="26578">
    <w:abstractNumId w:val="26578"/>
  </w:num>
  <w:num w:numId="26579">
    <w:abstractNumId w:val="26579"/>
  </w:num>
  <w:num w:numId="26580">
    <w:abstractNumId w:val="26580"/>
  </w:num>
  <w:num w:numId="26581">
    <w:abstractNumId w:val="26581"/>
  </w:num>
  <w:num w:numId="26582">
    <w:abstractNumId w:val="26582"/>
  </w:num>
  <w:num w:numId="26583">
    <w:abstractNumId w:val="26583"/>
  </w:num>
  <w:num w:numId="26584">
    <w:abstractNumId w:val="26584"/>
  </w:num>
  <w:num w:numId="26585">
    <w:abstractNumId w:val="26585"/>
  </w:num>
  <w:num w:numId="26586">
    <w:abstractNumId w:val="26586"/>
  </w:num>
  <w:num w:numId="26587">
    <w:abstractNumId w:val="26587"/>
  </w:num>
  <w:num w:numId="26588">
    <w:abstractNumId w:val="26588"/>
  </w:num>
  <w:num w:numId="26589">
    <w:abstractNumId w:val="26589"/>
  </w:num>
  <w:num w:numId="26590">
    <w:abstractNumId w:val="26590"/>
  </w:num>
  <w:num w:numId="26591">
    <w:abstractNumId w:val="26591"/>
  </w:num>
  <w:num w:numId="26592">
    <w:abstractNumId w:val="26592"/>
  </w:num>
  <w:num w:numId="26593">
    <w:abstractNumId w:val="26593"/>
  </w:num>
  <w:num w:numId="26594">
    <w:abstractNumId w:val="26594"/>
  </w:num>
  <w:num w:numId="26595">
    <w:abstractNumId w:val="26595"/>
  </w:num>
  <w:num w:numId="26596">
    <w:abstractNumId w:val="26596"/>
  </w:num>
  <w:num w:numId="26597">
    <w:abstractNumId w:val="26597"/>
  </w:num>
  <w:num w:numId="26598">
    <w:abstractNumId w:val="26598"/>
  </w:num>
  <w:num w:numId="26599">
    <w:abstractNumId w:val="26599"/>
  </w:num>
  <w:num w:numId="26600">
    <w:abstractNumId w:val="26600"/>
  </w:num>
  <w:num w:numId="26601">
    <w:abstractNumId w:val="26601"/>
  </w:num>
  <w:num w:numId="26602">
    <w:abstractNumId w:val="26602"/>
  </w:num>
  <w:num w:numId="26603">
    <w:abstractNumId w:val="26603"/>
  </w:num>
  <w:num w:numId="26604">
    <w:abstractNumId w:val="26604"/>
  </w:num>
  <w:num w:numId="26605">
    <w:abstractNumId w:val="26605"/>
  </w:num>
  <w:num w:numId="26606">
    <w:abstractNumId w:val="266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8024442" Type="http://schemas.openxmlformats.org/officeDocument/2006/relationships/comments" Target="comments.xml"/><Relationship Id="rId899219763" Type="http://schemas.microsoft.com/office/2011/relationships/commentsExtended" Target="commentsExtended.xml"/><Relationship Id="rId88446019" Type="http://schemas.openxmlformats.org/officeDocument/2006/relationships/image" Target="media/imgrId88446019.jpg"/><Relationship Id="rId2040675b08d4545ab" Type="http://schemas.openxmlformats.org/officeDocument/2006/relationships/hyperlink" Target="https://iservice.lombardini.it/jsp/Template2/manuale.jsp?id=283&amp;parent=1136" TargetMode="External"/><Relationship Id="rId6722675b08d4550b8" Type="http://schemas.openxmlformats.org/officeDocument/2006/relationships/hyperlink" Target="https://iservice.lombardini.it/jsp/Template2/manuale.jsp?id=279&amp;parent=1136&amp;txts=2.18" TargetMode="External"/><Relationship Id="rId1350675b08d455567" Type="http://schemas.openxmlformats.org/officeDocument/2006/relationships/hyperlink" Target="https://iservice.lombardini.it/jsp/Template2/manuale.jsp?id=269&amp;parent=1136" TargetMode="External"/><Relationship Id="rId1874675b08d497c1d" Type="http://schemas.openxmlformats.org/officeDocument/2006/relationships/hyperlink" Target="https://iservice.lombardini.it/jsp/Template2/manuale.jsp?id=269&amp;parent=1136" TargetMode="External"/><Relationship Id="rId9173675b08d4b8f16" Type="http://schemas.openxmlformats.org/officeDocument/2006/relationships/hyperlink" Target="https://iservice.lombardini.it/jsp/Template2/manuale.jsp?id=269&amp;parent=1136" TargetMode="External"/><Relationship Id="rId8216675b08d4b9430" Type="http://schemas.openxmlformats.org/officeDocument/2006/relationships/hyperlink" Target="https://partners.lombardini.it/App/SparepartCatalogue/Default/Catalogue.aspx" TargetMode="External"/><Relationship Id="rId8822675b08d4b992d" Type="http://schemas.openxmlformats.org/officeDocument/2006/relationships/hyperlink" Target="https://iservice.lombardini.it/jsp/Template2/manuale.jsp?id=339&amp;parent=1136" TargetMode="External"/><Relationship Id="rId6674675b08d4bab6d" Type="http://schemas.openxmlformats.org/officeDocument/2006/relationships/hyperlink" Target="https://iservice.lombardini.it/jsp/Template2/manuale.jsp?id=339&amp;parent=1136" TargetMode="External"/><Relationship Id="rId6761675b08d4bb30a" Type="http://schemas.openxmlformats.org/officeDocument/2006/relationships/hyperlink" Target="https://iservice.lombardini.it/jsp/Template2/manuale.jsp?id=339&amp;parent=1136" TargetMode="External"/><Relationship Id="rId9855675b08d4f14cf" Type="http://schemas.openxmlformats.org/officeDocument/2006/relationships/hyperlink" Target="https://iservice.lombardini.it/jsp/Template2/manuale.jsp?id=339&amp;parent=1136" TargetMode="External"/><Relationship Id="rId2034675b08d4f1eb2" Type="http://schemas.openxmlformats.org/officeDocument/2006/relationships/hyperlink" Target="https://iservice.lombardini.it/jsp/Template2/manuale.jsp?id=339&amp;parent=1136" TargetMode="External"/><Relationship Id="rId1841675b08d4f2326" Type="http://schemas.openxmlformats.org/officeDocument/2006/relationships/hyperlink" Target="https://iservice.lombardini.it/jsp/Template2/manuale.jsp?id=339&amp;parent=1136" TargetMode="External"/><Relationship Id="rId8630675b08d4f2f63" Type="http://schemas.openxmlformats.org/officeDocument/2006/relationships/hyperlink" Target="https://iservice.lombardini.it/jsp/Template2/manuale.jsp?id=339&amp;parent=1136" TargetMode="External"/><Relationship Id="rId7975675b08d51789a" Type="http://schemas.openxmlformats.org/officeDocument/2006/relationships/hyperlink" Target="https://iservice.lombardini.it/jsp/Template2/manuale.jsp?id=339&amp;parent=1136" TargetMode="External"/><Relationship Id="rId9969675b08d51fd3f" Type="http://schemas.openxmlformats.org/officeDocument/2006/relationships/hyperlink" Target="https://iservice.lombardini.it/jsp/Template2/manuale.jsp?id=339&amp;parent=1136" TargetMode="External"/><Relationship Id="rId1427675b08d52043c" Type="http://schemas.openxmlformats.org/officeDocument/2006/relationships/hyperlink" Target="https://iservice.lombardini.it/jsp/Template2/manuale.jsp?id=339&amp;parent=1136" TargetMode="External"/><Relationship Id="rId4315675b08d53ad83" Type="http://schemas.openxmlformats.org/officeDocument/2006/relationships/hyperlink" Target="https://iservice.lombardini.it/jsp/Template2/manuale.jsp?id=339&amp;parent=1136" TargetMode="External"/><Relationship Id="rId9041675b08d53b9cb" Type="http://schemas.openxmlformats.org/officeDocument/2006/relationships/hyperlink" Target="https://iservice.lombardini.it/jsp/Template2/manuale.jsp?id=339&amp;parent=1136" TargetMode="External"/><Relationship Id="rId4412675b08d546b2e" Type="http://schemas.openxmlformats.org/officeDocument/2006/relationships/hyperlink" Target="https://www.youtube.com/embed/zqY-GFl8lG0?rel=0" TargetMode="External"/><Relationship Id="rId1124675b08d5489cc" Type="http://schemas.openxmlformats.org/officeDocument/2006/relationships/hyperlink" Target="https://iservice.lombardini.it/jsp/Template2/manuale.jsp?id=339&amp;parent=1136" TargetMode="External"/><Relationship Id="rId8995675b08d56b02d" Type="http://schemas.openxmlformats.org/officeDocument/2006/relationships/hyperlink" Target="https://iservice.lombardini.it/jsp/Template2/manuale.jsp?id=339&amp;parent=1136" TargetMode="External"/><Relationship Id="rId2884675b08d56b36a" Type="http://schemas.openxmlformats.org/officeDocument/2006/relationships/hyperlink" Target="https://iservice.lombardini.it/jsp/Template2/manuale.jsp?id=339&amp;parent=1136" TargetMode="External"/><Relationship Id="rId4767675b08d583250" Type="http://schemas.openxmlformats.org/officeDocument/2006/relationships/hyperlink" Target="https://www.youtube.com/embed/RJLCkTqlczU?rel=0" TargetMode="External"/><Relationship Id="rId6190675b08d589f01" Type="http://schemas.openxmlformats.org/officeDocument/2006/relationships/hyperlink" Target="https://iservice.lombardini.it/jsp/Template2/manuale.jsp?id=269&amp;parent=1136" TargetMode="External"/><Relationship Id="rId9233675b08d5ac0b4" Type="http://schemas.openxmlformats.org/officeDocument/2006/relationships/hyperlink" Target="https://iservice.lombardini.it/jsp/Template2/manuale.jsp?id=339&amp;parent=1136" TargetMode="External"/><Relationship Id="rId8972675b08d5b8d06" Type="http://schemas.openxmlformats.org/officeDocument/2006/relationships/hyperlink" Target="https://www.youtube.com/embed/Kcv-_3Edask?rel=0" TargetMode="External"/><Relationship Id="rId5635675b08d5d1dba" Type="http://schemas.openxmlformats.org/officeDocument/2006/relationships/hyperlink" Target="https://iservice.lombardini.it/jsp/Template2/manuale.jsp?id=339&amp;parent=1136" TargetMode="External"/><Relationship Id="rId6606675b08d5de9e8" Type="http://schemas.openxmlformats.org/officeDocument/2006/relationships/hyperlink" Target="https://iservice.lombardini.it/jsp/Template2/manuale.jsp?id=339&amp;parent=1136" TargetMode="External"/><Relationship Id="rId7876675b08d645f75" Type="http://schemas.openxmlformats.org/officeDocument/2006/relationships/hyperlink" Target="https://iservice.lombardini.it/jsp/Template2/manuale.jsp?id=289&amp;parent=1136" TargetMode="External"/><Relationship Id="rId9664675b08d64d9b5" Type="http://schemas.openxmlformats.org/officeDocument/2006/relationships/hyperlink" Target="https://iservice.lombardini.it/jsp/Template2/manuale.jsp?id=283&amp;parent=1136" TargetMode="External"/><Relationship Id="rId1242675b08d696566" Type="http://schemas.openxmlformats.org/officeDocument/2006/relationships/hyperlink" Target="https://iservice.lombardini.it/jsp/Template2/manuale.jsp?id=283&amp;parent=1136" TargetMode="External"/><Relationship Id="rId4128675b08d696bb1" Type="http://schemas.openxmlformats.org/officeDocument/2006/relationships/hyperlink" Target="https://iservice.lombardini.it/jsp/Template2/manuale.jsp?id=291&amp;parent=1136" TargetMode="External"/><Relationship Id="rId7383675b08d697740" Type="http://schemas.openxmlformats.org/officeDocument/2006/relationships/hyperlink" Target="https://iservice.lombardini.it/jsp/Template2/manuale.jsp?id=292&amp;parent=1136" TargetMode="External"/><Relationship Id="rId2468675b08d6b2f3a" Type="http://schemas.openxmlformats.org/officeDocument/2006/relationships/hyperlink" Target="https://iservice.lombardini.it/jsp/Template2/manuale.jsp?id=339&amp;parent=1136" TargetMode="External"/><Relationship Id="rId5780675b08d6c731d" Type="http://schemas.openxmlformats.org/officeDocument/2006/relationships/hyperlink" Target="https://iservice.lombardini.it/jsp/Template2/manuale.jsp?id=283&amp;parent=1136" TargetMode="External"/><Relationship Id="rId5954675b08d6c80e3" Type="http://schemas.openxmlformats.org/officeDocument/2006/relationships/hyperlink" Target="https://iservice.lombardini.it/jsp/Template2/manuale.jsp?id=292&amp;parent=1136" TargetMode="External"/><Relationship Id="rId1177675b08d6c8c0b" Type="http://schemas.openxmlformats.org/officeDocument/2006/relationships/hyperlink" Target="https://iservice.lombardini.it/jsp/Template2/manuale.jsp?id=337&amp;parent=1136" TargetMode="External"/><Relationship Id="rId1414675b08d6d292b" Type="http://schemas.openxmlformats.org/officeDocument/2006/relationships/hyperlink" Target="https://iservice.lombardini.it/jsp/Template2/manuale.jsp?id=290&amp;parent=1136" TargetMode="External"/><Relationship Id="rId9632675b08d707f56" Type="http://schemas.openxmlformats.org/officeDocument/2006/relationships/hyperlink" Target="https://iservice.lombardini.it/jsp/Template2/manuale.jsp?id=317&amp;parent=1136" TargetMode="External"/><Relationship Id="rId5909675b08d709a12" Type="http://schemas.openxmlformats.org/officeDocument/2006/relationships/hyperlink" Target="https://iservice.lombardini.it/jsp/Template2/manuale.jsp?id=271&amp;parent=1136" TargetMode="External"/><Relationship Id="rId5761675b08d70b02c" Type="http://schemas.openxmlformats.org/officeDocument/2006/relationships/hyperlink" Target="https://iservice.lombardini.it/jsp/Template2/manuale.jsp?id=339&amp;parent=1136" TargetMode="External"/><Relationship Id="rId7720675b08d73a077" Type="http://schemas.openxmlformats.org/officeDocument/2006/relationships/hyperlink" Target="https://iservice.lombardini.it/jsp/Template2/manuale.jsp?id=339&amp;parent=1136" TargetMode="External"/><Relationship Id="rId4853675b08d751b9a" Type="http://schemas.openxmlformats.org/officeDocument/2006/relationships/hyperlink" Target="https://iservice.lombardini.it/jsp/Template2/manuale.jsp?id=337&amp;parent=1136" TargetMode="External"/><Relationship Id="rId4146675b08d752710" Type="http://schemas.openxmlformats.org/officeDocument/2006/relationships/hyperlink" Target="https://iservice.lombardini.it/jsp/Template2/manuale.jsp?id=292&amp;parent=1136" TargetMode="External"/><Relationship Id="rId4697675b08d759bd4" Type="http://schemas.openxmlformats.org/officeDocument/2006/relationships/hyperlink" Target="https://iservice.lombardini.it/jsp/Template2/manuale.jsp?id=283&amp;parent=1136" TargetMode="External"/><Relationship Id="rId3304675b08d76d190" Type="http://schemas.openxmlformats.org/officeDocument/2006/relationships/hyperlink" Target="https://iservice.lombardini.it/jsp/Template2/manuale.jsp?id=317&amp;parent=1136" TargetMode="External"/><Relationship Id="rId4234675b08d77ad1a" Type="http://schemas.openxmlformats.org/officeDocument/2006/relationships/hyperlink" Target="https://iservice.lombardini.it/jsp/Template2/manuale.jsp?id=283&amp;parent=1136" TargetMode="External"/><Relationship Id="rId7298675b08d77b225" Type="http://schemas.openxmlformats.org/officeDocument/2006/relationships/hyperlink" Target="https://iservice.lombardini.it/jsp/Template2/manuale.jsp?id=290&amp;parent=1136" TargetMode="External"/><Relationship Id="rId6430675b08d79d1d6" Type="http://schemas.openxmlformats.org/officeDocument/2006/relationships/hyperlink" Target="https://iservice.lombardini.it/jsp/Template2/manuale.jsp?id=283&amp;parent=1136" TargetMode="External"/><Relationship Id="rId3015675b08d7e0b9c" Type="http://schemas.openxmlformats.org/officeDocument/2006/relationships/hyperlink" Target="https://www.youtube.com/embed/meko2s8_-U0?rel=0" TargetMode="External"/><Relationship Id="rId8141675b08d453a30" Type="http://schemas.openxmlformats.org/officeDocument/2006/relationships/image" Target="media/imgrId8141675b08d453a30.jpg"/><Relationship Id="rId8093675b08d45ece4" Type="http://schemas.openxmlformats.org/officeDocument/2006/relationships/image" Target="media/imgrId8093675b08d45ece4.jpg"/><Relationship Id="rId7157675b08d46dc77" Type="http://schemas.openxmlformats.org/officeDocument/2006/relationships/image" Target="media/imgrId7157675b08d46dc77.jpg"/><Relationship Id="rId3346675b08d47a52b" Type="http://schemas.openxmlformats.org/officeDocument/2006/relationships/image" Target="media/imgrId3346675b08d47a52b.jpg"/><Relationship Id="rId1483675b08d486b82" Type="http://schemas.openxmlformats.org/officeDocument/2006/relationships/image" Target="media/imgrId1483675b08d486b82.jpg"/><Relationship Id="rId8686675b08d495607" Type="http://schemas.openxmlformats.org/officeDocument/2006/relationships/image" Target="media/imgrId8686675b08d495607.jpg"/><Relationship Id="rId1070675b08d4a3dfd" Type="http://schemas.openxmlformats.org/officeDocument/2006/relationships/image" Target="media/imgrId1070675b08d4a3dfd.jpg"/><Relationship Id="rId7928675b08d4b186f" Type="http://schemas.openxmlformats.org/officeDocument/2006/relationships/image" Target="media/imgrId7928675b08d4b186f.jpg"/><Relationship Id="rId2928675b08d4b8375" Type="http://schemas.openxmlformats.org/officeDocument/2006/relationships/image" Target="media/imgrId2928675b08d4b8375.jpg"/><Relationship Id="rId3883675b08d4cc028" Type="http://schemas.openxmlformats.org/officeDocument/2006/relationships/image" Target="media/imgrId3883675b08d4cc028.jpg"/><Relationship Id="rId2311675b08d4e5cd2" Type="http://schemas.openxmlformats.org/officeDocument/2006/relationships/image" Target="media/imgrId2311675b08d4e5cd2.jpg"/><Relationship Id="rId6624675b08d4f07de" Type="http://schemas.openxmlformats.org/officeDocument/2006/relationships/image" Target="media/imgrId6624675b08d4f07de.jpg"/><Relationship Id="rId2159675b08d5096c0" Type="http://schemas.openxmlformats.org/officeDocument/2006/relationships/image" Target="media/imgrId2159675b08d5096c0.jpg"/><Relationship Id="rId3044675b08d5170fb" Type="http://schemas.openxmlformats.org/officeDocument/2006/relationships/image" Target="media/imgrId3044675b08d5170fb.jpg"/><Relationship Id="rId6181675b08d51f2b8" Type="http://schemas.openxmlformats.org/officeDocument/2006/relationships/image" Target="media/imgrId6181675b08d51f2b8.jpg"/><Relationship Id="rId6293675b08d52d44e" Type="http://schemas.openxmlformats.org/officeDocument/2006/relationships/image" Target="media/imgrId6293675b08d52d44e.jpg"/><Relationship Id="rId1675675b08d53a4f8" Type="http://schemas.openxmlformats.org/officeDocument/2006/relationships/image" Target="media/imgrId1675675b08d53a4f8.jpg"/><Relationship Id="rId8807675b08d54610e" Type="http://schemas.openxmlformats.org/officeDocument/2006/relationships/image" Target="media/imgrId8807675b08d54610e.jpg"/><Relationship Id="rId2081675b08d54e940" Type="http://schemas.openxmlformats.org/officeDocument/2006/relationships/image" Target="media/imgrId2081675b08d54e940.jpg"/><Relationship Id="rId7716675b08d55eac9" Type="http://schemas.openxmlformats.org/officeDocument/2006/relationships/image" Target="media/imgrId7716675b08d55eac9.jpg"/><Relationship Id="rId4150675b08d569685" Type="http://schemas.openxmlformats.org/officeDocument/2006/relationships/image" Target="media/imgrId4150675b08d569685.png"/><Relationship Id="rId7351675b08d5764ba" Type="http://schemas.openxmlformats.org/officeDocument/2006/relationships/image" Target="media/imgrId7351675b08d5764ba.jpg"/><Relationship Id="rId6766675b08d58270c" Type="http://schemas.openxmlformats.org/officeDocument/2006/relationships/image" Target="media/imgrId6766675b08d58270c.jpg"/><Relationship Id="rId7975675b08d58933c" Type="http://schemas.openxmlformats.org/officeDocument/2006/relationships/image" Target="media/imgrId7975675b08d58933c.jpg"/><Relationship Id="rId8737675b08d59502e" Type="http://schemas.openxmlformats.org/officeDocument/2006/relationships/image" Target="media/imgrId8737675b08d59502e.jpg"/><Relationship Id="rId6883675b08d5a053f" Type="http://schemas.openxmlformats.org/officeDocument/2006/relationships/image" Target="media/imgrId6883675b08d5a053f.jpg"/><Relationship Id="rId7178675b08d5ab6e2" Type="http://schemas.openxmlformats.org/officeDocument/2006/relationships/image" Target="media/imgrId7178675b08d5ab6e2.jpg"/><Relationship Id="rId1563675b08d5b8311" Type="http://schemas.openxmlformats.org/officeDocument/2006/relationships/image" Target="media/imgrId1563675b08d5b8311.jpg"/><Relationship Id="rId7382675b08d5c56ed" Type="http://schemas.openxmlformats.org/officeDocument/2006/relationships/image" Target="media/imgrId7382675b08d5c56ed.jpg"/><Relationship Id="rId7046675b08d5d0e31" Type="http://schemas.openxmlformats.org/officeDocument/2006/relationships/image" Target="media/imgrId7046675b08d5d0e31.jpg"/><Relationship Id="rId5765675b08d5ddc90" Type="http://schemas.openxmlformats.org/officeDocument/2006/relationships/image" Target="media/imgrId5765675b08d5ddc90.jpg"/><Relationship Id="rId1431675b08d5e99d3" Type="http://schemas.openxmlformats.org/officeDocument/2006/relationships/image" Target="media/imgrId1431675b08d5e99d3.jpg"/><Relationship Id="rId7820675b08d605d6b" Type="http://schemas.openxmlformats.org/officeDocument/2006/relationships/image" Target="media/imgrId7820675b08d605d6b.jpg"/><Relationship Id="rId6244675b08d61299a" Type="http://schemas.openxmlformats.org/officeDocument/2006/relationships/image" Target="media/imgrId6244675b08d61299a.jpg"/><Relationship Id="rId6172675b08d61ecc0" Type="http://schemas.openxmlformats.org/officeDocument/2006/relationships/image" Target="media/imgrId6172675b08d61ecc0.jpg"/><Relationship Id="rId7948675b08d626cf8" Type="http://schemas.openxmlformats.org/officeDocument/2006/relationships/image" Target="media/imgrId7948675b08d626cf8.jpg"/><Relationship Id="rId5035675b08d636b56" Type="http://schemas.openxmlformats.org/officeDocument/2006/relationships/image" Target="media/imgrId5035675b08d636b56.jpg"/><Relationship Id="rId7774675b08d644af4" Type="http://schemas.openxmlformats.org/officeDocument/2006/relationships/image" Target="media/imgrId7774675b08d644af4.jpg"/><Relationship Id="rId6980675b08d64cdb4" Type="http://schemas.openxmlformats.org/officeDocument/2006/relationships/image" Target="media/imgrId6980675b08d64cdb4.jpg"/><Relationship Id="rId6076675b08d65c575" Type="http://schemas.openxmlformats.org/officeDocument/2006/relationships/image" Target="media/imgrId6076675b08d65c575.jpg"/><Relationship Id="rId8677675b08d6681c9" Type="http://schemas.openxmlformats.org/officeDocument/2006/relationships/image" Target="media/imgrId8677675b08d6681c9.jpg"/><Relationship Id="rId5861675b08d66e67a" Type="http://schemas.openxmlformats.org/officeDocument/2006/relationships/image" Target="media/imgrId5861675b08d66e67a.jpg"/><Relationship Id="rId4702675b08d6808c7" Type="http://schemas.openxmlformats.org/officeDocument/2006/relationships/image" Target="media/imgrId4702675b08d6808c7.jpg"/><Relationship Id="rId2088675b08d68f176" Type="http://schemas.openxmlformats.org/officeDocument/2006/relationships/image" Target="media/imgrId2088675b08d68f176.jpg"/><Relationship Id="rId8483675b08d69588f" Type="http://schemas.openxmlformats.org/officeDocument/2006/relationships/image" Target="media/imgrId8483675b08d69588f.jpg"/><Relationship Id="rId1598675b08d6a48ab" Type="http://schemas.openxmlformats.org/officeDocument/2006/relationships/image" Target="media/imgrId1598675b08d6a48ab.jpg"/><Relationship Id="rId9965675b08d6b067c" Type="http://schemas.openxmlformats.org/officeDocument/2006/relationships/image" Target="media/imgrId9965675b08d6b067c.jpg"/><Relationship Id="rId3560675b08d6bcb69" Type="http://schemas.openxmlformats.org/officeDocument/2006/relationships/image" Target="media/imgrId3560675b08d6bcb69.jpg"/><Relationship Id="rId7991675b08d6c668c" Type="http://schemas.openxmlformats.org/officeDocument/2006/relationships/image" Target="media/imgrId7991675b08d6c668c.jpg"/><Relationship Id="rId4085675b08d6d1e96" Type="http://schemas.openxmlformats.org/officeDocument/2006/relationships/image" Target="media/imgrId4085675b08d6d1e96.jpg"/><Relationship Id="rId2519675b08d6dd7be" Type="http://schemas.openxmlformats.org/officeDocument/2006/relationships/image" Target="media/imgrId2519675b08d6dd7be.jpg"/><Relationship Id="rId5566675b08d6eb02d" Type="http://schemas.openxmlformats.org/officeDocument/2006/relationships/image" Target="media/imgrId5566675b08d6eb02d.jpg"/><Relationship Id="rId1968675b08d700d67" Type="http://schemas.openxmlformats.org/officeDocument/2006/relationships/image" Target="media/imgrId1968675b08d700d67.jpg"/><Relationship Id="rId9207675b08d707439" Type="http://schemas.openxmlformats.org/officeDocument/2006/relationships/image" Target="media/imgrId9207675b08d707439.jpg"/><Relationship Id="rId1695675b08d71581b" Type="http://schemas.openxmlformats.org/officeDocument/2006/relationships/image" Target="media/imgrId1695675b08d71581b.jpg"/><Relationship Id="rId3220675b08d7220b8" Type="http://schemas.openxmlformats.org/officeDocument/2006/relationships/image" Target="media/imgrId3220675b08d7220b8.jpg"/><Relationship Id="rId5505675b08d728bd5" Type="http://schemas.openxmlformats.org/officeDocument/2006/relationships/image" Target="media/imgrId5505675b08d728bd5.jpg"/><Relationship Id="rId4569675b08d73929b" Type="http://schemas.openxmlformats.org/officeDocument/2006/relationships/image" Target="media/imgrId4569675b08d73929b.jpg"/><Relationship Id="rId5091675b08d744139" Type="http://schemas.openxmlformats.org/officeDocument/2006/relationships/image" Target="media/imgrId5091675b08d744139.jpg"/><Relationship Id="rId9413675b08d750d4d" Type="http://schemas.openxmlformats.org/officeDocument/2006/relationships/image" Target="media/imgrId9413675b08d750d4d.jpg"/><Relationship Id="rId5511675b08d758f8a" Type="http://schemas.openxmlformats.org/officeDocument/2006/relationships/image" Target="media/imgrId5511675b08d758f8a.jpg"/><Relationship Id="rId8420675b08d766772" Type="http://schemas.openxmlformats.org/officeDocument/2006/relationships/image" Target="media/imgrId8420675b08d766772.jpg"/><Relationship Id="rId5757675b08d76c563" Type="http://schemas.openxmlformats.org/officeDocument/2006/relationships/image" Target="media/imgrId5757675b08d76c563.jpg"/><Relationship Id="rId7641675b08d77969b" Type="http://schemas.openxmlformats.org/officeDocument/2006/relationships/image" Target="media/imgrId7641675b08d77969b.jpg"/><Relationship Id="rId4040675b08d785b9e" Type="http://schemas.openxmlformats.org/officeDocument/2006/relationships/image" Target="media/imgrId4040675b08d785b9e.jpg"/><Relationship Id="rId7406675b08d7927c7" Type="http://schemas.openxmlformats.org/officeDocument/2006/relationships/image" Target="media/imgrId7406675b08d7927c7.jpg"/><Relationship Id="rId9054675b08d79c644" Type="http://schemas.openxmlformats.org/officeDocument/2006/relationships/image" Target="media/imgrId9054675b08d79c644.jpg"/><Relationship Id="rId1248675b08d7a443b" Type="http://schemas.openxmlformats.org/officeDocument/2006/relationships/image" Target="media/imgrId1248675b08d7a443b.jpg"/><Relationship Id="rId3564675b08d7ab62b" Type="http://schemas.openxmlformats.org/officeDocument/2006/relationships/image" Target="media/imgrId3564675b08d7ab62b.jpg"/><Relationship Id="rId8299675b08d7b8fb4" Type="http://schemas.openxmlformats.org/officeDocument/2006/relationships/image" Target="media/imgrId8299675b08d7b8fb4.jpg"/><Relationship Id="rId1074675b08d7c682c" Type="http://schemas.openxmlformats.org/officeDocument/2006/relationships/image" Target="media/imgrId1074675b08d7c682c.jpg"/><Relationship Id="rId5642675b08d7cc57f" Type="http://schemas.openxmlformats.org/officeDocument/2006/relationships/image" Target="media/imgrId5642675b08d7cc57f.jpg"/><Relationship Id="rId3899675b08d7d6fc4" Type="http://schemas.openxmlformats.org/officeDocument/2006/relationships/image" Target="media/imgrId3899675b08d7d6fc4.png"/><Relationship Id="rId5604675b08d7e0489" Type="http://schemas.openxmlformats.org/officeDocument/2006/relationships/image" Target="media/imgrId5604675b08d7e048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46019" Type="http://schemas.openxmlformats.org/officeDocument/2006/relationships/image" Target="media/imgrId884460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46019" Type="http://schemas.openxmlformats.org/officeDocument/2006/relationships/image" Target="media/imgrId884460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46019" Type="http://schemas.openxmlformats.org/officeDocument/2006/relationships/image" Target="media/imgrId884460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46019" Type="http://schemas.openxmlformats.org/officeDocument/2006/relationships/image" Target="media/imgrId884460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46019" Type="http://schemas.openxmlformats.org/officeDocument/2006/relationships/image" Target="media/imgrId884460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46019" Type="http://schemas.openxmlformats.org/officeDocument/2006/relationships/image" Target="media/imgrId884460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