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1451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1777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915217" w:name="ctxt"/>
    <w:bookmarkEnd w:id="7691521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70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704"/>
        </w:numPr>
        <w:spacing w:before="0" w:after="0" w:line="240" w:lineRule="auto"/>
        <w:jc w:val="left"/>
        <w:rPr>
          <w:color w:val="00274C"/>
          <w:sz w:val="20"/>
          <w:szCs w:val="20"/>
        </w:rPr>
      </w:pPr>
      <w:bookmarkStart w:id="69752349" w:name="result_box"/>
      <w:bookmarkEnd w:id="6975234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343675b0ffa6198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753675b0ffa61be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170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7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70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70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627675b0ffa64546"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010675b0ffa6476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70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70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170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70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924620" w:name="result_box"/>
      <w:bookmarkEnd w:id="7192462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9359465" w:name="result_box"/>
      <w:bookmarkEnd w:id="793594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457118" w:name="result_box"/>
      <w:bookmarkEnd w:id="845711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704"/>
        </w:numPr>
        <w:spacing w:before="0" w:after="0" w:line="240" w:lineRule="auto"/>
        <w:jc w:val="left"/>
        <w:rPr>
          <w:color w:val="00274C"/>
          <w:sz w:val="20"/>
          <w:szCs w:val="20"/>
        </w:rPr>
      </w:pPr>
      <w:bookmarkStart w:id="95652264" w:name="result_box"/>
      <w:bookmarkEnd w:id="9565226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499675b0ffa675f2" w:history="1">
        <w:r>
          <w:rPr>
            <w:rStyle w:val="DefaultParagraphFontPHPDOCX"/>
            <w:b/>
            <w:bCs/>
            <w:color w:val="0000FF"/>
            <w:sz w:val="20"/>
            <w:szCs w:val="20"/>
            <w:u w:val="none"/>
          </w:rPr>
          <w:t xml:space="preserve">Chap.</w:t>
        </w:r>
      </w:hyperlink>
      <w:r>
        <w:rPr>
          <w:color w:val="00274C"/>
          <w:sz w:val="20"/>
          <w:szCs w:val="20"/>
          <w:u w:val="none"/>
        </w:rPr>
        <w:t xml:space="preserve"> </w:t>
      </w:r>
      <w:bookmarkStart w:id="74340976" w:name="result_box"/>
      <w:bookmarkEnd w:id="74340976"/>
      <w:hyperlink r:id="rId7320675b0ffa678ae"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5774952" name="name6198675b0ffa7201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959675b0ffa7201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5553861" name="name7447675b0ffa7aa58"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750675b0ffa7aa5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6388850" name="name5167675b0ffa82da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317675b0ffa82d9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8760253" name="name4870675b0ffa8f7a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220675b0ffa8f7a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1940824" name="name7824675b0ffa9d4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12675b0ffa9d4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5992503" name="name2167675b0ffaa48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58675b0ffaa484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7210514" name="name5769675b0ffaabf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14675b0ffaabfe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289528" name="name8626675b0ffab41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34675b0ffab41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35698225" name="name3253675b0ffac18b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599675b0ffac18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4833563" name="name4604675b0ffaca9b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762675b0ffaca9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4077785" name="name5061675b0ffad2fd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856675b0ffad2fd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5717531" name="name2731675b0ffae47c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568675b0ffae47b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167675b0ffae50ed"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87480425" name="name2183675b0ffb0860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122675b0ffb085fe"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705">
    <w:multiLevelType w:val="hybridMultilevel"/>
    <w:lvl w:ilvl="0" w:tplc="54905848">
      <w:start w:val="1"/>
      <w:numFmt w:val="decimal"/>
      <w:lvlText w:val="%1."/>
      <w:lvlJc w:val="left"/>
      <w:pPr>
        <w:ind w:left="720" w:hanging="360"/>
      </w:pPr>
    </w:lvl>
    <w:lvl w:ilvl="1" w:tplc="54905848" w:tentative="1">
      <w:start w:val="1"/>
      <w:numFmt w:val="lowerLetter"/>
      <w:lvlText w:val="%2."/>
      <w:lvlJc w:val="left"/>
      <w:pPr>
        <w:ind w:left="1440" w:hanging="360"/>
      </w:pPr>
    </w:lvl>
    <w:lvl w:ilvl="2" w:tplc="54905848" w:tentative="1">
      <w:start w:val="1"/>
      <w:numFmt w:val="lowerRoman"/>
      <w:lvlText w:val="%3."/>
      <w:lvlJc w:val="right"/>
      <w:pPr>
        <w:ind w:left="2160" w:hanging="180"/>
      </w:pPr>
    </w:lvl>
    <w:lvl w:ilvl="3" w:tplc="54905848" w:tentative="1">
      <w:start w:val="1"/>
      <w:numFmt w:val="decimal"/>
      <w:lvlText w:val="%4."/>
      <w:lvlJc w:val="left"/>
      <w:pPr>
        <w:ind w:left="2880" w:hanging="360"/>
      </w:pPr>
    </w:lvl>
    <w:lvl w:ilvl="4" w:tplc="54905848" w:tentative="1">
      <w:start w:val="1"/>
      <w:numFmt w:val="lowerLetter"/>
      <w:lvlText w:val="%5."/>
      <w:lvlJc w:val="left"/>
      <w:pPr>
        <w:ind w:left="3600" w:hanging="360"/>
      </w:pPr>
    </w:lvl>
    <w:lvl w:ilvl="5" w:tplc="54905848" w:tentative="1">
      <w:start w:val="1"/>
      <w:numFmt w:val="lowerRoman"/>
      <w:lvlText w:val="%6."/>
      <w:lvlJc w:val="right"/>
      <w:pPr>
        <w:ind w:left="4320" w:hanging="180"/>
      </w:pPr>
    </w:lvl>
    <w:lvl w:ilvl="6" w:tplc="54905848" w:tentative="1">
      <w:start w:val="1"/>
      <w:numFmt w:val="decimal"/>
      <w:lvlText w:val="%7."/>
      <w:lvlJc w:val="left"/>
      <w:pPr>
        <w:ind w:left="5040" w:hanging="360"/>
      </w:pPr>
    </w:lvl>
    <w:lvl w:ilvl="7" w:tplc="54905848" w:tentative="1">
      <w:start w:val="1"/>
      <w:numFmt w:val="lowerLetter"/>
      <w:lvlText w:val="%8."/>
      <w:lvlJc w:val="left"/>
      <w:pPr>
        <w:ind w:left="5760" w:hanging="360"/>
      </w:pPr>
    </w:lvl>
    <w:lvl w:ilvl="8" w:tplc="54905848" w:tentative="1">
      <w:start w:val="1"/>
      <w:numFmt w:val="lowerRoman"/>
      <w:lvlText w:val="%9."/>
      <w:lvlJc w:val="right"/>
      <w:pPr>
        <w:ind w:left="6480" w:hanging="180"/>
      </w:pPr>
    </w:lvl>
  </w:abstractNum>
  <w:abstractNum w:abstractNumId="21704">
    <w:multiLevelType w:val="hybridMultilevel"/>
    <w:lvl w:ilvl="0" w:tplc="767882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704">
    <w:abstractNumId w:val="21704"/>
  </w:num>
  <w:num w:numId="21705">
    <w:abstractNumId w:val="217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1250244" Type="http://schemas.openxmlformats.org/officeDocument/2006/relationships/comments" Target="comments.xml"/><Relationship Id="rId144981510" Type="http://schemas.microsoft.com/office/2011/relationships/commentsExtended" Target="commentsExtended.xml"/><Relationship Id="rId36177752" Type="http://schemas.openxmlformats.org/officeDocument/2006/relationships/image" Target="media/imgrId36177752.jpg"/><Relationship Id="rId4343675b0ffa6198e" Type="http://schemas.openxmlformats.org/officeDocument/2006/relationships/hyperlink" Target="https://iservice.lombardini.it/jsp/Template2/manuale.jsp?id=259&amp;parent=1136" TargetMode="External"/><Relationship Id="rId9753675b0ffa61beb" Type="http://schemas.openxmlformats.org/officeDocument/2006/relationships/hyperlink" Target="https://iservice.lombardini.it/jsp/Template2/manuale.jsp?id=260&amp;parent=1136" TargetMode="External"/><Relationship Id="rId7627675b0ffa64546" Type="http://schemas.openxmlformats.org/officeDocument/2006/relationships/hyperlink" Target="https://iservice.lombardini.it/jsp/Template2/manuale.jsp?id=335&amp;parent=1136" TargetMode="External"/><Relationship Id="rId4010675b0ffa64769" Type="http://schemas.openxmlformats.org/officeDocument/2006/relationships/hyperlink" Target="https://iservice.lombardini.it/jsp/Template2/manuale.jsp?id=335&amp;parent=1136" TargetMode="External"/><Relationship Id="rId9499675b0ffa675f2" Type="http://schemas.openxmlformats.org/officeDocument/2006/relationships/hyperlink" Target="https://iservice.lombardini.it/jsp/Template2/manuale.jsp?id=282&amp;parent=1136" TargetMode="External"/><Relationship Id="rId7320675b0ffa678ae" Type="http://schemas.openxmlformats.org/officeDocument/2006/relationships/hyperlink" Target="https://iservice.lombardini.it/jsp/Template2/manuale.jsp?id=282&amp;parent=1136" TargetMode="External"/><Relationship Id="rId1167675b0ffae50ed" Type="http://schemas.openxmlformats.org/officeDocument/2006/relationships/hyperlink" Target="https://iservice.lombardini.it/jsp/Template2/manuale.jsp?id=341&amp;parent=1136" TargetMode="External"/><Relationship Id="rId9959675b0ffa72014" Type="http://schemas.openxmlformats.org/officeDocument/2006/relationships/image" Target="media/imgrId9959675b0ffa72014.jpg"/><Relationship Id="rId4750675b0ffa7aa54" Type="http://schemas.openxmlformats.org/officeDocument/2006/relationships/image" Target="media/imgrId4750675b0ffa7aa54.jpg"/><Relationship Id="rId3317675b0ffa82d9d" Type="http://schemas.openxmlformats.org/officeDocument/2006/relationships/image" Target="media/imgrId3317675b0ffa82d9d.jpg"/><Relationship Id="rId8220675b0ffa8f7a0" Type="http://schemas.openxmlformats.org/officeDocument/2006/relationships/image" Target="media/imgrId8220675b0ffa8f7a0.jpg"/><Relationship Id="rId9012675b0ffa9d427" Type="http://schemas.openxmlformats.org/officeDocument/2006/relationships/image" Target="media/imgrId9012675b0ffa9d427.gif"/><Relationship Id="rId8358675b0ffaa484e" Type="http://schemas.openxmlformats.org/officeDocument/2006/relationships/image" Target="media/imgrId8358675b0ffaa484e.gif"/><Relationship Id="rId6614675b0ffaabfe8" Type="http://schemas.openxmlformats.org/officeDocument/2006/relationships/image" Target="media/imgrId6614675b0ffaabfe8.gif"/><Relationship Id="rId3834675b0ffab419a" Type="http://schemas.openxmlformats.org/officeDocument/2006/relationships/image" Target="media/imgrId3834675b0ffab419a.gif"/><Relationship Id="rId4599675b0ffac18b7" Type="http://schemas.openxmlformats.org/officeDocument/2006/relationships/image" Target="media/imgrId4599675b0ffac18b7.jpg"/><Relationship Id="rId2762675b0ffaca9b7" Type="http://schemas.openxmlformats.org/officeDocument/2006/relationships/image" Target="media/imgrId2762675b0ffaca9b7.jpg"/><Relationship Id="rId1856675b0ffad2fd2" Type="http://schemas.openxmlformats.org/officeDocument/2006/relationships/image" Target="media/imgrId1856675b0ffad2fd2.jpg"/><Relationship Id="rId1568675b0ffae47bf" Type="http://schemas.openxmlformats.org/officeDocument/2006/relationships/image" Target="media/imgrId1568675b0ffae47bf.jpg"/><Relationship Id="rId2122675b0ffb085fe" Type="http://schemas.openxmlformats.org/officeDocument/2006/relationships/image" Target="media/imgrId2122675b0ffb085f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177752" Type="http://schemas.openxmlformats.org/officeDocument/2006/relationships/image" Target="media/imgrId361777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