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96894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4661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446801" w:name="ctxt"/>
    <w:bookmarkEnd w:id="9044680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8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8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8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403675b4c73b6f4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604675b4c73b716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88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173675b4c73b7ac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6148320" name="name3930675b4c73c56f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468675b4c73c56f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4454696" name="name6188675b4c73d1b9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337675b4c73d1b9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88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88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88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103173" name="name3710675b4c73de05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725675b4c73de04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7318035" name="name1648675b4c73e73d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624675b4c73e73d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4419153" name="name4873675b4c73f09d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75675b4c73f09d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0738227" name="name4959675b4c7407ec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01675b4c7407ec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9566913" name="name7098675b4c741398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548675b4c741398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882">
    <w:multiLevelType w:val="hybridMultilevel"/>
    <w:lvl w:ilvl="0" w:tplc="55422889">
      <w:start w:val="1"/>
      <w:numFmt w:val="decimal"/>
      <w:lvlText w:val="%1."/>
      <w:lvlJc w:val="left"/>
      <w:pPr>
        <w:ind w:left="720" w:hanging="360"/>
      </w:pPr>
    </w:lvl>
    <w:lvl w:ilvl="1" w:tplc="55422889" w:tentative="1">
      <w:start w:val="1"/>
      <w:numFmt w:val="lowerLetter"/>
      <w:lvlText w:val="%2."/>
      <w:lvlJc w:val="left"/>
      <w:pPr>
        <w:ind w:left="1440" w:hanging="360"/>
      </w:pPr>
    </w:lvl>
    <w:lvl w:ilvl="2" w:tplc="55422889" w:tentative="1">
      <w:start w:val="1"/>
      <w:numFmt w:val="lowerRoman"/>
      <w:lvlText w:val="%3."/>
      <w:lvlJc w:val="right"/>
      <w:pPr>
        <w:ind w:left="2160" w:hanging="180"/>
      </w:pPr>
    </w:lvl>
    <w:lvl w:ilvl="3" w:tplc="55422889" w:tentative="1">
      <w:start w:val="1"/>
      <w:numFmt w:val="decimal"/>
      <w:lvlText w:val="%4."/>
      <w:lvlJc w:val="left"/>
      <w:pPr>
        <w:ind w:left="2880" w:hanging="360"/>
      </w:pPr>
    </w:lvl>
    <w:lvl w:ilvl="4" w:tplc="55422889" w:tentative="1">
      <w:start w:val="1"/>
      <w:numFmt w:val="lowerLetter"/>
      <w:lvlText w:val="%5."/>
      <w:lvlJc w:val="left"/>
      <w:pPr>
        <w:ind w:left="3600" w:hanging="360"/>
      </w:pPr>
    </w:lvl>
    <w:lvl w:ilvl="5" w:tplc="55422889" w:tentative="1">
      <w:start w:val="1"/>
      <w:numFmt w:val="lowerRoman"/>
      <w:lvlText w:val="%6."/>
      <w:lvlJc w:val="right"/>
      <w:pPr>
        <w:ind w:left="4320" w:hanging="180"/>
      </w:pPr>
    </w:lvl>
    <w:lvl w:ilvl="6" w:tplc="55422889" w:tentative="1">
      <w:start w:val="1"/>
      <w:numFmt w:val="decimal"/>
      <w:lvlText w:val="%7."/>
      <w:lvlJc w:val="left"/>
      <w:pPr>
        <w:ind w:left="5040" w:hanging="360"/>
      </w:pPr>
    </w:lvl>
    <w:lvl w:ilvl="7" w:tplc="55422889" w:tentative="1">
      <w:start w:val="1"/>
      <w:numFmt w:val="lowerLetter"/>
      <w:lvlText w:val="%8."/>
      <w:lvlJc w:val="left"/>
      <w:pPr>
        <w:ind w:left="5760" w:hanging="360"/>
      </w:pPr>
    </w:lvl>
    <w:lvl w:ilvl="8" w:tplc="55422889" w:tentative="1">
      <w:start w:val="1"/>
      <w:numFmt w:val="lowerRoman"/>
      <w:lvlText w:val="%9."/>
      <w:lvlJc w:val="right"/>
      <w:pPr>
        <w:ind w:left="6480" w:hanging="180"/>
      </w:pPr>
    </w:lvl>
  </w:abstractNum>
  <w:abstractNum w:abstractNumId="15881">
    <w:multiLevelType w:val="hybridMultilevel"/>
    <w:lvl w:ilvl="0" w:tplc="234054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881">
    <w:abstractNumId w:val="15881"/>
  </w:num>
  <w:num w:numId="15882">
    <w:abstractNumId w:val="158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6138748" Type="http://schemas.openxmlformats.org/officeDocument/2006/relationships/comments" Target="comments.xml"/><Relationship Id="rId213782354" Type="http://schemas.microsoft.com/office/2011/relationships/commentsExtended" Target="commentsExtended.xml"/><Relationship Id="rId15466177" Type="http://schemas.openxmlformats.org/officeDocument/2006/relationships/image" Target="media/imgrId15466177.jpg"/><Relationship Id="rId3403675b4c73b6f48" Type="http://schemas.openxmlformats.org/officeDocument/2006/relationships/hyperlink" Target="http://www.kohlerengines.com/home.htm" TargetMode="External"/><Relationship Id="rId9604675b4c73b7166" Type="http://schemas.openxmlformats.org/officeDocument/2006/relationships/hyperlink" Target="http://dealers.kohlerpower.it/" TargetMode="External"/><Relationship Id="rId2173675b4c73b7ac6" Type="http://schemas.openxmlformats.org/officeDocument/2006/relationships/hyperlink" Target="http://www.kohlerengines.com/home.htm" TargetMode="External"/><Relationship Id="rId4468675b4c73c56f9" Type="http://schemas.openxmlformats.org/officeDocument/2006/relationships/image" Target="media/imgrId4468675b4c73c56f9.jpg"/><Relationship Id="rId3337675b4c73d1b99" Type="http://schemas.openxmlformats.org/officeDocument/2006/relationships/image" Target="media/imgrId3337675b4c73d1b99.jpg"/><Relationship Id="rId6725675b4c73de04e" Type="http://schemas.openxmlformats.org/officeDocument/2006/relationships/image" Target="media/imgrId6725675b4c73de04e.jpg"/><Relationship Id="rId7624675b4c73e73d7" Type="http://schemas.openxmlformats.org/officeDocument/2006/relationships/image" Target="media/imgrId7624675b4c73e73d7.jpg"/><Relationship Id="rId7975675b4c73f09d1" Type="http://schemas.openxmlformats.org/officeDocument/2006/relationships/image" Target="media/imgrId7975675b4c73f09d1.jpg"/><Relationship Id="rId1801675b4c7407ec2" Type="http://schemas.openxmlformats.org/officeDocument/2006/relationships/image" Target="media/imgrId1801675b4c7407ec2.jpg"/><Relationship Id="rId7548675b4c741398a" Type="http://schemas.openxmlformats.org/officeDocument/2006/relationships/image" Target="media/imgrId7548675b4c741398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466177" Type="http://schemas.openxmlformats.org/officeDocument/2006/relationships/image" Target="media/imgrId154661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466177" Type="http://schemas.openxmlformats.org/officeDocument/2006/relationships/image" Target="media/imgrId154661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466177" Type="http://schemas.openxmlformats.org/officeDocument/2006/relationships/image" Target="media/imgrId154661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466177" Type="http://schemas.openxmlformats.org/officeDocument/2006/relationships/image" Target="media/imgrId154661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466177" Type="http://schemas.openxmlformats.org/officeDocument/2006/relationships/image" Target="media/imgrId154661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466177" Type="http://schemas.openxmlformats.org/officeDocument/2006/relationships/image" Target="media/imgrId154661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