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7902995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937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9664150" w:name="ctxt"/>
    <w:bookmarkEnd w:id="4966415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65039" name="name4099675b5a3063f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8675b5a3063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511675b5a3064a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190675b5a30654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6758675b5a30659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7519125" name="name4800675b5a306da84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1624675b5a306d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5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51217766" name="name3104675b5a307a72b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7045675b5a307a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5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63595745" name="name2924675b5a309bf1e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1575675b5a309b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5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5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576007" name="name8739675b5a30b2599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6872675b5a30b2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5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0760719" name="name1964675b5a30bd59d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6535675b5a30b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5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348675b5a30bf2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85066989" name="name9124675b5a30c83bf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7975675b5a30c8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9743699" name="name9860675b5a30d1d84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8188675b5a30d1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67148" name="name4154675b5a30d77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5675b5a30d7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5034675b5a30d81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5936675b5a30d86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1627675b5a30d8b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5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5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129675b5a30d9d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5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5906675b5a30da4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2620993" name="name1207675b5a30eee4c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2637675b5a30ee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27274170" name="name1005675b5a31228b2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2760675b5a3122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345089" name="name9602675b5a312a4f2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8983675b5a312a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5160675b5a312b1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2512675b5a312ba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4428675b5a312bd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4771675b5a312c8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99733838" name="name2593675b5a3134cae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1421675b5a3134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6352351" name="name7328675b5a313d527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9769675b5a313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2969675b5a313dd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43632" name="name2545675b5a31452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8675b5a3145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2120675b5a3145d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9530675b5a31464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33625568" name="name9407675b5a3158952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2884675b5a3158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22085629" name="name7389675b5a3167d25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5789675b5a3167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5344675b5a31684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2233675b5a31690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3103310" name="name7025675b5a317189b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9073675b5a3171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30675b5a31723e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6198675b5a31743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80074" name="name9863675b5a3179e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4675b5a3179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74724178" name="name1259675b5a318574d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2388675b5a3185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169893" name="name2097675b5a31900f6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3648675b5a3190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2324675b5a31913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4571675b5a31915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40363979" name="name4042675b5a31a0930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2182675b5a31a0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2525579" name="name2015675b5a31b3619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2213675b5a31b3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424675b5a31b3fe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73399" name="name6481675b5a32079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8675b5a3207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9820675b5a32083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5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69682736" name="name4121675b5a321b97d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1178675b5a321b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65848012" name="name1122675b5a3224520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8716675b5a3224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24734135" name="name6490675b5a3231d90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9950675b5a3231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9276675b5a32329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7708524" name="name4456675b5a3243a76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3114675b5a3243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33675b5a324451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5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86828735" name="name1500675b5a32666e4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7096675b5a3266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84599" name="name4065675b5a326c2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5675b5a326c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5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8687675b5a326d0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5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81095" name="name9273675b5a3275b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9675b5a3275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4882675b5a32767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85386117" name="name5001675b5a327d9e5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4016675b5a327d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1125052" name="name2870675b5a32855f9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2982675b5a3285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63651853" name="name3689675b5a3297b4b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4789675b5a3297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82561390" name="name4105675b5a329f7be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5212675b5a329f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5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73243" name="name3072675b5a32bbb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0675b5a32bb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67886123" name="name7483675b5a32dc206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3543675b5a32dc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18612978" w:name="__mcenew"/>
            <w:bookmarkEnd w:id="18612978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19318090" name="name9242675b5a3331dc8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9437675b5a3331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3807675b5a33331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73290" name="name5494675b5a334a6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0675b5a334a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48675b5a334b7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4360778" name="name9074675b5a3358d6e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8774675b5a3358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6522912" name="name6729675b5a3364b6e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4148675b5a3364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91061" name="name3070675b5a337fc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5675b5a337f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5904012" name="name1414675b5a338cab4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7052675b5a338c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93186537" name="name4489675b5a3399349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8920675b5a3399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30074" name="name5145675b5a339f5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4675b5a339f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28675b5a33a02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209675b5a33a09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4861675b5a33a15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8668315" name="name4936675b5a33aa1ea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9223675b5a33aa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6324971" name="name3940675b5a3406087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1594675b5a3406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2500675b5a34084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1453263" name="name2829675b5a3414207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9127675b5a3414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41322" name="name4733675b5a346da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6675b5a346d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7765675b5a346e6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5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8806675b5a346f3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5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659675b5a346fd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13348" name="name8591675b5a347ee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5675b5a347e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625675b5a347f9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18263606" name="name3283675b5a3488f34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3976675b5a3488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1608806" name="name7772675b5a3492e85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5468675b5a3492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9082004" name="name3285675b5a34aea9b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8666675b5a34ae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17226" name="name5972675b5a34b45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0675b5a34b4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620675b5a34b50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2537675b5a34b6b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335675b5a34b81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5745802" name="name9848675b5a34c5c3e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5364675b5a34c5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9211571" name="name4948675b5a34ce91b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1467675b5a34ce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80809" name="name1893675b5a34d45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4675b5a34d4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5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28842866" name="name1296675b5a34e171d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9026675b5a34e1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3473675b5a34e25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8554148" name="name5108675b5a34eb62f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5961675b5a34eb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70380496" name="name5728675b5a352cc3e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8260675b5a352c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32675b5a352d8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5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30675b5a352e3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13648" name="name6505675b5a35350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5675b5a3535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673675b5a3535d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93085998" name="name1236675b5a353f67a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9829675b5a353f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46042" name="name7118675b5a35455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2675b5a3545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604675b5a35461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63089078" name="name9704675b5a3550d5e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4259675b5a3550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36675b5a35522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88675b5a35527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0151928" name="name8747675b5a357ce8e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7837675b5a357c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5946854" name="name1258675b5a35897bd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4967675b5a3589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94337" name="name9790675b5a3591c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2675b5a3591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342675b5a35925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59008" name="name3889675b5a35bb0f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35675b5a35bb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4328" name="name4452675b5a35cc7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7675b5a35cc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723076" name="name9280675b5a361754b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229675b5a3617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97047468" w:name="__mcenew"/>
            <w:bookmarkEnd w:id="97047468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103345" name="name7720675b5a364211f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4915675b5a3642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27162" name="name6052675b5a3660d4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45675b5a3660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6551478" name="name1815675b5a3668fc5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386675b5a3668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8453615" name="name6704675b5a3672f1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470675b5a3672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595675b5a367359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865">
    <w:multiLevelType w:val="hybridMultilevel"/>
    <w:lvl w:ilvl="0" w:tplc="70218148">
      <w:start w:val="1"/>
      <w:numFmt w:val="decimal"/>
      <w:lvlText w:val="%1."/>
      <w:lvlJc w:val="left"/>
      <w:pPr>
        <w:ind w:left="720" w:hanging="360"/>
      </w:pPr>
    </w:lvl>
    <w:lvl w:ilvl="1" w:tplc="70218148" w:tentative="1">
      <w:start w:val="1"/>
      <w:numFmt w:val="lowerLetter"/>
      <w:lvlText w:val="%2."/>
      <w:lvlJc w:val="left"/>
      <w:pPr>
        <w:ind w:left="1440" w:hanging="360"/>
      </w:pPr>
    </w:lvl>
    <w:lvl w:ilvl="2" w:tplc="70218148" w:tentative="1">
      <w:start w:val="1"/>
      <w:numFmt w:val="lowerRoman"/>
      <w:lvlText w:val="%3."/>
      <w:lvlJc w:val="right"/>
      <w:pPr>
        <w:ind w:left="2160" w:hanging="180"/>
      </w:pPr>
    </w:lvl>
    <w:lvl w:ilvl="3" w:tplc="70218148" w:tentative="1">
      <w:start w:val="1"/>
      <w:numFmt w:val="decimal"/>
      <w:lvlText w:val="%4."/>
      <w:lvlJc w:val="left"/>
      <w:pPr>
        <w:ind w:left="2880" w:hanging="360"/>
      </w:pPr>
    </w:lvl>
    <w:lvl w:ilvl="4" w:tplc="70218148" w:tentative="1">
      <w:start w:val="1"/>
      <w:numFmt w:val="lowerLetter"/>
      <w:lvlText w:val="%5."/>
      <w:lvlJc w:val="left"/>
      <w:pPr>
        <w:ind w:left="3600" w:hanging="360"/>
      </w:pPr>
    </w:lvl>
    <w:lvl w:ilvl="5" w:tplc="70218148" w:tentative="1">
      <w:start w:val="1"/>
      <w:numFmt w:val="lowerRoman"/>
      <w:lvlText w:val="%6."/>
      <w:lvlJc w:val="right"/>
      <w:pPr>
        <w:ind w:left="4320" w:hanging="180"/>
      </w:pPr>
    </w:lvl>
    <w:lvl w:ilvl="6" w:tplc="70218148" w:tentative="1">
      <w:start w:val="1"/>
      <w:numFmt w:val="decimal"/>
      <w:lvlText w:val="%7."/>
      <w:lvlJc w:val="left"/>
      <w:pPr>
        <w:ind w:left="5040" w:hanging="360"/>
      </w:pPr>
    </w:lvl>
    <w:lvl w:ilvl="7" w:tplc="70218148" w:tentative="1">
      <w:start w:val="1"/>
      <w:numFmt w:val="lowerLetter"/>
      <w:lvlText w:val="%8."/>
      <w:lvlJc w:val="left"/>
      <w:pPr>
        <w:ind w:left="5760" w:hanging="360"/>
      </w:pPr>
    </w:lvl>
    <w:lvl w:ilvl="8" w:tplc="70218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4">
    <w:multiLevelType w:val="hybridMultilevel"/>
    <w:lvl w:ilvl="0" w:tplc="42452007">
      <w:start w:val="1"/>
      <w:numFmt w:val="decimal"/>
      <w:lvlText w:val="%1."/>
      <w:lvlJc w:val="left"/>
      <w:pPr>
        <w:ind w:left="720" w:hanging="360"/>
      </w:pPr>
    </w:lvl>
    <w:lvl w:ilvl="1" w:tplc="42452007" w:tentative="1">
      <w:start w:val="1"/>
      <w:numFmt w:val="lowerLetter"/>
      <w:lvlText w:val="%2."/>
      <w:lvlJc w:val="left"/>
      <w:pPr>
        <w:ind w:left="1440" w:hanging="360"/>
      </w:pPr>
    </w:lvl>
    <w:lvl w:ilvl="2" w:tplc="42452007" w:tentative="1">
      <w:start w:val="1"/>
      <w:numFmt w:val="lowerRoman"/>
      <w:lvlText w:val="%3."/>
      <w:lvlJc w:val="right"/>
      <w:pPr>
        <w:ind w:left="2160" w:hanging="180"/>
      </w:pPr>
    </w:lvl>
    <w:lvl w:ilvl="3" w:tplc="42452007" w:tentative="1">
      <w:start w:val="1"/>
      <w:numFmt w:val="decimal"/>
      <w:lvlText w:val="%4."/>
      <w:lvlJc w:val="left"/>
      <w:pPr>
        <w:ind w:left="2880" w:hanging="360"/>
      </w:pPr>
    </w:lvl>
    <w:lvl w:ilvl="4" w:tplc="42452007" w:tentative="1">
      <w:start w:val="1"/>
      <w:numFmt w:val="lowerLetter"/>
      <w:lvlText w:val="%5."/>
      <w:lvlJc w:val="left"/>
      <w:pPr>
        <w:ind w:left="3600" w:hanging="360"/>
      </w:pPr>
    </w:lvl>
    <w:lvl w:ilvl="5" w:tplc="42452007" w:tentative="1">
      <w:start w:val="1"/>
      <w:numFmt w:val="lowerRoman"/>
      <w:lvlText w:val="%6."/>
      <w:lvlJc w:val="right"/>
      <w:pPr>
        <w:ind w:left="4320" w:hanging="180"/>
      </w:pPr>
    </w:lvl>
    <w:lvl w:ilvl="6" w:tplc="42452007" w:tentative="1">
      <w:start w:val="1"/>
      <w:numFmt w:val="decimal"/>
      <w:lvlText w:val="%7."/>
      <w:lvlJc w:val="left"/>
      <w:pPr>
        <w:ind w:left="5040" w:hanging="360"/>
      </w:pPr>
    </w:lvl>
    <w:lvl w:ilvl="7" w:tplc="42452007" w:tentative="1">
      <w:start w:val="1"/>
      <w:numFmt w:val="lowerLetter"/>
      <w:lvlText w:val="%8."/>
      <w:lvlJc w:val="left"/>
      <w:pPr>
        <w:ind w:left="5760" w:hanging="360"/>
      </w:pPr>
    </w:lvl>
    <w:lvl w:ilvl="8" w:tplc="42452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3">
    <w:multiLevelType w:val="hybridMultilevel"/>
    <w:lvl w:ilvl="0" w:tplc="71481893">
      <w:start w:val="1"/>
      <w:numFmt w:val="decimal"/>
      <w:lvlText w:val="%1."/>
      <w:lvlJc w:val="left"/>
      <w:pPr>
        <w:ind w:left="720" w:hanging="360"/>
      </w:pPr>
    </w:lvl>
    <w:lvl w:ilvl="1" w:tplc="71481893" w:tentative="1">
      <w:start w:val="1"/>
      <w:numFmt w:val="lowerLetter"/>
      <w:lvlText w:val="%2."/>
      <w:lvlJc w:val="left"/>
      <w:pPr>
        <w:ind w:left="1440" w:hanging="360"/>
      </w:pPr>
    </w:lvl>
    <w:lvl w:ilvl="2" w:tplc="71481893" w:tentative="1">
      <w:start w:val="1"/>
      <w:numFmt w:val="lowerRoman"/>
      <w:lvlText w:val="%3."/>
      <w:lvlJc w:val="right"/>
      <w:pPr>
        <w:ind w:left="2160" w:hanging="180"/>
      </w:pPr>
    </w:lvl>
    <w:lvl w:ilvl="3" w:tplc="71481893" w:tentative="1">
      <w:start w:val="1"/>
      <w:numFmt w:val="decimal"/>
      <w:lvlText w:val="%4."/>
      <w:lvlJc w:val="left"/>
      <w:pPr>
        <w:ind w:left="2880" w:hanging="360"/>
      </w:pPr>
    </w:lvl>
    <w:lvl w:ilvl="4" w:tplc="71481893" w:tentative="1">
      <w:start w:val="1"/>
      <w:numFmt w:val="lowerLetter"/>
      <w:lvlText w:val="%5."/>
      <w:lvlJc w:val="left"/>
      <w:pPr>
        <w:ind w:left="3600" w:hanging="360"/>
      </w:pPr>
    </w:lvl>
    <w:lvl w:ilvl="5" w:tplc="71481893" w:tentative="1">
      <w:start w:val="1"/>
      <w:numFmt w:val="lowerRoman"/>
      <w:lvlText w:val="%6."/>
      <w:lvlJc w:val="right"/>
      <w:pPr>
        <w:ind w:left="4320" w:hanging="180"/>
      </w:pPr>
    </w:lvl>
    <w:lvl w:ilvl="6" w:tplc="71481893" w:tentative="1">
      <w:start w:val="1"/>
      <w:numFmt w:val="decimal"/>
      <w:lvlText w:val="%7."/>
      <w:lvlJc w:val="left"/>
      <w:pPr>
        <w:ind w:left="5040" w:hanging="360"/>
      </w:pPr>
    </w:lvl>
    <w:lvl w:ilvl="7" w:tplc="71481893" w:tentative="1">
      <w:start w:val="1"/>
      <w:numFmt w:val="lowerLetter"/>
      <w:lvlText w:val="%8."/>
      <w:lvlJc w:val="left"/>
      <w:pPr>
        <w:ind w:left="5760" w:hanging="360"/>
      </w:pPr>
    </w:lvl>
    <w:lvl w:ilvl="8" w:tplc="71481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2">
    <w:multiLevelType w:val="hybridMultilevel"/>
    <w:lvl w:ilvl="0" w:tplc="45318927">
      <w:start w:val="1"/>
      <w:numFmt w:val="decimal"/>
      <w:lvlText w:val="%1."/>
      <w:lvlJc w:val="left"/>
      <w:pPr>
        <w:ind w:left="720" w:hanging="360"/>
      </w:pPr>
    </w:lvl>
    <w:lvl w:ilvl="1" w:tplc="45318927" w:tentative="1">
      <w:start w:val="1"/>
      <w:numFmt w:val="lowerLetter"/>
      <w:lvlText w:val="%2."/>
      <w:lvlJc w:val="left"/>
      <w:pPr>
        <w:ind w:left="1440" w:hanging="360"/>
      </w:pPr>
    </w:lvl>
    <w:lvl w:ilvl="2" w:tplc="45318927" w:tentative="1">
      <w:start w:val="1"/>
      <w:numFmt w:val="lowerRoman"/>
      <w:lvlText w:val="%3."/>
      <w:lvlJc w:val="right"/>
      <w:pPr>
        <w:ind w:left="2160" w:hanging="180"/>
      </w:pPr>
    </w:lvl>
    <w:lvl w:ilvl="3" w:tplc="45318927" w:tentative="1">
      <w:start w:val="1"/>
      <w:numFmt w:val="decimal"/>
      <w:lvlText w:val="%4."/>
      <w:lvlJc w:val="left"/>
      <w:pPr>
        <w:ind w:left="2880" w:hanging="360"/>
      </w:pPr>
    </w:lvl>
    <w:lvl w:ilvl="4" w:tplc="45318927" w:tentative="1">
      <w:start w:val="1"/>
      <w:numFmt w:val="lowerLetter"/>
      <w:lvlText w:val="%5."/>
      <w:lvlJc w:val="left"/>
      <w:pPr>
        <w:ind w:left="3600" w:hanging="360"/>
      </w:pPr>
    </w:lvl>
    <w:lvl w:ilvl="5" w:tplc="45318927" w:tentative="1">
      <w:start w:val="1"/>
      <w:numFmt w:val="lowerRoman"/>
      <w:lvlText w:val="%6."/>
      <w:lvlJc w:val="right"/>
      <w:pPr>
        <w:ind w:left="4320" w:hanging="180"/>
      </w:pPr>
    </w:lvl>
    <w:lvl w:ilvl="6" w:tplc="45318927" w:tentative="1">
      <w:start w:val="1"/>
      <w:numFmt w:val="decimal"/>
      <w:lvlText w:val="%7."/>
      <w:lvlJc w:val="left"/>
      <w:pPr>
        <w:ind w:left="5040" w:hanging="360"/>
      </w:pPr>
    </w:lvl>
    <w:lvl w:ilvl="7" w:tplc="45318927" w:tentative="1">
      <w:start w:val="1"/>
      <w:numFmt w:val="lowerLetter"/>
      <w:lvlText w:val="%8."/>
      <w:lvlJc w:val="left"/>
      <w:pPr>
        <w:ind w:left="5760" w:hanging="360"/>
      </w:pPr>
    </w:lvl>
    <w:lvl w:ilvl="8" w:tplc="45318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1">
    <w:multiLevelType w:val="hybridMultilevel"/>
    <w:lvl w:ilvl="0" w:tplc="89228170">
      <w:start w:val="1"/>
      <w:numFmt w:val="decimal"/>
      <w:lvlText w:val="%1."/>
      <w:lvlJc w:val="left"/>
      <w:pPr>
        <w:ind w:left="720" w:hanging="360"/>
      </w:pPr>
    </w:lvl>
    <w:lvl w:ilvl="1" w:tplc="89228170" w:tentative="1">
      <w:start w:val="1"/>
      <w:numFmt w:val="lowerLetter"/>
      <w:lvlText w:val="%2."/>
      <w:lvlJc w:val="left"/>
      <w:pPr>
        <w:ind w:left="1440" w:hanging="360"/>
      </w:pPr>
    </w:lvl>
    <w:lvl w:ilvl="2" w:tplc="89228170" w:tentative="1">
      <w:start w:val="1"/>
      <w:numFmt w:val="lowerRoman"/>
      <w:lvlText w:val="%3."/>
      <w:lvlJc w:val="right"/>
      <w:pPr>
        <w:ind w:left="2160" w:hanging="180"/>
      </w:pPr>
    </w:lvl>
    <w:lvl w:ilvl="3" w:tplc="89228170" w:tentative="1">
      <w:start w:val="1"/>
      <w:numFmt w:val="decimal"/>
      <w:lvlText w:val="%4."/>
      <w:lvlJc w:val="left"/>
      <w:pPr>
        <w:ind w:left="2880" w:hanging="360"/>
      </w:pPr>
    </w:lvl>
    <w:lvl w:ilvl="4" w:tplc="89228170" w:tentative="1">
      <w:start w:val="1"/>
      <w:numFmt w:val="lowerLetter"/>
      <w:lvlText w:val="%5."/>
      <w:lvlJc w:val="left"/>
      <w:pPr>
        <w:ind w:left="3600" w:hanging="360"/>
      </w:pPr>
    </w:lvl>
    <w:lvl w:ilvl="5" w:tplc="89228170" w:tentative="1">
      <w:start w:val="1"/>
      <w:numFmt w:val="lowerRoman"/>
      <w:lvlText w:val="%6."/>
      <w:lvlJc w:val="right"/>
      <w:pPr>
        <w:ind w:left="4320" w:hanging="180"/>
      </w:pPr>
    </w:lvl>
    <w:lvl w:ilvl="6" w:tplc="89228170" w:tentative="1">
      <w:start w:val="1"/>
      <w:numFmt w:val="decimal"/>
      <w:lvlText w:val="%7."/>
      <w:lvlJc w:val="left"/>
      <w:pPr>
        <w:ind w:left="5040" w:hanging="360"/>
      </w:pPr>
    </w:lvl>
    <w:lvl w:ilvl="7" w:tplc="89228170" w:tentative="1">
      <w:start w:val="1"/>
      <w:numFmt w:val="lowerLetter"/>
      <w:lvlText w:val="%8."/>
      <w:lvlJc w:val="left"/>
      <w:pPr>
        <w:ind w:left="5760" w:hanging="360"/>
      </w:pPr>
    </w:lvl>
    <w:lvl w:ilvl="8" w:tplc="89228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0">
    <w:multiLevelType w:val="hybridMultilevel"/>
    <w:lvl w:ilvl="0" w:tplc="65611161">
      <w:start w:val="1"/>
      <w:numFmt w:val="decimal"/>
      <w:lvlText w:val="%1."/>
      <w:lvlJc w:val="left"/>
      <w:pPr>
        <w:ind w:left="720" w:hanging="360"/>
      </w:pPr>
    </w:lvl>
    <w:lvl w:ilvl="1" w:tplc="65611161" w:tentative="1">
      <w:start w:val="1"/>
      <w:numFmt w:val="lowerLetter"/>
      <w:lvlText w:val="%2."/>
      <w:lvlJc w:val="left"/>
      <w:pPr>
        <w:ind w:left="1440" w:hanging="360"/>
      </w:pPr>
    </w:lvl>
    <w:lvl w:ilvl="2" w:tplc="65611161" w:tentative="1">
      <w:start w:val="1"/>
      <w:numFmt w:val="lowerRoman"/>
      <w:lvlText w:val="%3."/>
      <w:lvlJc w:val="right"/>
      <w:pPr>
        <w:ind w:left="2160" w:hanging="180"/>
      </w:pPr>
    </w:lvl>
    <w:lvl w:ilvl="3" w:tplc="65611161" w:tentative="1">
      <w:start w:val="1"/>
      <w:numFmt w:val="decimal"/>
      <w:lvlText w:val="%4."/>
      <w:lvlJc w:val="left"/>
      <w:pPr>
        <w:ind w:left="2880" w:hanging="360"/>
      </w:pPr>
    </w:lvl>
    <w:lvl w:ilvl="4" w:tplc="65611161" w:tentative="1">
      <w:start w:val="1"/>
      <w:numFmt w:val="lowerLetter"/>
      <w:lvlText w:val="%5."/>
      <w:lvlJc w:val="left"/>
      <w:pPr>
        <w:ind w:left="3600" w:hanging="360"/>
      </w:pPr>
    </w:lvl>
    <w:lvl w:ilvl="5" w:tplc="65611161" w:tentative="1">
      <w:start w:val="1"/>
      <w:numFmt w:val="lowerRoman"/>
      <w:lvlText w:val="%6."/>
      <w:lvlJc w:val="right"/>
      <w:pPr>
        <w:ind w:left="4320" w:hanging="180"/>
      </w:pPr>
    </w:lvl>
    <w:lvl w:ilvl="6" w:tplc="65611161" w:tentative="1">
      <w:start w:val="1"/>
      <w:numFmt w:val="decimal"/>
      <w:lvlText w:val="%7."/>
      <w:lvlJc w:val="left"/>
      <w:pPr>
        <w:ind w:left="5040" w:hanging="360"/>
      </w:pPr>
    </w:lvl>
    <w:lvl w:ilvl="7" w:tplc="65611161" w:tentative="1">
      <w:start w:val="1"/>
      <w:numFmt w:val="lowerLetter"/>
      <w:lvlText w:val="%8."/>
      <w:lvlJc w:val="left"/>
      <w:pPr>
        <w:ind w:left="5760" w:hanging="360"/>
      </w:pPr>
    </w:lvl>
    <w:lvl w:ilvl="8" w:tplc="65611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9">
    <w:multiLevelType w:val="hybridMultilevel"/>
    <w:lvl w:ilvl="0" w:tplc="10698529">
      <w:start w:val="1"/>
      <w:numFmt w:val="decimal"/>
      <w:lvlText w:val="%1."/>
      <w:lvlJc w:val="left"/>
      <w:pPr>
        <w:ind w:left="720" w:hanging="360"/>
      </w:pPr>
    </w:lvl>
    <w:lvl w:ilvl="1" w:tplc="10698529" w:tentative="1">
      <w:start w:val="1"/>
      <w:numFmt w:val="lowerLetter"/>
      <w:lvlText w:val="%2."/>
      <w:lvlJc w:val="left"/>
      <w:pPr>
        <w:ind w:left="1440" w:hanging="360"/>
      </w:pPr>
    </w:lvl>
    <w:lvl w:ilvl="2" w:tplc="10698529" w:tentative="1">
      <w:start w:val="1"/>
      <w:numFmt w:val="lowerRoman"/>
      <w:lvlText w:val="%3."/>
      <w:lvlJc w:val="right"/>
      <w:pPr>
        <w:ind w:left="2160" w:hanging="180"/>
      </w:pPr>
    </w:lvl>
    <w:lvl w:ilvl="3" w:tplc="10698529" w:tentative="1">
      <w:start w:val="1"/>
      <w:numFmt w:val="decimal"/>
      <w:lvlText w:val="%4."/>
      <w:lvlJc w:val="left"/>
      <w:pPr>
        <w:ind w:left="2880" w:hanging="360"/>
      </w:pPr>
    </w:lvl>
    <w:lvl w:ilvl="4" w:tplc="10698529" w:tentative="1">
      <w:start w:val="1"/>
      <w:numFmt w:val="lowerLetter"/>
      <w:lvlText w:val="%5."/>
      <w:lvlJc w:val="left"/>
      <w:pPr>
        <w:ind w:left="3600" w:hanging="360"/>
      </w:pPr>
    </w:lvl>
    <w:lvl w:ilvl="5" w:tplc="10698529" w:tentative="1">
      <w:start w:val="1"/>
      <w:numFmt w:val="lowerRoman"/>
      <w:lvlText w:val="%6."/>
      <w:lvlJc w:val="right"/>
      <w:pPr>
        <w:ind w:left="4320" w:hanging="180"/>
      </w:pPr>
    </w:lvl>
    <w:lvl w:ilvl="6" w:tplc="10698529" w:tentative="1">
      <w:start w:val="1"/>
      <w:numFmt w:val="decimal"/>
      <w:lvlText w:val="%7."/>
      <w:lvlJc w:val="left"/>
      <w:pPr>
        <w:ind w:left="5040" w:hanging="360"/>
      </w:pPr>
    </w:lvl>
    <w:lvl w:ilvl="7" w:tplc="10698529" w:tentative="1">
      <w:start w:val="1"/>
      <w:numFmt w:val="lowerLetter"/>
      <w:lvlText w:val="%8."/>
      <w:lvlJc w:val="left"/>
      <w:pPr>
        <w:ind w:left="5760" w:hanging="360"/>
      </w:pPr>
    </w:lvl>
    <w:lvl w:ilvl="8" w:tplc="10698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8">
    <w:multiLevelType w:val="hybridMultilevel"/>
    <w:lvl w:ilvl="0" w:tplc="90840910">
      <w:start w:val="1"/>
      <w:numFmt w:val="decimal"/>
      <w:lvlText w:val="%1."/>
      <w:lvlJc w:val="left"/>
      <w:pPr>
        <w:ind w:left="720" w:hanging="360"/>
      </w:pPr>
    </w:lvl>
    <w:lvl w:ilvl="1" w:tplc="90840910" w:tentative="1">
      <w:start w:val="1"/>
      <w:numFmt w:val="lowerLetter"/>
      <w:lvlText w:val="%2."/>
      <w:lvlJc w:val="left"/>
      <w:pPr>
        <w:ind w:left="1440" w:hanging="360"/>
      </w:pPr>
    </w:lvl>
    <w:lvl w:ilvl="2" w:tplc="90840910" w:tentative="1">
      <w:start w:val="1"/>
      <w:numFmt w:val="lowerRoman"/>
      <w:lvlText w:val="%3."/>
      <w:lvlJc w:val="right"/>
      <w:pPr>
        <w:ind w:left="2160" w:hanging="180"/>
      </w:pPr>
    </w:lvl>
    <w:lvl w:ilvl="3" w:tplc="90840910" w:tentative="1">
      <w:start w:val="1"/>
      <w:numFmt w:val="decimal"/>
      <w:lvlText w:val="%4."/>
      <w:lvlJc w:val="left"/>
      <w:pPr>
        <w:ind w:left="2880" w:hanging="360"/>
      </w:pPr>
    </w:lvl>
    <w:lvl w:ilvl="4" w:tplc="90840910" w:tentative="1">
      <w:start w:val="1"/>
      <w:numFmt w:val="lowerLetter"/>
      <w:lvlText w:val="%5."/>
      <w:lvlJc w:val="left"/>
      <w:pPr>
        <w:ind w:left="3600" w:hanging="360"/>
      </w:pPr>
    </w:lvl>
    <w:lvl w:ilvl="5" w:tplc="90840910" w:tentative="1">
      <w:start w:val="1"/>
      <w:numFmt w:val="lowerRoman"/>
      <w:lvlText w:val="%6."/>
      <w:lvlJc w:val="right"/>
      <w:pPr>
        <w:ind w:left="4320" w:hanging="180"/>
      </w:pPr>
    </w:lvl>
    <w:lvl w:ilvl="6" w:tplc="90840910" w:tentative="1">
      <w:start w:val="1"/>
      <w:numFmt w:val="decimal"/>
      <w:lvlText w:val="%7."/>
      <w:lvlJc w:val="left"/>
      <w:pPr>
        <w:ind w:left="5040" w:hanging="360"/>
      </w:pPr>
    </w:lvl>
    <w:lvl w:ilvl="7" w:tplc="90840910" w:tentative="1">
      <w:start w:val="1"/>
      <w:numFmt w:val="lowerLetter"/>
      <w:lvlText w:val="%8."/>
      <w:lvlJc w:val="left"/>
      <w:pPr>
        <w:ind w:left="5760" w:hanging="360"/>
      </w:pPr>
    </w:lvl>
    <w:lvl w:ilvl="8" w:tplc="90840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7">
    <w:multiLevelType w:val="hybridMultilevel"/>
    <w:lvl w:ilvl="0" w:tplc="62099898">
      <w:start w:val="1"/>
      <w:numFmt w:val="decimal"/>
      <w:lvlText w:val="%1."/>
      <w:lvlJc w:val="left"/>
      <w:pPr>
        <w:ind w:left="720" w:hanging="360"/>
      </w:pPr>
    </w:lvl>
    <w:lvl w:ilvl="1" w:tplc="62099898" w:tentative="1">
      <w:start w:val="1"/>
      <w:numFmt w:val="lowerLetter"/>
      <w:lvlText w:val="%2."/>
      <w:lvlJc w:val="left"/>
      <w:pPr>
        <w:ind w:left="1440" w:hanging="360"/>
      </w:pPr>
    </w:lvl>
    <w:lvl w:ilvl="2" w:tplc="62099898" w:tentative="1">
      <w:start w:val="1"/>
      <w:numFmt w:val="lowerRoman"/>
      <w:lvlText w:val="%3."/>
      <w:lvlJc w:val="right"/>
      <w:pPr>
        <w:ind w:left="2160" w:hanging="180"/>
      </w:pPr>
    </w:lvl>
    <w:lvl w:ilvl="3" w:tplc="62099898" w:tentative="1">
      <w:start w:val="1"/>
      <w:numFmt w:val="decimal"/>
      <w:lvlText w:val="%4."/>
      <w:lvlJc w:val="left"/>
      <w:pPr>
        <w:ind w:left="2880" w:hanging="360"/>
      </w:pPr>
    </w:lvl>
    <w:lvl w:ilvl="4" w:tplc="62099898" w:tentative="1">
      <w:start w:val="1"/>
      <w:numFmt w:val="lowerLetter"/>
      <w:lvlText w:val="%5."/>
      <w:lvlJc w:val="left"/>
      <w:pPr>
        <w:ind w:left="3600" w:hanging="360"/>
      </w:pPr>
    </w:lvl>
    <w:lvl w:ilvl="5" w:tplc="62099898" w:tentative="1">
      <w:start w:val="1"/>
      <w:numFmt w:val="lowerRoman"/>
      <w:lvlText w:val="%6."/>
      <w:lvlJc w:val="right"/>
      <w:pPr>
        <w:ind w:left="4320" w:hanging="180"/>
      </w:pPr>
    </w:lvl>
    <w:lvl w:ilvl="6" w:tplc="62099898" w:tentative="1">
      <w:start w:val="1"/>
      <w:numFmt w:val="decimal"/>
      <w:lvlText w:val="%7."/>
      <w:lvlJc w:val="left"/>
      <w:pPr>
        <w:ind w:left="5040" w:hanging="360"/>
      </w:pPr>
    </w:lvl>
    <w:lvl w:ilvl="7" w:tplc="62099898" w:tentative="1">
      <w:start w:val="1"/>
      <w:numFmt w:val="lowerLetter"/>
      <w:lvlText w:val="%8."/>
      <w:lvlJc w:val="left"/>
      <w:pPr>
        <w:ind w:left="5760" w:hanging="360"/>
      </w:pPr>
    </w:lvl>
    <w:lvl w:ilvl="8" w:tplc="62099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6">
    <w:multiLevelType w:val="hybridMultilevel"/>
    <w:lvl w:ilvl="0" w:tplc="69401341">
      <w:start w:val="1"/>
      <w:numFmt w:val="decimal"/>
      <w:lvlText w:val="%1."/>
      <w:lvlJc w:val="left"/>
      <w:pPr>
        <w:ind w:left="720" w:hanging="360"/>
      </w:pPr>
    </w:lvl>
    <w:lvl w:ilvl="1" w:tplc="69401341" w:tentative="1">
      <w:start w:val="1"/>
      <w:numFmt w:val="lowerLetter"/>
      <w:lvlText w:val="%2."/>
      <w:lvlJc w:val="left"/>
      <w:pPr>
        <w:ind w:left="1440" w:hanging="360"/>
      </w:pPr>
    </w:lvl>
    <w:lvl w:ilvl="2" w:tplc="69401341" w:tentative="1">
      <w:start w:val="1"/>
      <w:numFmt w:val="lowerRoman"/>
      <w:lvlText w:val="%3."/>
      <w:lvlJc w:val="right"/>
      <w:pPr>
        <w:ind w:left="2160" w:hanging="180"/>
      </w:pPr>
    </w:lvl>
    <w:lvl w:ilvl="3" w:tplc="69401341" w:tentative="1">
      <w:start w:val="1"/>
      <w:numFmt w:val="decimal"/>
      <w:lvlText w:val="%4."/>
      <w:lvlJc w:val="left"/>
      <w:pPr>
        <w:ind w:left="2880" w:hanging="360"/>
      </w:pPr>
    </w:lvl>
    <w:lvl w:ilvl="4" w:tplc="69401341" w:tentative="1">
      <w:start w:val="1"/>
      <w:numFmt w:val="lowerLetter"/>
      <w:lvlText w:val="%5."/>
      <w:lvlJc w:val="left"/>
      <w:pPr>
        <w:ind w:left="3600" w:hanging="360"/>
      </w:pPr>
    </w:lvl>
    <w:lvl w:ilvl="5" w:tplc="69401341" w:tentative="1">
      <w:start w:val="1"/>
      <w:numFmt w:val="lowerRoman"/>
      <w:lvlText w:val="%6."/>
      <w:lvlJc w:val="right"/>
      <w:pPr>
        <w:ind w:left="4320" w:hanging="180"/>
      </w:pPr>
    </w:lvl>
    <w:lvl w:ilvl="6" w:tplc="69401341" w:tentative="1">
      <w:start w:val="1"/>
      <w:numFmt w:val="decimal"/>
      <w:lvlText w:val="%7."/>
      <w:lvlJc w:val="left"/>
      <w:pPr>
        <w:ind w:left="5040" w:hanging="360"/>
      </w:pPr>
    </w:lvl>
    <w:lvl w:ilvl="7" w:tplc="69401341" w:tentative="1">
      <w:start w:val="1"/>
      <w:numFmt w:val="lowerLetter"/>
      <w:lvlText w:val="%8."/>
      <w:lvlJc w:val="left"/>
      <w:pPr>
        <w:ind w:left="5760" w:hanging="360"/>
      </w:pPr>
    </w:lvl>
    <w:lvl w:ilvl="8" w:tplc="69401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5">
    <w:multiLevelType w:val="hybridMultilevel"/>
    <w:lvl w:ilvl="0" w:tplc="36039068">
      <w:start w:val="1"/>
      <w:numFmt w:val="decimal"/>
      <w:lvlText w:val="%1."/>
      <w:lvlJc w:val="left"/>
      <w:pPr>
        <w:ind w:left="720" w:hanging="360"/>
      </w:pPr>
    </w:lvl>
    <w:lvl w:ilvl="1" w:tplc="36039068" w:tentative="1">
      <w:start w:val="1"/>
      <w:numFmt w:val="lowerLetter"/>
      <w:lvlText w:val="%2."/>
      <w:lvlJc w:val="left"/>
      <w:pPr>
        <w:ind w:left="1440" w:hanging="360"/>
      </w:pPr>
    </w:lvl>
    <w:lvl w:ilvl="2" w:tplc="36039068" w:tentative="1">
      <w:start w:val="1"/>
      <w:numFmt w:val="lowerRoman"/>
      <w:lvlText w:val="%3."/>
      <w:lvlJc w:val="right"/>
      <w:pPr>
        <w:ind w:left="2160" w:hanging="180"/>
      </w:pPr>
    </w:lvl>
    <w:lvl w:ilvl="3" w:tplc="36039068" w:tentative="1">
      <w:start w:val="1"/>
      <w:numFmt w:val="decimal"/>
      <w:lvlText w:val="%4."/>
      <w:lvlJc w:val="left"/>
      <w:pPr>
        <w:ind w:left="2880" w:hanging="360"/>
      </w:pPr>
    </w:lvl>
    <w:lvl w:ilvl="4" w:tplc="36039068" w:tentative="1">
      <w:start w:val="1"/>
      <w:numFmt w:val="lowerLetter"/>
      <w:lvlText w:val="%5."/>
      <w:lvlJc w:val="left"/>
      <w:pPr>
        <w:ind w:left="3600" w:hanging="360"/>
      </w:pPr>
    </w:lvl>
    <w:lvl w:ilvl="5" w:tplc="36039068" w:tentative="1">
      <w:start w:val="1"/>
      <w:numFmt w:val="lowerRoman"/>
      <w:lvlText w:val="%6."/>
      <w:lvlJc w:val="right"/>
      <w:pPr>
        <w:ind w:left="4320" w:hanging="180"/>
      </w:pPr>
    </w:lvl>
    <w:lvl w:ilvl="6" w:tplc="36039068" w:tentative="1">
      <w:start w:val="1"/>
      <w:numFmt w:val="decimal"/>
      <w:lvlText w:val="%7."/>
      <w:lvlJc w:val="left"/>
      <w:pPr>
        <w:ind w:left="5040" w:hanging="360"/>
      </w:pPr>
    </w:lvl>
    <w:lvl w:ilvl="7" w:tplc="36039068" w:tentative="1">
      <w:start w:val="1"/>
      <w:numFmt w:val="lowerLetter"/>
      <w:lvlText w:val="%8."/>
      <w:lvlJc w:val="left"/>
      <w:pPr>
        <w:ind w:left="5760" w:hanging="360"/>
      </w:pPr>
    </w:lvl>
    <w:lvl w:ilvl="8" w:tplc="36039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4">
    <w:multiLevelType w:val="hybridMultilevel"/>
    <w:lvl w:ilvl="0" w:tplc="48643694">
      <w:start w:val="1"/>
      <w:numFmt w:val="decimal"/>
      <w:lvlText w:val="%1."/>
      <w:lvlJc w:val="left"/>
      <w:pPr>
        <w:ind w:left="720" w:hanging="360"/>
      </w:pPr>
    </w:lvl>
    <w:lvl w:ilvl="1" w:tplc="48643694" w:tentative="1">
      <w:start w:val="1"/>
      <w:numFmt w:val="lowerLetter"/>
      <w:lvlText w:val="%2."/>
      <w:lvlJc w:val="left"/>
      <w:pPr>
        <w:ind w:left="1440" w:hanging="360"/>
      </w:pPr>
    </w:lvl>
    <w:lvl w:ilvl="2" w:tplc="48643694" w:tentative="1">
      <w:start w:val="1"/>
      <w:numFmt w:val="lowerRoman"/>
      <w:lvlText w:val="%3."/>
      <w:lvlJc w:val="right"/>
      <w:pPr>
        <w:ind w:left="2160" w:hanging="180"/>
      </w:pPr>
    </w:lvl>
    <w:lvl w:ilvl="3" w:tplc="48643694" w:tentative="1">
      <w:start w:val="1"/>
      <w:numFmt w:val="decimal"/>
      <w:lvlText w:val="%4."/>
      <w:lvlJc w:val="left"/>
      <w:pPr>
        <w:ind w:left="2880" w:hanging="360"/>
      </w:pPr>
    </w:lvl>
    <w:lvl w:ilvl="4" w:tplc="48643694" w:tentative="1">
      <w:start w:val="1"/>
      <w:numFmt w:val="lowerLetter"/>
      <w:lvlText w:val="%5."/>
      <w:lvlJc w:val="left"/>
      <w:pPr>
        <w:ind w:left="3600" w:hanging="360"/>
      </w:pPr>
    </w:lvl>
    <w:lvl w:ilvl="5" w:tplc="48643694" w:tentative="1">
      <w:start w:val="1"/>
      <w:numFmt w:val="lowerRoman"/>
      <w:lvlText w:val="%6."/>
      <w:lvlJc w:val="right"/>
      <w:pPr>
        <w:ind w:left="4320" w:hanging="180"/>
      </w:pPr>
    </w:lvl>
    <w:lvl w:ilvl="6" w:tplc="48643694" w:tentative="1">
      <w:start w:val="1"/>
      <w:numFmt w:val="decimal"/>
      <w:lvlText w:val="%7."/>
      <w:lvlJc w:val="left"/>
      <w:pPr>
        <w:ind w:left="5040" w:hanging="360"/>
      </w:pPr>
    </w:lvl>
    <w:lvl w:ilvl="7" w:tplc="48643694" w:tentative="1">
      <w:start w:val="1"/>
      <w:numFmt w:val="lowerLetter"/>
      <w:lvlText w:val="%8."/>
      <w:lvlJc w:val="left"/>
      <w:pPr>
        <w:ind w:left="5760" w:hanging="360"/>
      </w:pPr>
    </w:lvl>
    <w:lvl w:ilvl="8" w:tplc="48643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3">
    <w:multiLevelType w:val="hybridMultilevel"/>
    <w:lvl w:ilvl="0" w:tplc="36123206">
      <w:start w:val="1"/>
      <w:numFmt w:val="decimal"/>
      <w:lvlText w:val="%1."/>
      <w:lvlJc w:val="left"/>
      <w:pPr>
        <w:ind w:left="720" w:hanging="360"/>
      </w:pPr>
    </w:lvl>
    <w:lvl w:ilvl="1" w:tplc="36123206" w:tentative="1">
      <w:start w:val="1"/>
      <w:numFmt w:val="lowerLetter"/>
      <w:lvlText w:val="%2."/>
      <w:lvlJc w:val="left"/>
      <w:pPr>
        <w:ind w:left="1440" w:hanging="360"/>
      </w:pPr>
    </w:lvl>
    <w:lvl w:ilvl="2" w:tplc="36123206" w:tentative="1">
      <w:start w:val="1"/>
      <w:numFmt w:val="lowerRoman"/>
      <w:lvlText w:val="%3."/>
      <w:lvlJc w:val="right"/>
      <w:pPr>
        <w:ind w:left="2160" w:hanging="180"/>
      </w:pPr>
    </w:lvl>
    <w:lvl w:ilvl="3" w:tplc="36123206" w:tentative="1">
      <w:start w:val="1"/>
      <w:numFmt w:val="decimal"/>
      <w:lvlText w:val="%4."/>
      <w:lvlJc w:val="left"/>
      <w:pPr>
        <w:ind w:left="2880" w:hanging="360"/>
      </w:pPr>
    </w:lvl>
    <w:lvl w:ilvl="4" w:tplc="36123206" w:tentative="1">
      <w:start w:val="1"/>
      <w:numFmt w:val="lowerLetter"/>
      <w:lvlText w:val="%5."/>
      <w:lvlJc w:val="left"/>
      <w:pPr>
        <w:ind w:left="3600" w:hanging="360"/>
      </w:pPr>
    </w:lvl>
    <w:lvl w:ilvl="5" w:tplc="36123206" w:tentative="1">
      <w:start w:val="1"/>
      <w:numFmt w:val="lowerRoman"/>
      <w:lvlText w:val="%6."/>
      <w:lvlJc w:val="right"/>
      <w:pPr>
        <w:ind w:left="4320" w:hanging="180"/>
      </w:pPr>
    </w:lvl>
    <w:lvl w:ilvl="6" w:tplc="36123206" w:tentative="1">
      <w:start w:val="1"/>
      <w:numFmt w:val="decimal"/>
      <w:lvlText w:val="%7."/>
      <w:lvlJc w:val="left"/>
      <w:pPr>
        <w:ind w:left="5040" w:hanging="360"/>
      </w:pPr>
    </w:lvl>
    <w:lvl w:ilvl="7" w:tplc="36123206" w:tentative="1">
      <w:start w:val="1"/>
      <w:numFmt w:val="lowerLetter"/>
      <w:lvlText w:val="%8."/>
      <w:lvlJc w:val="left"/>
      <w:pPr>
        <w:ind w:left="5760" w:hanging="360"/>
      </w:pPr>
    </w:lvl>
    <w:lvl w:ilvl="8" w:tplc="36123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2">
    <w:multiLevelType w:val="hybridMultilevel"/>
    <w:lvl w:ilvl="0" w:tplc="85047908">
      <w:start w:val="1"/>
      <w:numFmt w:val="decimal"/>
      <w:lvlText w:val="%1."/>
      <w:lvlJc w:val="left"/>
      <w:pPr>
        <w:ind w:left="720" w:hanging="360"/>
      </w:pPr>
    </w:lvl>
    <w:lvl w:ilvl="1" w:tplc="85047908" w:tentative="1">
      <w:start w:val="1"/>
      <w:numFmt w:val="lowerLetter"/>
      <w:lvlText w:val="%2."/>
      <w:lvlJc w:val="left"/>
      <w:pPr>
        <w:ind w:left="1440" w:hanging="360"/>
      </w:pPr>
    </w:lvl>
    <w:lvl w:ilvl="2" w:tplc="85047908" w:tentative="1">
      <w:start w:val="1"/>
      <w:numFmt w:val="lowerRoman"/>
      <w:lvlText w:val="%3."/>
      <w:lvlJc w:val="right"/>
      <w:pPr>
        <w:ind w:left="2160" w:hanging="180"/>
      </w:pPr>
    </w:lvl>
    <w:lvl w:ilvl="3" w:tplc="85047908" w:tentative="1">
      <w:start w:val="1"/>
      <w:numFmt w:val="decimal"/>
      <w:lvlText w:val="%4."/>
      <w:lvlJc w:val="left"/>
      <w:pPr>
        <w:ind w:left="2880" w:hanging="360"/>
      </w:pPr>
    </w:lvl>
    <w:lvl w:ilvl="4" w:tplc="85047908" w:tentative="1">
      <w:start w:val="1"/>
      <w:numFmt w:val="lowerLetter"/>
      <w:lvlText w:val="%5."/>
      <w:lvlJc w:val="left"/>
      <w:pPr>
        <w:ind w:left="3600" w:hanging="360"/>
      </w:pPr>
    </w:lvl>
    <w:lvl w:ilvl="5" w:tplc="85047908" w:tentative="1">
      <w:start w:val="1"/>
      <w:numFmt w:val="lowerRoman"/>
      <w:lvlText w:val="%6."/>
      <w:lvlJc w:val="right"/>
      <w:pPr>
        <w:ind w:left="4320" w:hanging="180"/>
      </w:pPr>
    </w:lvl>
    <w:lvl w:ilvl="6" w:tplc="85047908" w:tentative="1">
      <w:start w:val="1"/>
      <w:numFmt w:val="decimal"/>
      <w:lvlText w:val="%7."/>
      <w:lvlJc w:val="left"/>
      <w:pPr>
        <w:ind w:left="5040" w:hanging="360"/>
      </w:pPr>
    </w:lvl>
    <w:lvl w:ilvl="7" w:tplc="85047908" w:tentative="1">
      <w:start w:val="1"/>
      <w:numFmt w:val="lowerLetter"/>
      <w:lvlText w:val="%8."/>
      <w:lvlJc w:val="left"/>
      <w:pPr>
        <w:ind w:left="5760" w:hanging="360"/>
      </w:pPr>
    </w:lvl>
    <w:lvl w:ilvl="8" w:tplc="85047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1">
    <w:multiLevelType w:val="hybridMultilevel"/>
    <w:lvl w:ilvl="0" w:tplc="54056711">
      <w:start w:val="1"/>
      <w:numFmt w:val="decimal"/>
      <w:lvlText w:val="%1."/>
      <w:lvlJc w:val="left"/>
      <w:pPr>
        <w:ind w:left="720" w:hanging="360"/>
      </w:pPr>
    </w:lvl>
    <w:lvl w:ilvl="1" w:tplc="54056711" w:tentative="1">
      <w:start w:val="1"/>
      <w:numFmt w:val="lowerLetter"/>
      <w:lvlText w:val="%2."/>
      <w:lvlJc w:val="left"/>
      <w:pPr>
        <w:ind w:left="1440" w:hanging="360"/>
      </w:pPr>
    </w:lvl>
    <w:lvl w:ilvl="2" w:tplc="54056711" w:tentative="1">
      <w:start w:val="1"/>
      <w:numFmt w:val="lowerRoman"/>
      <w:lvlText w:val="%3."/>
      <w:lvlJc w:val="right"/>
      <w:pPr>
        <w:ind w:left="2160" w:hanging="180"/>
      </w:pPr>
    </w:lvl>
    <w:lvl w:ilvl="3" w:tplc="54056711" w:tentative="1">
      <w:start w:val="1"/>
      <w:numFmt w:val="decimal"/>
      <w:lvlText w:val="%4."/>
      <w:lvlJc w:val="left"/>
      <w:pPr>
        <w:ind w:left="2880" w:hanging="360"/>
      </w:pPr>
    </w:lvl>
    <w:lvl w:ilvl="4" w:tplc="54056711" w:tentative="1">
      <w:start w:val="1"/>
      <w:numFmt w:val="lowerLetter"/>
      <w:lvlText w:val="%5."/>
      <w:lvlJc w:val="left"/>
      <w:pPr>
        <w:ind w:left="3600" w:hanging="360"/>
      </w:pPr>
    </w:lvl>
    <w:lvl w:ilvl="5" w:tplc="54056711" w:tentative="1">
      <w:start w:val="1"/>
      <w:numFmt w:val="lowerRoman"/>
      <w:lvlText w:val="%6."/>
      <w:lvlJc w:val="right"/>
      <w:pPr>
        <w:ind w:left="4320" w:hanging="180"/>
      </w:pPr>
    </w:lvl>
    <w:lvl w:ilvl="6" w:tplc="54056711" w:tentative="1">
      <w:start w:val="1"/>
      <w:numFmt w:val="decimal"/>
      <w:lvlText w:val="%7."/>
      <w:lvlJc w:val="left"/>
      <w:pPr>
        <w:ind w:left="5040" w:hanging="360"/>
      </w:pPr>
    </w:lvl>
    <w:lvl w:ilvl="7" w:tplc="54056711" w:tentative="1">
      <w:start w:val="1"/>
      <w:numFmt w:val="lowerLetter"/>
      <w:lvlText w:val="%8."/>
      <w:lvlJc w:val="left"/>
      <w:pPr>
        <w:ind w:left="5760" w:hanging="360"/>
      </w:pPr>
    </w:lvl>
    <w:lvl w:ilvl="8" w:tplc="54056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0">
    <w:multiLevelType w:val="hybridMultilevel"/>
    <w:lvl w:ilvl="0" w:tplc="82417325">
      <w:start w:val="1"/>
      <w:numFmt w:val="decimal"/>
      <w:lvlText w:val="%1."/>
      <w:lvlJc w:val="left"/>
      <w:pPr>
        <w:ind w:left="720" w:hanging="360"/>
      </w:pPr>
    </w:lvl>
    <w:lvl w:ilvl="1" w:tplc="82417325" w:tentative="1">
      <w:start w:val="1"/>
      <w:numFmt w:val="lowerLetter"/>
      <w:lvlText w:val="%2."/>
      <w:lvlJc w:val="left"/>
      <w:pPr>
        <w:ind w:left="1440" w:hanging="360"/>
      </w:pPr>
    </w:lvl>
    <w:lvl w:ilvl="2" w:tplc="82417325" w:tentative="1">
      <w:start w:val="1"/>
      <w:numFmt w:val="lowerRoman"/>
      <w:lvlText w:val="%3."/>
      <w:lvlJc w:val="right"/>
      <w:pPr>
        <w:ind w:left="2160" w:hanging="180"/>
      </w:pPr>
    </w:lvl>
    <w:lvl w:ilvl="3" w:tplc="82417325" w:tentative="1">
      <w:start w:val="1"/>
      <w:numFmt w:val="decimal"/>
      <w:lvlText w:val="%4."/>
      <w:lvlJc w:val="left"/>
      <w:pPr>
        <w:ind w:left="2880" w:hanging="360"/>
      </w:pPr>
    </w:lvl>
    <w:lvl w:ilvl="4" w:tplc="82417325" w:tentative="1">
      <w:start w:val="1"/>
      <w:numFmt w:val="lowerLetter"/>
      <w:lvlText w:val="%5."/>
      <w:lvlJc w:val="left"/>
      <w:pPr>
        <w:ind w:left="3600" w:hanging="360"/>
      </w:pPr>
    </w:lvl>
    <w:lvl w:ilvl="5" w:tplc="82417325" w:tentative="1">
      <w:start w:val="1"/>
      <w:numFmt w:val="lowerRoman"/>
      <w:lvlText w:val="%6."/>
      <w:lvlJc w:val="right"/>
      <w:pPr>
        <w:ind w:left="4320" w:hanging="180"/>
      </w:pPr>
    </w:lvl>
    <w:lvl w:ilvl="6" w:tplc="82417325" w:tentative="1">
      <w:start w:val="1"/>
      <w:numFmt w:val="decimal"/>
      <w:lvlText w:val="%7."/>
      <w:lvlJc w:val="left"/>
      <w:pPr>
        <w:ind w:left="5040" w:hanging="360"/>
      </w:pPr>
    </w:lvl>
    <w:lvl w:ilvl="7" w:tplc="82417325" w:tentative="1">
      <w:start w:val="1"/>
      <w:numFmt w:val="lowerLetter"/>
      <w:lvlText w:val="%8."/>
      <w:lvlJc w:val="left"/>
      <w:pPr>
        <w:ind w:left="5760" w:hanging="360"/>
      </w:pPr>
    </w:lvl>
    <w:lvl w:ilvl="8" w:tplc="82417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49">
    <w:multiLevelType w:val="hybridMultilevel"/>
    <w:lvl w:ilvl="0" w:tplc="24167634">
      <w:start w:val="1"/>
      <w:numFmt w:val="decimal"/>
      <w:lvlText w:val="%1."/>
      <w:lvlJc w:val="left"/>
      <w:pPr>
        <w:ind w:left="720" w:hanging="360"/>
      </w:pPr>
    </w:lvl>
    <w:lvl w:ilvl="1" w:tplc="24167634" w:tentative="1">
      <w:start w:val="1"/>
      <w:numFmt w:val="lowerLetter"/>
      <w:lvlText w:val="%2."/>
      <w:lvlJc w:val="left"/>
      <w:pPr>
        <w:ind w:left="1440" w:hanging="360"/>
      </w:pPr>
    </w:lvl>
    <w:lvl w:ilvl="2" w:tplc="24167634" w:tentative="1">
      <w:start w:val="1"/>
      <w:numFmt w:val="lowerRoman"/>
      <w:lvlText w:val="%3."/>
      <w:lvlJc w:val="right"/>
      <w:pPr>
        <w:ind w:left="2160" w:hanging="180"/>
      </w:pPr>
    </w:lvl>
    <w:lvl w:ilvl="3" w:tplc="24167634" w:tentative="1">
      <w:start w:val="1"/>
      <w:numFmt w:val="decimal"/>
      <w:lvlText w:val="%4."/>
      <w:lvlJc w:val="left"/>
      <w:pPr>
        <w:ind w:left="2880" w:hanging="360"/>
      </w:pPr>
    </w:lvl>
    <w:lvl w:ilvl="4" w:tplc="24167634" w:tentative="1">
      <w:start w:val="1"/>
      <w:numFmt w:val="lowerLetter"/>
      <w:lvlText w:val="%5."/>
      <w:lvlJc w:val="left"/>
      <w:pPr>
        <w:ind w:left="3600" w:hanging="360"/>
      </w:pPr>
    </w:lvl>
    <w:lvl w:ilvl="5" w:tplc="24167634" w:tentative="1">
      <w:start w:val="1"/>
      <w:numFmt w:val="lowerRoman"/>
      <w:lvlText w:val="%6."/>
      <w:lvlJc w:val="right"/>
      <w:pPr>
        <w:ind w:left="4320" w:hanging="180"/>
      </w:pPr>
    </w:lvl>
    <w:lvl w:ilvl="6" w:tplc="24167634" w:tentative="1">
      <w:start w:val="1"/>
      <w:numFmt w:val="decimal"/>
      <w:lvlText w:val="%7."/>
      <w:lvlJc w:val="left"/>
      <w:pPr>
        <w:ind w:left="5040" w:hanging="360"/>
      </w:pPr>
    </w:lvl>
    <w:lvl w:ilvl="7" w:tplc="24167634" w:tentative="1">
      <w:start w:val="1"/>
      <w:numFmt w:val="lowerLetter"/>
      <w:lvlText w:val="%8."/>
      <w:lvlJc w:val="left"/>
      <w:pPr>
        <w:ind w:left="5760" w:hanging="360"/>
      </w:pPr>
    </w:lvl>
    <w:lvl w:ilvl="8" w:tplc="24167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48">
    <w:multiLevelType w:val="hybridMultilevel"/>
    <w:lvl w:ilvl="0" w:tplc="16261562">
      <w:start w:val="1"/>
      <w:numFmt w:val="decimal"/>
      <w:lvlText w:val="%1."/>
      <w:lvlJc w:val="left"/>
      <w:pPr>
        <w:ind w:left="720" w:hanging="360"/>
      </w:pPr>
    </w:lvl>
    <w:lvl w:ilvl="1" w:tplc="16261562" w:tentative="1">
      <w:start w:val="1"/>
      <w:numFmt w:val="lowerLetter"/>
      <w:lvlText w:val="%2."/>
      <w:lvlJc w:val="left"/>
      <w:pPr>
        <w:ind w:left="1440" w:hanging="360"/>
      </w:pPr>
    </w:lvl>
    <w:lvl w:ilvl="2" w:tplc="16261562" w:tentative="1">
      <w:start w:val="1"/>
      <w:numFmt w:val="lowerRoman"/>
      <w:lvlText w:val="%3."/>
      <w:lvlJc w:val="right"/>
      <w:pPr>
        <w:ind w:left="2160" w:hanging="180"/>
      </w:pPr>
    </w:lvl>
    <w:lvl w:ilvl="3" w:tplc="16261562" w:tentative="1">
      <w:start w:val="1"/>
      <w:numFmt w:val="decimal"/>
      <w:lvlText w:val="%4."/>
      <w:lvlJc w:val="left"/>
      <w:pPr>
        <w:ind w:left="2880" w:hanging="360"/>
      </w:pPr>
    </w:lvl>
    <w:lvl w:ilvl="4" w:tplc="16261562" w:tentative="1">
      <w:start w:val="1"/>
      <w:numFmt w:val="lowerLetter"/>
      <w:lvlText w:val="%5."/>
      <w:lvlJc w:val="left"/>
      <w:pPr>
        <w:ind w:left="3600" w:hanging="360"/>
      </w:pPr>
    </w:lvl>
    <w:lvl w:ilvl="5" w:tplc="16261562" w:tentative="1">
      <w:start w:val="1"/>
      <w:numFmt w:val="lowerRoman"/>
      <w:lvlText w:val="%6."/>
      <w:lvlJc w:val="right"/>
      <w:pPr>
        <w:ind w:left="4320" w:hanging="180"/>
      </w:pPr>
    </w:lvl>
    <w:lvl w:ilvl="6" w:tplc="16261562" w:tentative="1">
      <w:start w:val="1"/>
      <w:numFmt w:val="decimal"/>
      <w:lvlText w:val="%7."/>
      <w:lvlJc w:val="left"/>
      <w:pPr>
        <w:ind w:left="5040" w:hanging="360"/>
      </w:pPr>
    </w:lvl>
    <w:lvl w:ilvl="7" w:tplc="16261562" w:tentative="1">
      <w:start w:val="1"/>
      <w:numFmt w:val="lowerLetter"/>
      <w:lvlText w:val="%8."/>
      <w:lvlJc w:val="left"/>
      <w:pPr>
        <w:ind w:left="5760" w:hanging="360"/>
      </w:pPr>
    </w:lvl>
    <w:lvl w:ilvl="8" w:tplc="16261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47">
    <w:multiLevelType w:val="hybridMultilevel"/>
    <w:lvl w:ilvl="0" w:tplc="79560032">
      <w:start w:val="1"/>
      <w:numFmt w:val="decimal"/>
      <w:lvlText w:val="%1."/>
      <w:lvlJc w:val="left"/>
      <w:pPr>
        <w:ind w:left="720" w:hanging="360"/>
      </w:pPr>
    </w:lvl>
    <w:lvl w:ilvl="1" w:tplc="79560032" w:tentative="1">
      <w:start w:val="1"/>
      <w:numFmt w:val="lowerLetter"/>
      <w:lvlText w:val="%2."/>
      <w:lvlJc w:val="left"/>
      <w:pPr>
        <w:ind w:left="1440" w:hanging="360"/>
      </w:pPr>
    </w:lvl>
    <w:lvl w:ilvl="2" w:tplc="79560032" w:tentative="1">
      <w:start w:val="1"/>
      <w:numFmt w:val="lowerRoman"/>
      <w:lvlText w:val="%3."/>
      <w:lvlJc w:val="right"/>
      <w:pPr>
        <w:ind w:left="2160" w:hanging="180"/>
      </w:pPr>
    </w:lvl>
    <w:lvl w:ilvl="3" w:tplc="79560032" w:tentative="1">
      <w:start w:val="1"/>
      <w:numFmt w:val="decimal"/>
      <w:lvlText w:val="%4."/>
      <w:lvlJc w:val="left"/>
      <w:pPr>
        <w:ind w:left="2880" w:hanging="360"/>
      </w:pPr>
    </w:lvl>
    <w:lvl w:ilvl="4" w:tplc="79560032" w:tentative="1">
      <w:start w:val="1"/>
      <w:numFmt w:val="lowerLetter"/>
      <w:lvlText w:val="%5."/>
      <w:lvlJc w:val="left"/>
      <w:pPr>
        <w:ind w:left="3600" w:hanging="360"/>
      </w:pPr>
    </w:lvl>
    <w:lvl w:ilvl="5" w:tplc="79560032" w:tentative="1">
      <w:start w:val="1"/>
      <w:numFmt w:val="lowerRoman"/>
      <w:lvlText w:val="%6."/>
      <w:lvlJc w:val="right"/>
      <w:pPr>
        <w:ind w:left="4320" w:hanging="180"/>
      </w:pPr>
    </w:lvl>
    <w:lvl w:ilvl="6" w:tplc="79560032" w:tentative="1">
      <w:start w:val="1"/>
      <w:numFmt w:val="decimal"/>
      <w:lvlText w:val="%7."/>
      <w:lvlJc w:val="left"/>
      <w:pPr>
        <w:ind w:left="5040" w:hanging="360"/>
      </w:pPr>
    </w:lvl>
    <w:lvl w:ilvl="7" w:tplc="79560032" w:tentative="1">
      <w:start w:val="1"/>
      <w:numFmt w:val="lowerLetter"/>
      <w:lvlText w:val="%8."/>
      <w:lvlJc w:val="left"/>
      <w:pPr>
        <w:ind w:left="5760" w:hanging="360"/>
      </w:pPr>
    </w:lvl>
    <w:lvl w:ilvl="8" w:tplc="79560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46">
    <w:multiLevelType w:val="hybridMultilevel"/>
    <w:lvl w:ilvl="0" w:tplc="32452054">
      <w:start w:val="1"/>
      <w:numFmt w:val="decimal"/>
      <w:lvlText w:val="%1."/>
      <w:lvlJc w:val="left"/>
      <w:pPr>
        <w:ind w:left="720" w:hanging="360"/>
      </w:pPr>
    </w:lvl>
    <w:lvl w:ilvl="1" w:tplc="32452054" w:tentative="1">
      <w:start w:val="1"/>
      <w:numFmt w:val="lowerLetter"/>
      <w:lvlText w:val="%2."/>
      <w:lvlJc w:val="left"/>
      <w:pPr>
        <w:ind w:left="1440" w:hanging="360"/>
      </w:pPr>
    </w:lvl>
    <w:lvl w:ilvl="2" w:tplc="32452054" w:tentative="1">
      <w:start w:val="1"/>
      <w:numFmt w:val="lowerRoman"/>
      <w:lvlText w:val="%3."/>
      <w:lvlJc w:val="right"/>
      <w:pPr>
        <w:ind w:left="2160" w:hanging="180"/>
      </w:pPr>
    </w:lvl>
    <w:lvl w:ilvl="3" w:tplc="32452054" w:tentative="1">
      <w:start w:val="1"/>
      <w:numFmt w:val="decimal"/>
      <w:lvlText w:val="%4."/>
      <w:lvlJc w:val="left"/>
      <w:pPr>
        <w:ind w:left="2880" w:hanging="360"/>
      </w:pPr>
    </w:lvl>
    <w:lvl w:ilvl="4" w:tplc="32452054" w:tentative="1">
      <w:start w:val="1"/>
      <w:numFmt w:val="lowerLetter"/>
      <w:lvlText w:val="%5."/>
      <w:lvlJc w:val="left"/>
      <w:pPr>
        <w:ind w:left="3600" w:hanging="360"/>
      </w:pPr>
    </w:lvl>
    <w:lvl w:ilvl="5" w:tplc="32452054" w:tentative="1">
      <w:start w:val="1"/>
      <w:numFmt w:val="lowerRoman"/>
      <w:lvlText w:val="%6."/>
      <w:lvlJc w:val="right"/>
      <w:pPr>
        <w:ind w:left="4320" w:hanging="180"/>
      </w:pPr>
    </w:lvl>
    <w:lvl w:ilvl="6" w:tplc="32452054" w:tentative="1">
      <w:start w:val="1"/>
      <w:numFmt w:val="decimal"/>
      <w:lvlText w:val="%7."/>
      <w:lvlJc w:val="left"/>
      <w:pPr>
        <w:ind w:left="5040" w:hanging="360"/>
      </w:pPr>
    </w:lvl>
    <w:lvl w:ilvl="7" w:tplc="32452054" w:tentative="1">
      <w:start w:val="1"/>
      <w:numFmt w:val="lowerLetter"/>
      <w:lvlText w:val="%8."/>
      <w:lvlJc w:val="left"/>
      <w:pPr>
        <w:ind w:left="5760" w:hanging="360"/>
      </w:pPr>
    </w:lvl>
    <w:lvl w:ilvl="8" w:tplc="32452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45">
    <w:multiLevelType w:val="hybridMultilevel"/>
    <w:lvl w:ilvl="0" w:tplc="48184345">
      <w:start w:val="1"/>
      <w:numFmt w:val="decimal"/>
      <w:lvlText w:val="%1."/>
      <w:lvlJc w:val="left"/>
      <w:pPr>
        <w:ind w:left="720" w:hanging="360"/>
      </w:pPr>
    </w:lvl>
    <w:lvl w:ilvl="1" w:tplc="48184345" w:tentative="1">
      <w:start w:val="1"/>
      <w:numFmt w:val="lowerLetter"/>
      <w:lvlText w:val="%2."/>
      <w:lvlJc w:val="left"/>
      <w:pPr>
        <w:ind w:left="1440" w:hanging="360"/>
      </w:pPr>
    </w:lvl>
    <w:lvl w:ilvl="2" w:tplc="48184345" w:tentative="1">
      <w:start w:val="1"/>
      <w:numFmt w:val="lowerRoman"/>
      <w:lvlText w:val="%3."/>
      <w:lvlJc w:val="right"/>
      <w:pPr>
        <w:ind w:left="2160" w:hanging="180"/>
      </w:pPr>
    </w:lvl>
    <w:lvl w:ilvl="3" w:tplc="48184345" w:tentative="1">
      <w:start w:val="1"/>
      <w:numFmt w:val="decimal"/>
      <w:lvlText w:val="%4."/>
      <w:lvlJc w:val="left"/>
      <w:pPr>
        <w:ind w:left="2880" w:hanging="360"/>
      </w:pPr>
    </w:lvl>
    <w:lvl w:ilvl="4" w:tplc="48184345" w:tentative="1">
      <w:start w:val="1"/>
      <w:numFmt w:val="lowerLetter"/>
      <w:lvlText w:val="%5."/>
      <w:lvlJc w:val="left"/>
      <w:pPr>
        <w:ind w:left="3600" w:hanging="360"/>
      </w:pPr>
    </w:lvl>
    <w:lvl w:ilvl="5" w:tplc="48184345" w:tentative="1">
      <w:start w:val="1"/>
      <w:numFmt w:val="lowerRoman"/>
      <w:lvlText w:val="%6."/>
      <w:lvlJc w:val="right"/>
      <w:pPr>
        <w:ind w:left="4320" w:hanging="180"/>
      </w:pPr>
    </w:lvl>
    <w:lvl w:ilvl="6" w:tplc="48184345" w:tentative="1">
      <w:start w:val="1"/>
      <w:numFmt w:val="decimal"/>
      <w:lvlText w:val="%7."/>
      <w:lvlJc w:val="left"/>
      <w:pPr>
        <w:ind w:left="5040" w:hanging="360"/>
      </w:pPr>
    </w:lvl>
    <w:lvl w:ilvl="7" w:tplc="48184345" w:tentative="1">
      <w:start w:val="1"/>
      <w:numFmt w:val="lowerLetter"/>
      <w:lvlText w:val="%8."/>
      <w:lvlJc w:val="left"/>
      <w:pPr>
        <w:ind w:left="5760" w:hanging="360"/>
      </w:pPr>
    </w:lvl>
    <w:lvl w:ilvl="8" w:tplc="48184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44">
    <w:multiLevelType w:val="hybridMultilevel"/>
    <w:lvl w:ilvl="0" w:tplc="49850317">
      <w:start w:val="1"/>
      <w:numFmt w:val="decimal"/>
      <w:lvlText w:val="%1."/>
      <w:lvlJc w:val="left"/>
      <w:pPr>
        <w:ind w:left="720" w:hanging="360"/>
      </w:pPr>
    </w:lvl>
    <w:lvl w:ilvl="1" w:tplc="49850317" w:tentative="1">
      <w:start w:val="1"/>
      <w:numFmt w:val="lowerLetter"/>
      <w:lvlText w:val="%2."/>
      <w:lvlJc w:val="left"/>
      <w:pPr>
        <w:ind w:left="1440" w:hanging="360"/>
      </w:pPr>
    </w:lvl>
    <w:lvl w:ilvl="2" w:tplc="49850317" w:tentative="1">
      <w:start w:val="1"/>
      <w:numFmt w:val="lowerRoman"/>
      <w:lvlText w:val="%3."/>
      <w:lvlJc w:val="right"/>
      <w:pPr>
        <w:ind w:left="2160" w:hanging="180"/>
      </w:pPr>
    </w:lvl>
    <w:lvl w:ilvl="3" w:tplc="49850317" w:tentative="1">
      <w:start w:val="1"/>
      <w:numFmt w:val="decimal"/>
      <w:lvlText w:val="%4."/>
      <w:lvlJc w:val="left"/>
      <w:pPr>
        <w:ind w:left="2880" w:hanging="360"/>
      </w:pPr>
    </w:lvl>
    <w:lvl w:ilvl="4" w:tplc="49850317" w:tentative="1">
      <w:start w:val="1"/>
      <w:numFmt w:val="lowerLetter"/>
      <w:lvlText w:val="%5."/>
      <w:lvlJc w:val="left"/>
      <w:pPr>
        <w:ind w:left="3600" w:hanging="360"/>
      </w:pPr>
    </w:lvl>
    <w:lvl w:ilvl="5" w:tplc="49850317" w:tentative="1">
      <w:start w:val="1"/>
      <w:numFmt w:val="lowerRoman"/>
      <w:lvlText w:val="%6."/>
      <w:lvlJc w:val="right"/>
      <w:pPr>
        <w:ind w:left="4320" w:hanging="180"/>
      </w:pPr>
    </w:lvl>
    <w:lvl w:ilvl="6" w:tplc="49850317" w:tentative="1">
      <w:start w:val="1"/>
      <w:numFmt w:val="decimal"/>
      <w:lvlText w:val="%7."/>
      <w:lvlJc w:val="left"/>
      <w:pPr>
        <w:ind w:left="5040" w:hanging="360"/>
      </w:pPr>
    </w:lvl>
    <w:lvl w:ilvl="7" w:tplc="49850317" w:tentative="1">
      <w:start w:val="1"/>
      <w:numFmt w:val="lowerLetter"/>
      <w:lvlText w:val="%8."/>
      <w:lvlJc w:val="left"/>
      <w:pPr>
        <w:ind w:left="5760" w:hanging="360"/>
      </w:pPr>
    </w:lvl>
    <w:lvl w:ilvl="8" w:tplc="49850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43">
    <w:multiLevelType w:val="hybridMultilevel"/>
    <w:lvl w:ilvl="0" w:tplc="30331065">
      <w:start w:val="1"/>
      <w:numFmt w:val="decimal"/>
      <w:lvlText w:val="%1."/>
      <w:lvlJc w:val="left"/>
      <w:pPr>
        <w:ind w:left="720" w:hanging="360"/>
      </w:pPr>
    </w:lvl>
    <w:lvl w:ilvl="1" w:tplc="30331065" w:tentative="1">
      <w:start w:val="1"/>
      <w:numFmt w:val="lowerLetter"/>
      <w:lvlText w:val="%2."/>
      <w:lvlJc w:val="left"/>
      <w:pPr>
        <w:ind w:left="1440" w:hanging="360"/>
      </w:pPr>
    </w:lvl>
    <w:lvl w:ilvl="2" w:tplc="30331065" w:tentative="1">
      <w:start w:val="1"/>
      <w:numFmt w:val="lowerRoman"/>
      <w:lvlText w:val="%3."/>
      <w:lvlJc w:val="right"/>
      <w:pPr>
        <w:ind w:left="2160" w:hanging="180"/>
      </w:pPr>
    </w:lvl>
    <w:lvl w:ilvl="3" w:tplc="30331065" w:tentative="1">
      <w:start w:val="1"/>
      <w:numFmt w:val="decimal"/>
      <w:lvlText w:val="%4."/>
      <w:lvlJc w:val="left"/>
      <w:pPr>
        <w:ind w:left="2880" w:hanging="360"/>
      </w:pPr>
    </w:lvl>
    <w:lvl w:ilvl="4" w:tplc="30331065" w:tentative="1">
      <w:start w:val="1"/>
      <w:numFmt w:val="lowerLetter"/>
      <w:lvlText w:val="%5."/>
      <w:lvlJc w:val="left"/>
      <w:pPr>
        <w:ind w:left="3600" w:hanging="360"/>
      </w:pPr>
    </w:lvl>
    <w:lvl w:ilvl="5" w:tplc="30331065" w:tentative="1">
      <w:start w:val="1"/>
      <w:numFmt w:val="lowerRoman"/>
      <w:lvlText w:val="%6."/>
      <w:lvlJc w:val="right"/>
      <w:pPr>
        <w:ind w:left="4320" w:hanging="180"/>
      </w:pPr>
    </w:lvl>
    <w:lvl w:ilvl="6" w:tplc="30331065" w:tentative="1">
      <w:start w:val="1"/>
      <w:numFmt w:val="decimal"/>
      <w:lvlText w:val="%7."/>
      <w:lvlJc w:val="left"/>
      <w:pPr>
        <w:ind w:left="5040" w:hanging="360"/>
      </w:pPr>
    </w:lvl>
    <w:lvl w:ilvl="7" w:tplc="30331065" w:tentative="1">
      <w:start w:val="1"/>
      <w:numFmt w:val="lowerLetter"/>
      <w:lvlText w:val="%8."/>
      <w:lvlJc w:val="left"/>
      <w:pPr>
        <w:ind w:left="5760" w:hanging="360"/>
      </w:pPr>
    </w:lvl>
    <w:lvl w:ilvl="8" w:tplc="30331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42">
    <w:multiLevelType w:val="hybridMultilevel"/>
    <w:lvl w:ilvl="0" w:tplc="33502732">
      <w:start w:val="1"/>
      <w:numFmt w:val="decimal"/>
      <w:lvlText w:val="%1."/>
      <w:lvlJc w:val="left"/>
      <w:pPr>
        <w:ind w:left="720" w:hanging="360"/>
      </w:pPr>
    </w:lvl>
    <w:lvl w:ilvl="1" w:tplc="33502732" w:tentative="1">
      <w:start w:val="1"/>
      <w:numFmt w:val="lowerLetter"/>
      <w:lvlText w:val="%2."/>
      <w:lvlJc w:val="left"/>
      <w:pPr>
        <w:ind w:left="1440" w:hanging="360"/>
      </w:pPr>
    </w:lvl>
    <w:lvl w:ilvl="2" w:tplc="33502732" w:tentative="1">
      <w:start w:val="1"/>
      <w:numFmt w:val="lowerRoman"/>
      <w:lvlText w:val="%3."/>
      <w:lvlJc w:val="right"/>
      <w:pPr>
        <w:ind w:left="2160" w:hanging="180"/>
      </w:pPr>
    </w:lvl>
    <w:lvl w:ilvl="3" w:tplc="33502732" w:tentative="1">
      <w:start w:val="1"/>
      <w:numFmt w:val="decimal"/>
      <w:lvlText w:val="%4."/>
      <w:lvlJc w:val="left"/>
      <w:pPr>
        <w:ind w:left="2880" w:hanging="360"/>
      </w:pPr>
    </w:lvl>
    <w:lvl w:ilvl="4" w:tplc="33502732" w:tentative="1">
      <w:start w:val="1"/>
      <w:numFmt w:val="lowerLetter"/>
      <w:lvlText w:val="%5."/>
      <w:lvlJc w:val="left"/>
      <w:pPr>
        <w:ind w:left="3600" w:hanging="360"/>
      </w:pPr>
    </w:lvl>
    <w:lvl w:ilvl="5" w:tplc="33502732" w:tentative="1">
      <w:start w:val="1"/>
      <w:numFmt w:val="lowerRoman"/>
      <w:lvlText w:val="%6."/>
      <w:lvlJc w:val="right"/>
      <w:pPr>
        <w:ind w:left="4320" w:hanging="180"/>
      </w:pPr>
    </w:lvl>
    <w:lvl w:ilvl="6" w:tplc="33502732" w:tentative="1">
      <w:start w:val="1"/>
      <w:numFmt w:val="decimal"/>
      <w:lvlText w:val="%7."/>
      <w:lvlJc w:val="left"/>
      <w:pPr>
        <w:ind w:left="5040" w:hanging="360"/>
      </w:pPr>
    </w:lvl>
    <w:lvl w:ilvl="7" w:tplc="33502732" w:tentative="1">
      <w:start w:val="1"/>
      <w:numFmt w:val="lowerLetter"/>
      <w:lvlText w:val="%8."/>
      <w:lvlJc w:val="left"/>
      <w:pPr>
        <w:ind w:left="5760" w:hanging="360"/>
      </w:pPr>
    </w:lvl>
    <w:lvl w:ilvl="8" w:tplc="33502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41">
    <w:multiLevelType w:val="hybridMultilevel"/>
    <w:lvl w:ilvl="0" w:tplc="94488623">
      <w:start w:val="1"/>
      <w:numFmt w:val="decimal"/>
      <w:lvlText w:val="%1."/>
      <w:lvlJc w:val="left"/>
      <w:pPr>
        <w:ind w:left="720" w:hanging="360"/>
      </w:pPr>
    </w:lvl>
    <w:lvl w:ilvl="1" w:tplc="94488623" w:tentative="1">
      <w:start w:val="1"/>
      <w:numFmt w:val="lowerLetter"/>
      <w:lvlText w:val="%2."/>
      <w:lvlJc w:val="left"/>
      <w:pPr>
        <w:ind w:left="1440" w:hanging="360"/>
      </w:pPr>
    </w:lvl>
    <w:lvl w:ilvl="2" w:tplc="94488623" w:tentative="1">
      <w:start w:val="1"/>
      <w:numFmt w:val="lowerRoman"/>
      <w:lvlText w:val="%3."/>
      <w:lvlJc w:val="right"/>
      <w:pPr>
        <w:ind w:left="2160" w:hanging="180"/>
      </w:pPr>
    </w:lvl>
    <w:lvl w:ilvl="3" w:tplc="94488623" w:tentative="1">
      <w:start w:val="1"/>
      <w:numFmt w:val="decimal"/>
      <w:lvlText w:val="%4."/>
      <w:lvlJc w:val="left"/>
      <w:pPr>
        <w:ind w:left="2880" w:hanging="360"/>
      </w:pPr>
    </w:lvl>
    <w:lvl w:ilvl="4" w:tplc="94488623" w:tentative="1">
      <w:start w:val="1"/>
      <w:numFmt w:val="lowerLetter"/>
      <w:lvlText w:val="%5."/>
      <w:lvlJc w:val="left"/>
      <w:pPr>
        <w:ind w:left="3600" w:hanging="360"/>
      </w:pPr>
    </w:lvl>
    <w:lvl w:ilvl="5" w:tplc="94488623" w:tentative="1">
      <w:start w:val="1"/>
      <w:numFmt w:val="lowerRoman"/>
      <w:lvlText w:val="%6."/>
      <w:lvlJc w:val="right"/>
      <w:pPr>
        <w:ind w:left="4320" w:hanging="180"/>
      </w:pPr>
    </w:lvl>
    <w:lvl w:ilvl="6" w:tplc="94488623" w:tentative="1">
      <w:start w:val="1"/>
      <w:numFmt w:val="decimal"/>
      <w:lvlText w:val="%7."/>
      <w:lvlJc w:val="left"/>
      <w:pPr>
        <w:ind w:left="5040" w:hanging="360"/>
      </w:pPr>
    </w:lvl>
    <w:lvl w:ilvl="7" w:tplc="94488623" w:tentative="1">
      <w:start w:val="1"/>
      <w:numFmt w:val="lowerLetter"/>
      <w:lvlText w:val="%8."/>
      <w:lvlJc w:val="left"/>
      <w:pPr>
        <w:ind w:left="5760" w:hanging="360"/>
      </w:pPr>
    </w:lvl>
    <w:lvl w:ilvl="8" w:tplc="94488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40">
    <w:multiLevelType w:val="hybridMultilevel"/>
    <w:lvl w:ilvl="0" w:tplc="98230396">
      <w:start w:val="1"/>
      <w:numFmt w:val="decimal"/>
      <w:lvlText w:val="%1."/>
      <w:lvlJc w:val="left"/>
      <w:pPr>
        <w:ind w:left="720" w:hanging="360"/>
      </w:pPr>
    </w:lvl>
    <w:lvl w:ilvl="1" w:tplc="98230396" w:tentative="1">
      <w:start w:val="1"/>
      <w:numFmt w:val="lowerLetter"/>
      <w:lvlText w:val="%2."/>
      <w:lvlJc w:val="left"/>
      <w:pPr>
        <w:ind w:left="1440" w:hanging="360"/>
      </w:pPr>
    </w:lvl>
    <w:lvl w:ilvl="2" w:tplc="98230396" w:tentative="1">
      <w:start w:val="1"/>
      <w:numFmt w:val="lowerRoman"/>
      <w:lvlText w:val="%3."/>
      <w:lvlJc w:val="right"/>
      <w:pPr>
        <w:ind w:left="2160" w:hanging="180"/>
      </w:pPr>
    </w:lvl>
    <w:lvl w:ilvl="3" w:tplc="98230396" w:tentative="1">
      <w:start w:val="1"/>
      <w:numFmt w:val="decimal"/>
      <w:lvlText w:val="%4."/>
      <w:lvlJc w:val="left"/>
      <w:pPr>
        <w:ind w:left="2880" w:hanging="360"/>
      </w:pPr>
    </w:lvl>
    <w:lvl w:ilvl="4" w:tplc="98230396" w:tentative="1">
      <w:start w:val="1"/>
      <w:numFmt w:val="lowerLetter"/>
      <w:lvlText w:val="%5."/>
      <w:lvlJc w:val="left"/>
      <w:pPr>
        <w:ind w:left="3600" w:hanging="360"/>
      </w:pPr>
    </w:lvl>
    <w:lvl w:ilvl="5" w:tplc="98230396" w:tentative="1">
      <w:start w:val="1"/>
      <w:numFmt w:val="lowerRoman"/>
      <w:lvlText w:val="%6."/>
      <w:lvlJc w:val="right"/>
      <w:pPr>
        <w:ind w:left="4320" w:hanging="180"/>
      </w:pPr>
    </w:lvl>
    <w:lvl w:ilvl="6" w:tplc="98230396" w:tentative="1">
      <w:start w:val="1"/>
      <w:numFmt w:val="decimal"/>
      <w:lvlText w:val="%7."/>
      <w:lvlJc w:val="left"/>
      <w:pPr>
        <w:ind w:left="5040" w:hanging="360"/>
      </w:pPr>
    </w:lvl>
    <w:lvl w:ilvl="7" w:tplc="98230396" w:tentative="1">
      <w:start w:val="1"/>
      <w:numFmt w:val="lowerLetter"/>
      <w:lvlText w:val="%8."/>
      <w:lvlJc w:val="left"/>
      <w:pPr>
        <w:ind w:left="5760" w:hanging="360"/>
      </w:pPr>
    </w:lvl>
    <w:lvl w:ilvl="8" w:tplc="98230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39">
    <w:multiLevelType w:val="hybridMultilevel"/>
    <w:lvl w:ilvl="0" w:tplc="19943317">
      <w:start w:val="1"/>
      <w:numFmt w:val="decimal"/>
      <w:lvlText w:val="%1."/>
      <w:lvlJc w:val="left"/>
      <w:pPr>
        <w:ind w:left="720" w:hanging="360"/>
      </w:pPr>
    </w:lvl>
    <w:lvl w:ilvl="1" w:tplc="19943317" w:tentative="1">
      <w:start w:val="1"/>
      <w:numFmt w:val="lowerLetter"/>
      <w:lvlText w:val="%2."/>
      <w:lvlJc w:val="left"/>
      <w:pPr>
        <w:ind w:left="1440" w:hanging="360"/>
      </w:pPr>
    </w:lvl>
    <w:lvl w:ilvl="2" w:tplc="19943317" w:tentative="1">
      <w:start w:val="1"/>
      <w:numFmt w:val="lowerRoman"/>
      <w:lvlText w:val="%3."/>
      <w:lvlJc w:val="right"/>
      <w:pPr>
        <w:ind w:left="2160" w:hanging="180"/>
      </w:pPr>
    </w:lvl>
    <w:lvl w:ilvl="3" w:tplc="19943317" w:tentative="1">
      <w:start w:val="1"/>
      <w:numFmt w:val="decimal"/>
      <w:lvlText w:val="%4."/>
      <w:lvlJc w:val="left"/>
      <w:pPr>
        <w:ind w:left="2880" w:hanging="360"/>
      </w:pPr>
    </w:lvl>
    <w:lvl w:ilvl="4" w:tplc="19943317" w:tentative="1">
      <w:start w:val="1"/>
      <w:numFmt w:val="lowerLetter"/>
      <w:lvlText w:val="%5."/>
      <w:lvlJc w:val="left"/>
      <w:pPr>
        <w:ind w:left="3600" w:hanging="360"/>
      </w:pPr>
    </w:lvl>
    <w:lvl w:ilvl="5" w:tplc="19943317" w:tentative="1">
      <w:start w:val="1"/>
      <w:numFmt w:val="lowerRoman"/>
      <w:lvlText w:val="%6."/>
      <w:lvlJc w:val="right"/>
      <w:pPr>
        <w:ind w:left="4320" w:hanging="180"/>
      </w:pPr>
    </w:lvl>
    <w:lvl w:ilvl="6" w:tplc="19943317" w:tentative="1">
      <w:start w:val="1"/>
      <w:numFmt w:val="decimal"/>
      <w:lvlText w:val="%7."/>
      <w:lvlJc w:val="left"/>
      <w:pPr>
        <w:ind w:left="5040" w:hanging="360"/>
      </w:pPr>
    </w:lvl>
    <w:lvl w:ilvl="7" w:tplc="19943317" w:tentative="1">
      <w:start w:val="1"/>
      <w:numFmt w:val="lowerLetter"/>
      <w:lvlText w:val="%8."/>
      <w:lvlJc w:val="left"/>
      <w:pPr>
        <w:ind w:left="5760" w:hanging="360"/>
      </w:pPr>
    </w:lvl>
    <w:lvl w:ilvl="8" w:tplc="19943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38">
    <w:multiLevelType w:val="hybridMultilevel"/>
    <w:lvl w:ilvl="0" w:tplc="17369347">
      <w:start w:val="1"/>
      <w:numFmt w:val="decimal"/>
      <w:lvlText w:val="%1."/>
      <w:lvlJc w:val="left"/>
      <w:pPr>
        <w:ind w:left="720" w:hanging="360"/>
      </w:pPr>
    </w:lvl>
    <w:lvl w:ilvl="1" w:tplc="17369347" w:tentative="1">
      <w:start w:val="1"/>
      <w:numFmt w:val="lowerLetter"/>
      <w:lvlText w:val="%2."/>
      <w:lvlJc w:val="left"/>
      <w:pPr>
        <w:ind w:left="1440" w:hanging="360"/>
      </w:pPr>
    </w:lvl>
    <w:lvl w:ilvl="2" w:tplc="17369347" w:tentative="1">
      <w:start w:val="1"/>
      <w:numFmt w:val="lowerRoman"/>
      <w:lvlText w:val="%3."/>
      <w:lvlJc w:val="right"/>
      <w:pPr>
        <w:ind w:left="2160" w:hanging="180"/>
      </w:pPr>
    </w:lvl>
    <w:lvl w:ilvl="3" w:tplc="17369347" w:tentative="1">
      <w:start w:val="1"/>
      <w:numFmt w:val="decimal"/>
      <w:lvlText w:val="%4."/>
      <w:lvlJc w:val="left"/>
      <w:pPr>
        <w:ind w:left="2880" w:hanging="360"/>
      </w:pPr>
    </w:lvl>
    <w:lvl w:ilvl="4" w:tplc="17369347" w:tentative="1">
      <w:start w:val="1"/>
      <w:numFmt w:val="lowerLetter"/>
      <w:lvlText w:val="%5."/>
      <w:lvlJc w:val="left"/>
      <w:pPr>
        <w:ind w:left="3600" w:hanging="360"/>
      </w:pPr>
    </w:lvl>
    <w:lvl w:ilvl="5" w:tplc="17369347" w:tentative="1">
      <w:start w:val="1"/>
      <w:numFmt w:val="lowerRoman"/>
      <w:lvlText w:val="%6."/>
      <w:lvlJc w:val="right"/>
      <w:pPr>
        <w:ind w:left="4320" w:hanging="180"/>
      </w:pPr>
    </w:lvl>
    <w:lvl w:ilvl="6" w:tplc="17369347" w:tentative="1">
      <w:start w:val="1"/>
      <w:numFmt w:val="decimal"/>
      <w:lvlText w:val="%7."/>
      <w:lvlJc w:val="left"/>
      <w:pPr>
        <w:ind w:left="5040" w:hanging="360"/>
      </w:pPr>
    </w:lvl>
    <w:lvl w:ilvl="7" w:tplc="17369347" w:tentative="1">
      <w:start w:val="1"/>
      <w:numFmt w:val="lowerLetter"/>
      <w:lvlText w:val="%8."/>
      <w:lvlJc w:val="left"/>
      <w:pPr>
        <w:ind w:left="5760" w:hanging="360"/>
      </w:pPr>
    </w:lvl>
    <w:lvl w:ilvl="8" w:tplc="17369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37">
    <w:multiLevelType w:val="hybridMultilevel"/>
    <w:lvl w:ilvl="0" w:tplc="48041610">
      <w:start w:val="1"/>
      <w:numFmt w:val="decimal"/>
      <w:lvlText w:val="%1."/>
      <w:lvlJc w:val="left"/>
      <w:pPr>
        <w:ind w:left="720" w:hanging="360"/>
      </w:pPr>
    </w:lvl>
    <w:lvl w:ilvl="1" w:tplc="48041610" w:tentative="1">
      <w:start w:val="1"/>
      <w:numFmt w:val="lowerLetter"/>
      <w:lvlText w:val="%2."/>
      <w:lvlJc w:val="left"/>
      <w:pPr>
        <w:ind w:left="1440" w:hanging="360"/>
      </w:pPr>
    </w:lvl>
    <w:lvl w:ilvl="2" w:tplc="48041610" w:tentative="1">
      <w:start w:val="1"/>
      <w:numFmt w:val="lowerRoman"/>
      <w:lvlText w:val="%3."/>
      <w:lvlJc w:val="right"/>
      <w:pPr>
        <w:ind w:left="2160" w:hanging="180"/>
      </w:pPr>
    </w:lvl>
    <w:lvl w:ilvl="3" w:tplc="48041610" w:tentative="1">
      <w:start w:val="1"/>
      <w:numFmt w:val="decimal"/>
      <w:lvlText w:val="%4."/>
      <w:lvlJc w:val="left"/>
      <w:pPr>
        <w:ind w:left="2880" w:hanging="360"/>
      </w:pPr>
    </w:lvl>
    <w:lvl w:ilvl="4" w:tplc="48041610" w:tentative="1">
      <w:start w:val="1"/>
      <w:numFmt w:val="lowerLetter"/>
      <w:lvlText w:val="%5."/>
      <w:lvlJc w:val="left"/>
      <w:pPr>
        <w:ind w:left="3600" w:hanging="360"/>
      </w:pPr>
    </w:lvl>
    <w:lvl w:ilvl="5" w:tplc="48041610" w:tentative="1">
      <w:start w:val="1"/>
      <w:numFmt w:val="lowerRoman"/>
      <w:lvlText w:val="%6."/>
      <w:lvlJc w:val="right"/>
      <w:pPr>
        <w:ind w:left="4320" w:hanging="180"/>
      </w:pPr>
    </w:lvl>
    <w:lvl w:ilvl="6" w:tplc="48041610" w:tentative="1">
      <w:start w:val="1"/>
      <w:numFmt w:val="decimal"/>
      <w:lvlText w:val="%7."/>
      <w:lvlJc w:val="left"/>
      <w:pPr>
        <w:ind w:left="5040" w:hanging="360"/>
      </w:pPr>
    </w:lvl>
    <w:lvl w:ilvl="7" w:tplc="48041610" w:tentative="1">
      <w:start w:val="1"/>
      <w:numFmt w:val="lowerLetter"/>
      <w:lvlText w:val="%8."/>
      <w:lvlJc w:val="left"/>
      <w:pPr>
        <w:ind w:left="5760" w:hanging="360"/>
      </w:pPr>
    </w:lvl>
    <w:lvl w:ilvl="8" w:tplc="48041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36">
    <w:multiLevelType w:val="hybridMultilevel"/>
    <w:lvl w:ilvl="0" w:tplc="89576696">
      <w:start w:val="1"/>
      <w:numFmt w:val="decimal"/>
      <w:lvlText w:val="%1."/>
      <w:lvlJc w:val="left"/>
      <w:pPr>
        <w:ind w:left="720" w:hanging="360"/>
      </w:pPr>
    </w:lvl>
    <w:lvl w:ilvl="1" w:tplc="89576696" w:tentative="1">
      <w:start w:val="1"/>
      <w:numFmt w:val="lowerLetter"/>
      <w:lvlText w:val="%2."/>
      <w:lvlJc w:val="left"/>
      <w:pPr>
        <w:ind w:left="1440" w:hanging="360"/>
      </w:pPr>
    </w:lvl>
    <w:lvl w:ilvl="2" w:tplc="89576696" w:tentative="1">
      <w:start w:val="1"/>
      <w:numFmt w:val="lowerRoman"/>
      <w:lvlText w:val="%3."/>
      <w:lvlJc w:val="right"/>
      <w:pPr>
        <w:ind w:left="2160" w:hanging="180"/>
      </w:pPr>
    </w:lvl>
    <w:lvl w:ilvl="3" w:tplc="89576696" w:tentative="1">
      <w:start w:val="1"/>
      <w:numFmt w:val="decimal"/>
      <w:lvlText w:val="%4."/>
      <w:lvlJc w:val="left"/>
      <w:pPr>
        <w:ind w:left="2880" w:hanging="360"/>
      </w:pPr>
    </w:lvl>
    <w:lvl w:ilvl="4" w:tplc="89576696" w:tentative="1">
      <w:start w:val="1"/>
      <w:numFmt w:val="lowerLetter"/>
      <w:lvlText w:val="%5."/>
      <w:lvlJc w:val="left"/>
      <w:pPr>
        <w:ind w:left="3600" w:hanging="360"/>
      </w:pPr>
    </w:lvl>
    <w:lvl w:ilvl="5" w:tplc="89576696" w:tentative="1">
      <w:start w:val="1"/>
      <w:numFmt w:val="lowerRoman"/>
      <w:lvlText w:val="%6."/>
      <w:lvlJc w:val="right"/>
      <w:pPr>
        <w:ind w:left="4320" w:hanging="180"/>
      </w:pPr>
    </w:lvl>
    <w:lvl w:ilvl="6" w:tplc="89576696" w:tentative="1">
      <w:start w:val="1"/>
      <w:numFmt w:val="decimal"/>
      <w:lvlText w:val="%7."/>
      <w:lvlJc w:val="left"/>
      <w:pPr>
        <w:ind w:left="5040" w:hanging="360"/>
      </w:pPr>
    </w:lvl>
    <w:lvl w:ilvl="7" w:tplc="89576696" w:tentative="1">
      <w:start w:val="1"/>
      <w:numFmt w:val="lowerLetter"/>
      <w:lvlText w:val="%8."/>
      <w:lvlJc w:val="left"/>
      <w:pPr>
        <w:ind w:left="5760" w:hanging="360"/>
      </w:pPr>
    </w:lvl>
    <w:lvl w:ilvl="8" w:tplc="89576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35">
    <w:multiLevelType w:val="hybridMultilevel"/>
    <w:lvl w:ilvl="0" w:tplc="56435606">
      <w:start w:val="1"/>
      <w:numFmt w:val="decimal"/>
      <w:lvlText w:val="%1."/>
      <w:lvlJc w:val="left"/>
      <w:pPr>
        <w:ind w:left="720" w:hanging="360"/>
      </w:pPr>
    </w:lvl>
    <w:lvl w:ilvl="1" w:tplc="56435606" w:tentative="1">
      <w:start w:val="1"/>
      <w:numFmt w:val="lowerLetter"/>
      <w:lvlText w:val="%2."/>
      <w:lvlJc w:val="left"/>
      <w:pPr>
        <w:ind w:left="1440" w:hanging="360"/>
      </w:pPr>
    </w:lvl>
    <w:lvl w:ilvl="2" w:tplc="56435606" w:tentative="1">
      <w:start w:val="1"/>
      <w:numFmt w:val="lowerRoman"/>
      <w:lvlText w:val="%3."/>
      <w:lvlJc w:val="right"/>
      <w:pPr>
        <w:ind w:left="2160" w:hanging="180"/>
      </w:pPr>
    </w:lvl>
    <w:lvl w:ilvl="3" w:tplc="56435606" w:tentative="1">
      <w:start w:val="1"/>
      <w:numFmt w:val="decimal"/>
      <w:lvlText w:val="%4."/>
      <w:lvlJc w:val="left"/>
      <w:pPr>
        <w:ind w:left="2880" w:hanging="360"/>
      </w:pPr>
    </w:lvl>
    <w:lvl w:ilvl="4" w:tplc="56435606" w:tentative="1">
      <w:start w:val="1"/>
      <w:numFmt w:val="lowerLetter"/>
      <w:lvlText w:val="%5."/>
      <w:lvlJc w:val="left"/>
      <w:pPr>
        <w:ind w:left="3600" w:hanging="360"/>
      </w:pPr>
    </w:lvl>
    <w:lvl w:ilvl="5" w:tplc="56435606" w:tentative="1">
      <w:start w:val="1"/>
      <w:numFmt w:val="lowerRoman"/>
      <w:lvlText w:val="%6."/>
      <w:lvlJc w:val="right"/>
      <w:pPr>
        <w:ind w:left="4320" w:hanging="180"/>
      </w:pPr>
    </w:lvl>
    <w:lvl w:ilvl="6" w:tplc="56435606" w:tentative="1">
      <w:start w:val="1"/>
      <w:numFmt w:val="decimal"/>
      <w:lvlText w:val="%7."/>
      <w:lvlJc w:val="left"/>
      <w:pPr>
        <w:ind w:left="5040" w:hanging="360"/>
      </w:pPr>
    </w:lvl>
    <w:lvl w:ilvl="7" w:tplc="56435606" w:tentative="1">
      <w:start w:val="1"/>
      <w:numFmt w:val="lowerLetter"/>
      <w:lvlText w:val="%8."/>
      <w:lvlJc w:val="left"/>
      <w:pPr>
        <w:ind w:left="5760" w:hanging="360"/>
      </w:pPr>
    </w:lvl>
    <w:lvl w:ilvl="8" w:tplc="56435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34">
    <w:multiLevelType w:val="hybridMultilevel"/>
    <w:lvl w:ilvl="0" w:tplc="89804357">
      <w:start w:val="1"/>
      <w:numFmt w:val="decimal"/>
      <w:lvlText w:val="%1."/>
      <w:lvlJc w:val="left"/>
      <w:pPr>
        <w:ind w:left="720" w:hanging="360"/>
      </w:pPr>
    </w:lvl>
    <w:lvl w:ilvl="1" w:tplc="89804357" w:tentative="1">
      <w:start w:val="1"/>
      <w:numFmt w:val="lowerLetter"/>
      <w:lvlText w:val="%2."/>
      <w:lvlJc w:val="left"/>
      <w:pPr>
        <w:ind w:left="1440" w:hanging="360"/>
      </w:pPr>
    </w:lvl>
    <w:lvl w:ilvl="2" w:tplc="89804357" w:tentative="1">
      <w:start w:val="1"/>
      <w:numFmt w:val="lowerRoman"/>
      <w:lvlText w:val="%3."/>
      <w:lvlJc w:val="right"/>
      <w:pPr>
        <w:ind w:left="2160" w:hanging="180"/>
      </w:pPr>
    </w:lvl>
    <w:lvl w:ilvl="3" w:tplc="89804357" w:tentative="1">
      <w:start w:val="1"/>
      <w:numFmt w:val="decimal"/>
      <w:lvlText w:val="%4."/>
      <w:lvlJc w:val="left"/>
      <w:pPr>
        <w:ind w:left="2880" w:hanging="360"/>
      </w:pPr>
    </w:lvl>
    <w:lvl w:ilvl="4" w:tplc="89804357" w:tentative="1">
      <w:start w:val="1"/>
      <w:numFmt w:val="lowerLetter"/>
      <w:lvlText w:val="%5."/>
      <w:lvlJc w:val="left"/>
      <w:pPr>
        <w:ind w:left="3600" w:hanging="360"/>
      </w:pPr>
    </w:lvl>
    <w:lvl w:ilvl="5" w:tplc="89804357" w:tentative="1">
      <w:start w:val="1"/>
      <w:numFmt w:val="lowerRoman"/>
      <w:lvlText w:val="%6."/>
      <w:lvlJc w:val="right"/>
      <w:pPr>
        <w:ind w:left="4320" w:hanging="180"/>
      </w:pPr>
    </w:lvl>
    <w:lvl w:ilvl="6" w:tplc="89804357" w:tentative="1">
      <w:start w:val="1"/>
      <w:numFmt w:val="decimal"/>
      <w:lvlText w:val="%7."/>
      <w:lvlJc w:val="left"/>
      <w:pPr>
        <w:ind w:left="5040" w:hanging="360"/>
      </w:pPr>
    </w:lvl>
    <w:lvl w:ilvl="7" w:tplc="89804357" w:tentative="1">
      <w:start w:val="1"/>
      <w:numFmt w:val="lowerLetter"/>
      <w:lvlText w:val="%8."/>
      <w:lvlJc w:val="left"/>
      <w:pPr>
        <w:ind w:left="5760" w:hanging="360"/>
      </w:pPr>
    </w:lvl>
    <w:lvl w:ilvl="8" w:tplc="89804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33">
    <w:multiLevelType w:val="hybridMultilevel"/>
    <w:lvl w:ilvl="0" w:tplc="95064862">
      <w:start w:val="1"/>
      <w:numFmt w:val="decimal"/>
      <w:lvlText w:val="%1."/>
      <w:lvlJc w:val="left"/>
      <w:pPr>
        <w:ind w:left="720" w:hanging="360"/>
      </w:pPr>
    </w:lvl>
    <w:lvl w:ilvl="1" w:tplc="95064862" w:tentative="1">
      <w:start w:val="1"/>
      <w:numFmt w:val="lowerLetter"/>
      <w:lvlText w:val="%2."/>
      <w:lvlJc w:val="left"/>
      <w:pPr>
        <w:ind w:left="1440" w:hanging="360"/>
      </w:pPr>
    </w:lvl>
    <w:lvl w:ilvl="2" w:tplc="95064862" w:tentative="1">
      <w:start w:val="1"/>
      <w:numFmt w:val="lowerRoman"/>
      <w:lvlText w:val="%3."/>
      <w:lvlJc w:val="right"/>
      <w:pPr>
        <w:ind w:left="2160" w:hanging="180"/>
      </w:pPr>
    </w:lvl>
    <w:lvl w:ilvl="3" w:tplc="95064862" w:tentative="1">
      <w:start w:val="1"/>
      <w:numFmt w:val="decimal"/>
      <w:lvlText w:val="%4."/>
      <w:lvlJc w:val="left"/>
      <w:pPr>
        <w:ind w:left="2880" w:hanging="360"/>
      </w:pPr>
    </w:lvl>
    <w:lvl w:ilvl="4" w:tplc="95064862" w:tentative="1">
      <w:start w:val="1"/>
      <w:numFmt w:val="lowerLetter"/>
      <w:lvlText w:val="%5."/>
      <w:lvlJc w:val="left"/>
      <w:pPr>
        <w:ind w:left="3600" w:hanging="360"/>
      </w:pPr>
    </w:lvl>
    <w:lvl w:ilvl="5" w:tplc="95064862" w:tentative="1">
      <w:start w:val="1"/>
      <w:numFmt w:val="lowerRoman"/>
      <w:lvlText w:val="%6."/>
      <w:lvlJc w:val="right"/>
      <w:pPr>
        <w:ind w:left="4320" w:hanging="180"/>
      </w:pPr>
    </w:lvl>
    <w:lvl w:ilvl="6" w:tplc="95064862" w:tentative="1">
      <w:start w:val="1"/>
      <w:numFmt w:val="decimal"/>
      <w:lvlText w:val="%7."/>
      <w:lvlJc w:val="left"/>
      <w:pPr>
        <w:ind w:left="5040" w:hanging="360"/>
      </w:pPr>
    </w:lvl>
    <w:lvl w:ilvl="7" w:tplc="95064862" w:tentative="1">
      <w:start w:val="1"/>
      <w:numFmt w:val="lowerLetter"/>
      <w:lvlText w:val="%8."/>
      <w:lvlJc w:val="left"/>
      <w:pPr>
        <w:ind w:left="5760" w:hanging="360"/>
      </w:pPr>
    </w:lvl>
    <w:lvl w:ilvl="8" w:tplc="95064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32">
    <w:multiLevelType w:val="hybridMultilevel"/>
    <w:lvl w:ilvl="0" w:tplc="78090369">
      <w:start w:val="1"/>
      <w:numFmt w:val="decimal"/>
      <w:lvlText w:val="%1."/>
      <w:lvlJc w:val="left"/>
      <w:pPr>
        <w:ind w:left="720" w:hanging="360"/>
      </w:pPr>
    </w:lvl>
    <w:lvl w:ilvl="1" w:tplc="78090369" w:tentative="1">
      <w:start w:val="1"/>
      <w:numFmt w:val="lowerLetter"/>
      <w:lvlText w:val="%2."/>
      <w:lvlJc w:val="left"/>
      <w:pPr>
        <w:ind w:left="1440" w:hanging="360"/>
      </w:pPr>
    </w:lvl>
    <w:lvl w:ilvl="2" w:tplc="78090369" w:tentative="1">
      <w:start w:val="1"/>
      <w:numFmt w:val="lowerRoman"/>
      <w:lvlText w:val="%3."/>
      <w:lvlJc w:val="right"/>
      <w:pPr>
        <w:ind w:left="2160" w:hanging="180"/>
      </w:pPr>
    </w:lvl>
    <w:lvl w:ilvl="3" w:tplc="78090369" w:tentative="1">
      <w:start w:val="1"/>
      <w:numFmt w:val="decimal"/>
      <w:lvlText w:val="%4."/>
      <w:lvlJc w:val="left"/>
      <w:pPr>
        <w:ind w:left="2880" w:hanging="360"/>
      </w:pPr>
    </w:lvl>
    <w:lvl w:ilvl="4" w:tplc="78090369" w:tentative="1">
      <w:start w:val="1"/>
      <w:numFmt w:val="lowerLetter"/>
      <w:lvlText w:val="%5."/>
      <w:lvlJc w:val="left"/>
      <w:pPr>
        <w:ind w:left="3600" w:hanging="360"/>
      </w:pPr>
    </w:lvl>
    <w:lvl w:ilvl="5" w:tplc="78090369" w:tentative="1">
      <w:start w:val="1"/>
      <w:numFmt w:val="lowerRoman"/>
      <w:lvlText w:val="%6."/>
      <w:lvlJc w:val="right"/>
      <w:pPr>
        <w:ind w:left="4320" w:hanging="180"/>
      </w:pPr>
    </w:lvl>
    <w:lvl w:ilvl="6" w:tplc="78090369" w:tentative="1">
      <w:start w:val="1"/>
      <w:numFmt w:val="decimal"/>
      <w:lvlText w:val="%7."/>
      <w:lvlJc w:val="left"/>
      <w:pPr>
        <w:ind w:left="5040" w:hanging="360"/>
      </w:pPr>
    </w:lvl>
    <w:lvl w:ilvl="7" w:tplc="78090369" w:tentative="1">
      <w:start w:val="1"/>
      <w:numFmt w:val="lowerLetter"/>
      <w:lvlText w:val="%8."/>
      <w:lvlJc w:val="left"/>
      <w:pPr>
        <w:ind w:left="5760" w:hanging="360"/>
      </w:pPr>
    </w:lvl>
    <w:lvl w:ilvl="8" w:tplc="78090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31">
    <w:multiLevelType w:val="hybridMultilevel"/>
    <w:lvl w:ilvl="0" w:tplc="60776156">
      <w:start w:val="1"/>
      <w:numFmt w:val="decimal"/>
      <w:lvlText w:val="%1."/>
      <w:lvlJc w:val="left"/>
      <w:pPr>
        <w:ind w:left="720" w:hanging="360"/>
      </w:pPr>
    </w:lvl>
    <w:lvl w:ilvl="1" w:tplc="60776156" w:tentative="1">
      <w:start w:val="1"/>
      <w:numFmt w:val="lowerLetter"/>
      <w:lvlText w:val="%2."/>
      <w:lvlJc w:val="left"/>
      <w:pPr>
        <w:ind w:left="1440" w:hanging="360"/>
      </w:pPr>
    </w:lvl>
    <w:lvl w:ilvl="2" w:tplc="60776156" w:tentative="1">
      <w:start w:val="1"/>
      <w:numFmt w:val="lowerRoman"/>
      <w:lvlText w:val="%3."/>
      <w:lvlJc w:val="right"/>
      <w:pPr>
        <w:ind w:left="2160" w:hanging="180"/>
      </w:pPr>
    </w:lvl>
    <w:lvl w:ilvl="3" w:tplc="60776156" w:tentative="1">
      <w:start w:val="1"/>
      <w:numFmt w:val="decimal"/>
      <w:lvlText w:val="%4."/>
      <w:lvlJc w:val="left"/>
      <w:pPr>
        <w:ind w:left="2880" w:hanging="360"/>
      </w:pPr>
    </w:lvl>
    <w:lvl w:ilvl="4" w:tplc="60776156" w:tentative="1">
      <w:start w:val="1"/>
      <w:numFmt w:val="lowerLetter"/>
      <w:lvlText w:val="%5."/>
      <w:lvlJc w:val="left"/>
      <w:pPr>
        <w:ind w:left="3600" w:hanging="360"/>
      </w:pPr>
    </w:lvl>
    <w:lvl w:ilvl="5" w:tplc="60776156" w:tentative="1">
      <w:start w:val="1"/>
      <w:numFmt w:val="lowerRoman"/>
      <w:lvlText w:val="%6."/>
      <w:lvlJc w:val="right"/>
      <w:pPr>
        <w:ind w:left="4320" w:hanging="180"/>
      </w:pPr>
    </w:lvl>
    <w:lvl w:ilvl="6" w:tplc="60776156" w:tentative="1">
      <w:start w:val="1"/>
      <w:numFmt w:val="decimal"/>
      <w:lvlText w:val="%7."/>
      <w:lvlJc w:val="left"/>
      <w:pPr>
        <w:ind w:left="5040" w:hanging="360"/>
      </w:pPr>
    </w:lvl>
    <w:lvl w:ilvl="7" w:tplc="60776156" w:tentative="1">
      <w:start w:val="1"/>
      <w:numFmt w:val="lowerLetter"/>
      <w:lvlText w:val="%8."/>
      <w:lvlJc w:val="left"/>
      <w:pPr>
        <w:ind w:left="5760" w:hanging="360"/>
      </w:pPr>
    </w:lvl>
    <w:lvl w:ilvl="8" w:tplc="60776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30">
    <w:multiLevelType w:val="hybridMultilevel"/>
    <w:lvl w:ilvl="0" w:tplc="15345399">
      <w:start w:val="1"/>
      <w:numFmt w:val="decimal"/>
      <w:lvlText w:val="%1."/>
      <w:lvlJc w:val="left"/>
      <w:pPr>
        <w:ind w:left="720" w:hanging="360"/>
      </w:pPr>
    </w:lvl>
    <w:lvl w:ilvl="1" w:tplc="15345399" w:tentative="1">
      <w:start w:val="1"/>
      <w:numFmt w:val="lowerLetter"/>
      <w:lvlText w:val="%2."/>
      <w:lvlJc w:val="left"/>
      <w:pPr>
        <w:ind w:left="1440" w:hanging="360"/>
      </w:pPr>
    </w:lvl>
    <w:lvl w:ilvl="2" w:tplc="15345399" w:tentative="1">
      <w:start w:val="1"/>
      <w:numFmt w:val="lowerRoman"/>
      <w:lvlText w:val="%3."/>
      <w:lvlJc w:val="right"/>
      <w:pPr>
        <w:ind w:left="2160" w:hanging="180"/>
      </w:pPr>
    </w:lvl>
    <w:lvl w:ilvl="3" w:tplc="15345399" w:tentative="1">
      <w:start w:val="1"/>
      <w:numFmt w:val="decimal"/>
      <w:lvlText w:val="%4."/>
      <w:lvlJc w:val="left"/>
      <w:pPr>
        <w:ind w:left="2880" w:hanging="360"/>
      </w:pPr>
    </w:lvl>
    <w:lvl w:ilvl="4" w:tplc="15345399" w:tentative="1">
      <w:start w:val="1"/>
      <w:numFmt w:val="lowerLetter"/>
      <w:lvlText w:val="%5."/>
      <w:lvlJc w:val="left"/>
      <w:pPr>
        <w:ind w:left="3600" w:hanging="360"/>
      </w:pPr>
    </w:lvl>
    <w:lvl w:ilvl="5" w:tplc="15345399" w:tentative="1">
      <w:start w:val="1"/>
      <w:numFmt w:val="lowerRoman"/>
      <w:lvlText w:val="%6."/>
      <w:lvlJc w:val="right"/>
      <w:pPr>
        <w:ind w:left="4320" w:hanging="180"/>
      </w:pPr>
    </w:lvl>
    <w:lvl w:ilvl="6" w:tplc="15345399" w:tentative="1">
      <w:start w:val="1"/>
      <w:numFmt w:val="decimal"/>
      <w:lvlText w:val="%7."/>
      <w:lvlJc w:val="left"/>
      <w:pPr>
        <w:ind w:left="5040" w:hanging="360"/>
      </w:pPr>
    </w:lvl>
    <w:lvl w:ilvl="7" w:tplc="15345399" w:tentative="1">
      <w:start w:val="1"/>
      <w:numFmt w:val="lowerLetter"/>
      <w:lvlText w:val="%8."/>
      <w:lvlJc w:val="left"/>
      <w:pPr>
        <w:ind w:left="5760" w:hanging="360"/>
      </w:pPr>
    </w:lvl>
    <w:lvl w:ilvl="8" w:tplc="15345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29">
    <w:multiLevelType w:val="hybridMultilevel"/>
    <w:lvl w:ilvl="0" w:tplc="23112092">
      <w:start w:val="1"/>
      <w:numFmt w:val="decimal"/>
      <w:lvlText w:val="%1."/>
      <w:lvlJc w:val="left"/>
      <w:pPr>
        <w:ind w:left="720" w:hanging="360"/>
      </w:pPr>
    </w:lvl>
    <w:lvl w:ilvl="1" w:tplc="23112092" w:tentative="1">
      <w:start w:val="1"/>
      <w:numFmt w:val="lowerLetter"/>
      <w:lvlText w:val="%2."/>
      <w:lvlJc w:val="left"/>
      <w:pPr>
        <w:ind w:left="1440" w:hanging="360"/>
      </w:pPr>
    </w:lvl>
    <w:lvl w:ilvl="2" w:tplc="23112092" w:tentative="1">
      <w:start w:val="1"/>
      <w:numFmt w:val="lowerRoman"/>
      <w:lvlText w:val="%3."/>
      <w:lvlJc w:val="right"/>
      <w:pPr>
        <w:ind w:left="2160" w:hanging="180"/>
      </w:pPr>
    </w:lvl>
    <w:lvl w:ilvl="3" w:tplc="23112092" w:tentative="1">
      <w:start w:val="1"/>
      <w:numFmt w:val="decimal"/>
      <w:lvlText w:val="%4."/>
      <w:lvlJc w:val="left"/>
      <w:pPr>
        <w:ind w:left="2880" w:hanging="360"/>
      </w:pPr>
    </w:lvl>
    <w:lvl w:ilvl="4" w:tplc="23112092" w:tentative="1">
      <w:start w:val="1"/>
      <w:numFmt w:val="lowerLetter"/>
      <w:lvlText w:val="%5."/>
      <w:lvlJc w:val="left"/>
      <w:pPr>
        <w:ind w:left="3600" w:hanging="360"/>
      </w:pPr>
    </w:lvl>
    <w:lvl w:ilvl="5" w:tplc="23112092" w:tentative="1">
      <w:start w:val="1"/>
      <w:numFmt w:val="lowerRoman"/>
      <w:lvlText w:val="%6."/>
      <w:lvlJc w:val="right"/>
      <w:pPr>
        <w:ind w:left="4320" w:hanging="180"/>
      </w:pPr>
    </w:lvl>
    <w:lvl w:ilvl="6" w:tplc="23112092" w:tentative="1">
      <w:start w:val="1"/>
      <w:numFmt w:val="decimal"/>
      <w:lvlText w:val="%7."/>
      <w:lvlJc w:val="left"/>
      <w:pPr>
        <w:ind w:left="5040" w:hanging="360"/>
      </w:pPr>
    </w:lvl>
    <w:lvl w:ilvl="7" w:tplc="23112092" w:tentative="1">
      <w:start w:val="1"/>
      <w:numFmt w:val="lowerLetter"/>
      <w:lvlText w:val="%8."/>
      <w:lvlJc w:val="left"/>
      <w:pPr>
        <w:ind w:left="5760" w:hanging="360"/>
      </w:pPr>
    </w:lvl>
    <w:lvl w:ilvl="8" w:tplc="23112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28">
    <w:multiLevelType w:val="hybridMultilevel"/>
    <w:lvl w:ilvl="0" w:tplc="365541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828">
    <w:abstractNumId w:val="5828"/>
  </w:num>
  <w:num w:numId="5829">
    <w:abstractNumId w:val="5829"/>
  </w:num>
  <w:num w:numId="5830">
    <w:abstractNumId w:val="5830"/>
  </w:num>
  <w:num w:numId="5831">
    <w:abstractNumId w:val="5831"/>
  </w:num>
  <w:num w:numId="5832">
    <w:abstractNumId w:val="5832"/>
  </w:num>
  <w:num w:numId="5833">
    <w:abstractNumId w:val="5833"/>
  </w:num>
  <w:num w:numId="5834">
    <w:abstractNumId w:val="5834"/>
  </w:num>
  <w:num w:numId="5835">
    <w:abstractNumId w:val="5835"/>
  </w:num>
  <w:num w:numId="5836">
    <w:abstractNumId w:val="5836"/>
  </w:num>
  <w:num w:numId="5837">
    <w:abstractNumId w:val="5837"/>
  </w:num>
  <w:num w:numId="5838">
    <w:abstractNumId w:val="5838"/>
  </w:num>
  <w:num w:numId="5839">
    <w:abstractNumId w:val="5839"/>
  </w:num>
  <w:num w:numId="5840">
    <w:abstractNumId w:val="5840"/>
  </w:num>
  <w:num w:numId="5841">
    <w:abstractNumId w:val="5841"/>
  </w:num>
  <w:num w:numId="5842">
    <w:abstractNumId w:val="5842"/>
  </w:num>
  <w:num w:numId="5843">
    <w:abstractNumId w:val="5843"/>
  </w:num>
  <w:num w:numId="5844">
    <w:abstractNumId w:val="5844"/>
  </w:num>
  <w:num w:numId="5845">
    <w:abstractNumId w:val="5845"/>
  </w:num>
  <w:num w:numId="5846">
    <w:abstractNumId w:val="5846"/>
  </w:num>
  <w:num w:numId="5847">
    <w:abstractNumId w:val="5847"/>
  </w:num>
  <w:num w:numId="5848">
    <w:abstractNumId w:val="5848"/>
  </w:num>
  <w:num w:numId="5849">
    <w:abstractNumId w:val="5849"/>
  </w:num>
  <w:num w:numId="5850">
    <w:abstractNumId w:val="5850"/>
  </w:num>
  <w:num w:numId="5851">
    <w:abstractNumId w:val="5851"/>
  </w:num>
  <w:num w:numId="5852">
    <w:abstractNumId w:val="5852"/>
  </w:num>
  <w:num w:numId="5853">
    <w:abstractNumId w:val="5853"/>
  </w:num>
  <w:num w:numId="5854">
    <w:abstractNumId w:val="5854"/>
  </w:num>
  <w:num w:numId="5855">
    <w:abstractNumId w:val="5855"/>
  </w:num>
  <w:num w:numId="5856">
    <w:abstractNumId w:val="5856"/>
  </w:num>
  <w:num w:numId="5857">
    <w:abstractNumId w:val="5857"/>
  </w:num>
  <w:num w:numId="5858">
    <w:abstractNumId w:val="5858"/>
  </w:num>
  <w:num w:numId="5859">
    <w:abstractNumId w:val="5859"/>
  </w:num>
  <w:num w:numId="5860">
    <w:abstractNumId w:val="5860"/>
  </w:num>
  <w:num w:numId="5861">
    <w:abstractNumId w:val="5861"/>
  </w:num>
  <w:num w:numId="5862">
    <w:abstractNumId w:val="5862"/>
  </w:num>
  <w:num w:numId="5863">
    <w:abstractNumId w:val="5863"/>
  </w:num>
  <w:num w:numId="5864">
    <w:abstractNumId w:val="5864"/>
  </w:num>
  <w:num w:numId="5865">
    <w:abstractNumId w:val="58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7682323" Type="http://schemas.openxmlformats.org/officeDocument/2006/relationships/comments" Target="comments.xml"/><Relationship Id="rId779763247" Type="http://schemas.microsoft.com/office/2011/relationships/commentsExtended" Target="commentsExtended.xml"/><Relationship Id="rId79937457" Type="http://schemas.openxmlformats.org/officeDocument/2006/relationships/image" Target="media/imgrId79937457.jpg"/><Relationship Id="rId4511675b5a3064a6f" Type="http://schemas.openxmlformats.org/officeDocument/2006/relationships/hyperlink" Target="https://iservice.lombardini.it/jsp/Template2/manuale.jsp?id=283&amp;parent=1136" TargetMode="External"/><Relationship Id="rId8190675b5a30654ce" Type="http://schemas.openxmlformats.org/officeDocument/2006/relationships/hyperlink" Target="https://iservice.lombardini.it/jsp/Template2/manuale.jsp?id=279&amp;parent=1136&amp;txts=2.18" TargetMode="External"/><Relationship Id="rId6758675b5a30659a3" Type="http://schemas.openxmlformats.org/officeDocument/2006/relationships/hyperlink" Target="https://iservice.lombardini.it/jsp/Template2/manuale.jsp?id=269&amp;parent=1136" TargetMode="External"/><Relationship Id="rId8348675b5a30bf273" Type="http://schemas.openxmlformats.org/officeDocument/2006/relationships/hyperlink" Target="https://iservice.lombardini.it/jsp/Template2/manuale.jsp?id=269&amp;parent=1136" TargetMode="External"/><Relationship Id="rId5034675b5a30d81eb" Type="http://schemas.openxmlformats.org/officeDocument/2006/relationships/hyperlink" Target="https://iservice.lombardini.it/jsp/Template2/manuale.jsp?id=269&amp;parent=1136" TargetMode="External"/><Relationship Id="rId5936675b5a30d86d5" Type="http://schemas.openxmlformats.org/officeDocument/2006/relationships/hyperlink" Target="https://partners.lombardini.it/App/SparepartCatalogue/Default/Catalogue.aspx" TargetMode="External"/><Relationship Id="rId1627675b5a30d8bfb" Type="http://schemas.openxmlformats.org/officeDocument/2006/relationships/hyperlink" Target="https://iservice.lombardini.it/jsp/Template2/manuale.jsp?id=339&amp;parent=1136" TargetMode="External"/><Relationship Id="rId1129675b5a30d9dea" Type="http://schemas.openxmlformats.org/officeDocument/2006/relationships/hyperlink" Target="https://iservice.lombardini.it/jsp/Template2/manuale.jsp?id=339&amp;parent=1136" TargetMode="External"/><Relationship Id="rId5906675b5a30da493" Type="http://schemas.openxmlformats.org/officeDocument/2006/relationships/hyperlink" Target="https://iservice.lombardini.it/jsp/Template2/manuale.jsp?id=339&amp;parent=1136" TargetMode="External"/><Relationship Id="rId5160675b5a312b176" Type="http://schemas.openxmlformats.org/officeDocument/2006/relationships/hyperlink" Target="https://iservice.lombardini.it/jsp/Template2/manuale.jsp?id=339&amp;parent=1136" TargetMode="External"/><Relationship Id="rId2512675b5a312ba12" Type="http://schemas.openxmlformats.org/officeDocument/2006/relationships/hyperlink" Target="https://iservice.lombardini.it/jsp/Template2/manuale.jsp?id=339&amp;parent=1136" TargetMode="External"/><Relationship Id="rId4428675b5a312bdda" Type="http://schemas.openxmlformats.org/officeDocument/2006/relationships/hyperlink" Target="https://iservice.lombardini.it/jsp/Template2/manuale.jsp?id=339&amp;parent=1136" TargetMode="External"/><Relationship Id="rId4771675b5a312c8aa" Type="http://schemas.openxmlformats.org/officeDocument/2006/relationships/hyperlink" Target="https://iservice.lombardini.it/jsp/Template2/manuale.jsp?id=339&amp;parent=1136" TargetMode="External"/><Relationship Id="rId2969675b5a313ddf1" Type="http://schemas.openxmlformats.org/officeDocument/2006/relationships/hyperlink" Target="https://iservice.lombardini.it/jsp/Template2/manuale.jsp?id=339&amp;parent=1136" TargetMode="External"/><Relationship Id="rId2120675b5a3145d89" Type="http://schemas.openxmlformats.org/officeDocument/2006/relationships/hyperlink" Target="https://iservice.lombardini.it/jsp/Template2/manuale.jsp?id=339&amp;parent=1136" TargetMode="External"/><Relationship Id="rId9530675b5a31464d9" Type="http://schemas.openxmlformats.org/officeDocument/2006/relationships/hyperlink" Target="https://iservice.lombardini.it/jsp/Template2/manuale.jsp?id=339&amp;parent=1136" TargetMode="External"/><Relationship Id="rId5344675b5a31684b2" Type="http://schemas.openxmlformats.org/officeDocument/2006/relationships/hyperlink" Target="https://iservice.lombardini.it/jsp/Template2/manuale.jsp?id=339&amp;parent=1136" TargetMode="External"/><Relationship Id="rId2233675b5a316904b" Type="http://schemas.openxmlformats.org/officeDocument/2006/relationships/hyperlink" Target="https://iservice.lombardini.it/jsp/Template2/manuale.jsp?id=339&amp;parent=1136" TargetMode="External"/><Relationship Id="rId3030675b5a31723ed" Type="http://schemas.openxmlformats.org/officeDocument/2006/relationships/hyperlink" Target="https://www.youtube.com/embed/zqY-GFl8lG0?rel=0" TargetMode="External"/><Relationship Id="rId6198675b5a3174393" Type="http://schemas.openxmlformats.org/officeDocument/2006/relationships/hyperlink" Target="https://iservice.lombardini.it/jsp/Template2/manuale.jsp?id=339&amp;parent=1136" TargetMode="External"/><Relationship Id="rId2324675b5a3191379" Type="http://schemas.openxmlformats.org/officeDocument/2006/relationships/hyperlink" Target="https://iservice.lombardini.it/jsp/Template2/manuale.jsp?id=339&amp;parent=1136" TargetMode="External"/><Relationship Id="rId4571675b5a31915df" Type="http://schemas.openxmlformats.org/officeDocument/2006/relationships/hyperlink" Target="https://iservice.lombardini.it/jsp/Template2/manuale.jsp?id=339&amp;parent=1136" TargetMode="External"/><Relationship Id="rId2424675b5a31b3fe7" Type="http://schemas.openxmlformats.org/officeDocument/2006/relationships/hyperlink" Target="https://www.youtube.com/embed/RJLCkTqlczU?rel=0" TargetMode="External"/><Relationship Id="rId9820675b5a320838e" Type="http://schemas.openxmlformats.org/officeDocument/2006/relationships/hyperlink" Target="https://iservice.lombardini.it/jsp/Template2/manuale.jsp?id=269&amp;parent=1136" TargetMode="External"/><Relationship Id="rId9276675b5a323295c" Type="http://schemas.openxmlformats.org/officeDocument/2006/relationships/hyperlink" Target="https://iservice.lombardini.it/jsp/Template2/manuale.jsp?id=339&amp;parent=1136" TargetMode="External"/><Relationship Id="rId3033675b5a3244511" Type="http://schemas.openxmlformats.org/officeDocument/2006/relationships/hyperlink" Target="https://www.youtube.com/embed/Kcv-_3Edask?rel=0" TargetMode="External"/><Relationship Id="rId8687675b5a326d029" Type="http://schemas.openxmlformats.org/officeDocument/2006/relationships/hyperlink" Target="https://iservice.lombardini.it/jsp/Template2/manuale.jsp?id=339&amp;parent=1136" TargetMode="External"/><Relationship Id="rId4882675b5a32767da" Type="http://schemas.openxmlformats.org/officeDocument/2006/relationships/hyperlink" Target="https://iservice.lombardini.it/jsp/Template2/manuale.jsp?id=339&amp;parent=1136" TargetMode="External"/><Relationship Id="rId3807675b5a3333187" Type="http://schemas.openxmlformats.org/officeDocument/2006/relationships/hyperlink" Target="https://iservice.lombardini.it/jsp/Template2/manuale.jsp?id=289&amp;parent=1136" TargetMode="External"/><Relationship Id="rId9748675b5a334b707" Type="http://schemas.openxmlformats.org/officeDocument/2006/relationships/hyperlink" Target="https://iservice.lombardini.it/jsp/Template2/manuale.jsp?id=283&amp;parent=1136" TargetMode="External"/><Relationship Id="rId9928675b5a33a02d2" Type="http://schemas.openxmlformats.org/officeDocument/2006/relationships/hyperlink" Target="https://iservice.lombardini.it/jsp/Template2/manuale.jsp?id=283&amp;parent=1136" TargetMode="External"/><Relationship Id="rId4209675b5a33a09f7" Type="http://schemas.openxmlformats.org/officeDocument/2006/relationships/hyperlink" Target="https://iservice.lombardini.it/jsp/Template2/manuale.jsp?id=291&amp;parent=1136" TargetMode="External"/><Relationship Id="rId4861675b5a33a1530" Type="http://schemas.openxmlformats.org/officeDocument/2006/relationships/hyperlink" Target="https://iservice.lombardini.it/jsp/Template2/manuale.jsp?id=292&amp;parent=1136" TargetMode="External"/><Relationship Id="rId2500675b5a340844d" Type="http://schemas.openxmlformats.org/officeDocument/2006/relationships/hyperlink" Target="https://iservice.lombardini.it/jsp/Template2/manuale.jsp?id=339&amp;parent=1136" TargetMode="External"/><Relationship Id="rId7765675b5a346e620" Type="http://schemas.openxmlformats.org/officeDocument/2006/relationships/hyperlink" Target="https://iservice.lombardini.it/jsp/Template2/manuale.jsp?id=283&amp;parent=1136" TargetMode="External"/><Relationship Id="rId8806675b5a346f379" Type="http://schemas.openxmlformats.org/officeDocument/2006/relationships/hyperlink" Target="https://iservice.lombardini.it/jsp/Template2/manuale.jsp?id=292&amp;parent=1136" TargetMode="External"/><Relationship Id="rId7659675b5a346fdc0" Type="http://schemas.openxmlformats.org/officeDocument/2006/relationships/hyperlink" Target="https://iservice.lombardini.it/jsp/Template2/manuale.jsp?id=337&amp;parent=1136" TargetMode="External"/><Relationship Id="rId7625675b5a347f907" Type="http://schemas.openxmlformats.org/officeDocument/2006/relationships/hyperlink" Target="https://iservice.lombardini.it/jsp/Template2/manuale.jsp?id=290&amp;parent=1136" TargetMode="External"/><Relationship Id="rId6620675b5a34b508a" Type="http://schemas.openxmlformats.org/officeDocument/2006/relationships/hyperlink" Target="https://iservice.lombardini.it/jsp/Template2/manuale.jsp?id=317&amp;parent=1136" TargetMode="External"/><Relationship Id="rId2537675b5a34b6b34" Type="http://schemas.openxmlformats.org/officeDocument/2006/relationships/hyperlink" Target="https://iservice.lombardini.it/jsp/Template2/manuale.jsp?id=271&amp;parent=1136" TargetMode="External"/><Relationship Id="rId1335675b5a34b81bf" Type="http://schemas.openxmlformats.org/officeDocument/2006/relationships/hyperlink" Target="https://iservice.lombardini.it/jsp/Template2/manuale.jsp?id=339&amp;parent=1136" TargetMode="External"/><Relationship Id="rId3473675b5a34e2539" Type="http://schemas.openxmlformats.org/officeDocument/2006/relationships/hyperlink" Target="https://iservice.lombardini.it/jsp/Template2/manuale.jsp?id=339&amp;parent=1136" TargetMode="External"/><Relationship Id="rId8732675b5a352d8d8" Type="http://schemas.openxmlformats.org/officeDocument/2006/relationships/hyperlink" Target="https://iservice.lombardini.it/jsp/Template2/manuale.jsp?id=337&amp;parent=1136" TargetMode="External"/><Relationship Id="rId4330675b5a352e313" Type="http://schemas.openxmlformats.org/officeDocument/2006/relationships/hyperlink" Target="https://iservice.lombardini.it/jsp/Template2/manuale.jsp?id=292&amp;parent=1136" TargetMode="External"/><Relationship Id="rId1673675b5a3535d7d" Type="http://schemas.openxmlformats.org/officeDocument/2006/relationships/hyperlink" Target="https://iservice.lombardini.it/jsp/Template2/manuale.jsp?id=283&amp;parent=1136" TargetMode="External"/><Relationship Id="rId1604675b5a354610d" Type="http://schemas.openxmlformats.org/officeDocument/2006/relationships/hyperlink" Target="https://iservice.lombardini.it/jsp/Template2/manuale.jsp?id=317&amp;parent=1136" TargetMode="External"/><Relationship Id="rId9436675b5a3552282" Type="http://schemas.openxmlformats.org/officeDocument/2006/relationships/hyperlink" Target="https://iservice.lombardini.it/jsp/Template2/manuale.jsp?id=283&amp;parent=1136" TargetMode="External"/><Relationship Id="rId9088675b5a3552712" Type="http://schemas.openxmlformats.org/officeDocument/2006/relationships/hyperlink" Target="https://iservice.lombardini.it/jsp/Template2/manuale.jsp?id=290&amp;parent=1136" TargetMode="External"/><Relationship Id="rId9342675b5a35925f6" Type="http://schemas.openxmlformats.org/officeDocument/2006/relationships/hyperlink" Target="https://iservice.lombardini.it/jsp/Template2/manuale.jsp?id=283&amp;parent=1136" TargetMode="External"/><Relationship Id="rId5595675b5a3673592" Type="http://schemas.openxmlformats.org/officeDocument/2006/relationships/hyperlink" Target="https://www.youtube.com/embed/meko2s8_-U0?rel=0" TargetMode="External"/><Relationship Id="rId2358675b5a3063f5d" Type="http://schemas.openxmlformats.org/officeDocument/2006/relationships/image" Target="media/imgrId2358675b5a3063f5d.jpg"/><Relationship Id="rId1624675b5a306da80" Type="http://schemas.openxmlformats.org/officeDocument/2006/relationships/image" Target="media/imgrId1624675b5a306da80.jpg"/><Relationship Id="rId7045675b5a307a727" Type="http://schemas.openxmlformats.org/officeDocument/2006/relationships/image" Target="media/imgrId7045675b5a307a727.jpg"/><Relationship Id="rId1575675b5a309bf1a" Type="http://schemas.openxmlformats.org/officeDocument/2006/relationships/image" Target="media/imgrId1575675b5a309bf1a.jpg"/><Relationship Id="rId6872675b5a30b2594" Type="http://schemas.openxmlformats.org/officeDocument/2006/relationships/image" Target="media/imgrId6872675b5a30b2594.jpg"/><Relationship Id="rId6535675b5a30bd598" Type="http://schemas.openxmlformats.org/officeDocument/2006/relationships/image" Target="media/imgrId6535675b5a30bd598.jpg"/><Relationship Id="rId7975675b5a30c83ba" Type="http://schemas.openxmlformats.org/officeDocument/2006/relationships/image" Target="media/imgrId7975675b5a30c83ba.jpg"/><Relationship Id="rId8188675b5a30d1d7f" Type="http://schemas.openxmlformats.org/officeDocument/2006/relationships/image" Target="media/imgrId8188675b5a30d1d7f.jpg"/><Relationship Id="rId7905675b5a30d771b" Type="http://schemas.openxmlformats.org/officeDocument/2006/relationships/image" Target="media/imgrId7905675b5a30d771b.jpg"/><Relationship Id="rId2637675b5a30eee46" Type="http://schemas.openxmlformats.org/officeDocument/2006/relationships/image" Target="media/imgrId2637675b5a30eee46.jpg"/><Relationship Id="rId2760675b5a31228ad" Type="http://schemas.openxmlformats.org/officeDocument/2006/relationships/image" Target="media/imgrId2760675b5a31228ad.jpg"/><Relationship Id="rId8983675b5a312a4ec" Type="http://schemas.openxmlformats.org/officeDocument/2006/relationships/image" Target="media/imgrId8983675b5a312a4ec.jpg"/><Relationship Id="rId1421675b5a3134ca8" Type="http://schemas.openxmlformats.org/officeDocument/2006/relationships/image" Target="media/imgrId1421675b5a3134ca8.jpg"/><Relationship Id="rId9769675b5a313d521" Type="http://schemas.openxmlformats.org/officeDocument/2006/relationships/image" Target="media/imgrId9769675b5a313d521.jpg"/><Relationship Id="rId7368675b5a31452e6" Type="http://schemas.openxmlformats.org/officeDocument/2006/relationships/image" Target="media/imgrId7368675b5a31452e6.jpg"/><Relationship Id="rId2884675b5a315894d" Type="http://schemas.openxmlformats.org/officeDocument/2006/relationships/image" Target="media/imgrId2884675b5a315894d.jpg"/><Relationship Id="rId5789675b5a3167d21" Type="http://schemas.openxmlformats.org/officeDocument/2006/relationships/image" Target="media/imgrId5789675b5a3167d21.jpg"/><Relationship Id="rId9073675b5a3171897" Type="http://schemas.openxmlformats.org/officeDocument/2006/relationships/image" Target="media/imgrId9073675b5a3171897.jpg"/><Relationship Id="rId8754675b5a3179ecb" Type="http://schemas.openxmlformats.org/officeDocument/2006/relationships/image" Target="media/imgrId8754675b5a3179ecb.jpg"/><Relationship Id="rId2388675b5a3185749" Type="http://schemas.openxmlformats.org/officeDocument/2006/relationships/image" Target="media/imgrId2388675b5a3185749.jpg"/><Relationship Id="rId3648675b5a31900f1" Type="http://schemas.openxmlformats.org/officeDocument/2006/relationships/image" Target="media/imgrId3648675b5a31900f1.png"/><Relationship Id="rId2182675b5a31a092b" Type="http://schemas.openxmlformats.org/officeDocument/2006/relationships/image" Target="media/imgrId2182675b5a31a092b.jpg"/><Relationship Id="rId2213675b5a31b3614" Type="http://schemas.openxmlformats.org/officeDocument/2006/relationships/image" Target="media/imgrId2213675b5a31b3614.jpg"/><Relationship Id="rId8698675b5a32079eb" Type="http://schemas.openxmlformats.org/officeDocument/2006/relationships/image" Target="media/imgrId8698675b5a32079eb.jpg"/><Relationship Id="rId1178675b5a321b978" Type="http://schemas.openxmlformats.org/officeDocument/2006/relationships/image" Target="media/imgrId1178675b5a321b978.jpg"/><Relationship Id="rId8716675b5a322451c" Type="http://schemas.openxmlformats.org/officeDocument/2006/relationships/image" Target="media/imgrId8716675b5a322451c.jpg"/><Relationship Id="rId9950675b5a3231d8a" Type="http://schemas.openxmlformats.org/officeDocument/2006/relationships/image" Target="media/imgrId9950675b5a3231d8a.jpg"/><Relationship Id="rId3114675b5a3243a72" Type="http://schemas.openxmlformats.org/officeDocument/2006/relationships/image" Target="media/imgrId3114675b5a3243a72.jpg"/><Relationship Id="rId7096675b5a32666df" Type="http://schemas.openxmlformats.org/officeDocument/2006/relationships/image" Target="media/imgrId7096675b5a32666df.jpg"/><Relationship Id="rId8345675b5a326c238" Type="http://schemas.openxmlformats.org/officeDocument/2006/relationships/image" Target="media/imgrId8345675b5a326c238.jpg"/><Relationship Id="rId4589675b5a3275b9f" Type="http://schemas.openxmlformats.org/officeDocument/2006/relationships/image" Target="media/imgrId4589675b5a3275b9f.jpg"/><Relationship Id="rId4016675b5a327d9e0" Type="http://schemas.openxmlformats.org/officeDocument/2006/relationships/image" Target="media/imgrId4016675b5a327d9e0.jpg"/><Relationship Id="rId2982675b5a32855f5" Type="http://schemas.openxmlformats.org/officeDocument/2006/relationships/image" Target="media/imgrId2982675b5a32855f5.jpg"/><Relationship Id="rId4789675b5a3297b46" Type="http://schemas.openxmlformats.org/officeDocument/2006/relationships/image" Target="media/imgrId4789675b5a3297b46.jpg"/><Relationship Id="rId5212675b5a329f7ba" Type="http://schemas.openxmlformats.org/officeDocument/2006/relationships/image" Target="media/imgrId5212675b5a329f7ba.jpg"/><Relationship Id="rId4770675b5a32bbbc2" Type="http://schemas.openxmlformats.org/officeDocument/2006/relationships/image" Target="media/imgrId4770675b5a32bbbc2.jpg"/><Relationship Id="rId3543675b5a32dc200" Type="http://schemas.openxmlformats.org/officeDocument/2006/relationships/image" Target="media/imgrId3543675b5a32dc200.jpg"/><Relationship Id="rId9437675b5a3331dc3" Type="http://schemas.openxmlformats.org/officeDocument/2006/relationships/image" Target="media/imgrId9437675b5a3331dc3.jpg"/><Relationship Id="rId6850675b5a334a6f5" Type="http://schemas.openxmlformats.org/officeDocument/2006/relationships/image" Target="media/imgrId6850675b5a334a6f5.jpg"/><Relationship Id="rId8774675b5a3358d6a" Type="http://schemas.openxmlformats.org/officeDocument/2006/relationships/image" Target="media/imgrId8774675b5a3358d6a.jpg"/><Relationship Id="rId4148675b5a3364b68" Type="http://schemas.openxmlformats.org/officeDocument/2006/relationships/image" Target="media/imgrId4148675b5a3364b68.jpg"/><Relationship Id="rId9505675b5a337fc52" Type="http://schemas.openxmlformats.org/officeDocument/2006/relationships/image" Target="media/imgrId9505675b5a337fc52.jpg"/><Relationship Id="rId7052675b5a338cab0" Type="http://schemas.openxmlformats.org/officeDocument/2006/relationships/image" Target="media/imgrId7052675b5a338cab0.jpg"/><Relationship Id="rId8920675b5a3399345" Type="http://schemas.openxmlformats.org/officeDocument/2006/relationships/image" Target="media/imgrId8920675b5a3399345.jpg"/><Relationship Id="rId9654675b5a339f543" Type="http://schemas.openxmlformats.org/officeDocument/2006/relationships/image" Target="media/imgrId9654675b5a339f543.jpg"/><Relationship Id="rId9223675b5a33aa1e4" Type="http://schemas.openxmlformats.org/officeDocument/2006/relationships/image" Target="media/imgrId9223675b5a33aa1e4.jpg"/><Relationship Id="rId1594675b5a3406081" Type="http://schemas.openxmlformats.org/officeDocument/2006/relationships/image" Target="media/imgrId1594675b5a3406081.jpg"/><Relationship Id="rId9127675b5a3414203" Type="http://schemas.openxmlformats.org/officeDocument/2006/relationships/image" Target="media/imgrId9127675b5a3414203.jpg"/><Relationship Id="rId3866675b5a346daea" Type="http://schemas.openxmlformats.org/officeDocument/2006/relationships/image" Target="media/imgrId3866675b5a346daea.jpg"/><Relationship Id="rId1755675b5a347ee2c" Type="http://schemas.openxmlformats.org/officeDocument/2006/relationships/image" Target="media/imgrId1755675b5a347ee2c.jpg"/><Relationship Id="rId3976675b5a3488f2f" Type="http://schemas.openxmlformats.org/officeDocument/2006/relationships/image" Target="media/imgrId3976675b5a3488f2f.jpg"/><Relationship Id="rId5468675b5a3492e81" Type="http://schemas.openxmlformats.org/officeDocument/2006/relationships/image" Target="media/imgrId5468675b5a3492e81.jpg"/><Relationship Id="rId8666675b5a34aea94" Type="http://schemas.openxmlformats.org/officeDocument/2006/relationships/image" Target="media/imgrId8666675b5a34aea94.jpg"/><Relationship Id="rId1210675b5a34b4593" Type="http://schemas.openxmlformats.org/officeDocument/2006/relationships/image" Target="media/imgrId1210675b5a34b4593.jpg"/><Relationship Id="rId5364675b5a34c5c39" Type="http://schemas.openxmlformats.org/officeDocument/2006/relationships/image" Target="media/imgrId5364675b5a34c5c39.jpg"/><Relationship Id="rId1467675b5a34ce916" Type="http://schemas.openxmlformats.org/officeDocument/2006/relationships/image" Target="media/imgrId1467675b5a34ce916.jpg"/><Relationship Id="rId5954675b5a34d44fe" Type="http://schemas.openxmlformats.org/officeDocument/2006/relationships/image" Target="media/imgrId5954675b5a34d44fe.jpg"/><Relationship Id="rId9026675b5a34e1718" Type="http://schemas.openxmlformats.org/officeDocument/2006/relationships/image" Target="media/imgrId9026675b5a34e1718.jpg"/><Relationship Id="rId5961675b5a34eb62a" Type="http://schemas.openxmlformats.org/officeDocument/2006/relationships/image" Target="media/imgrId5961675b5a34eb62a.jpg"/><Relationship Id="rId8260675b5a352cc3a" Type="http://schemas.openxmlformats.org/officeDocument/2006/relationships/image" Target="media/imgrId8260675b5a352cc3a.jpg"/><Relationship Id="rId1205675b5a35350e7" Type="http://schemas.openxmlformats.org/officeDocument/2006/relationships/image" Target="media/imgrId1205675b5a35350e7.jpg"/><Relationship Id="rId9829675b5a353f676" Type="http://schemas.openxmlformats.org/officeDocument/2006/relationships/image" Target="media/imgrId9829675b5a353f676.jpg"/><Relationship Id="rId6582675b5a354552d" Type="http://schemas.openxmlformats.org/officeDocument/2006/relationships/image" Target="media/imgrId6582675b5a354552d.jpg"/><Relationship Id="rId4259675b5a3550d5a" Type="http://schemas.openxmlformats.org/officeDocument/2006/relationships/image" Target="media/imgrId4259675b5a3550d5a.jpg"/><Relationship Id="rId7837675b5a357ce8a" Type="http://schemas.openxmlformats.org/officeDocument/2006/relationships/image" Target="media/imgrId7837675b5a357ce8a.jpg"/><Relationship Id="rId4967675b5a35897b8" Type="http://schemas.openxmlformats.org/officeDocument/2006/relationships/image" Target="media/imgrId4967675b5a35897b8.jpg"/><Relationship Id="rId2952675b5a3591cb1" Type="http://schemas.openxmlformats.org/officeDocument/2006/relationships/image" Target="media/imgrId2952675b5a3591cb1.jpg"/><Relationship Id="rId2035675b5a35bb0eb" Type="http://schemas.openxmlformats.org/officeDocument/2006/relationships/image" Target="media/imgrId2035675b5a35bb0eb.jpg"/><Relationship Id="rId6417675b5a35cc721" Type="http://schemas.openxmlformats.org/officeDocument/2006/relationships/image" Target="media/imgrId6417675b5a35cc721.jpg"/><Relationship Id="rId3229675b5a3617547" Type="http://schemas.openxmlformats.org/officeDocument/2006/relationships/image" Target="media/imgrId3229675b5a3617547.jpg"/><Relationship Id="rId4915675b5a364211a" Type="http://schemas.openxmlformats.org/officeDocument/2006/relationships/image" Target="media/imgrId4915675b5a364211a.jpg"/><Relationship Id="rId2645675b5a3660d45" Type="http://schemas.openxmlformats.org/officeDocument/2006/relationships/image" Target="media/imgrId2645675b5a3660d45.jpg"/><Relationship Id="rId7386675b5a3668fc1" Type="http://schemas.openxmlformats.org/officeDocument/2006/relationships/image" Target="media/imgrId7386675b5a3668fc1.png"/><Relationship Id="rId5470675b5a3672f15" Type="http://schemas.openxmlformats.org/officeDocument/2006/relationships/image" Target="media/imgrId5470675b5a3672f15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37457" Type="http://schemas.openxmlformats.org/officeDocument/2006/relationships/image" Target="media/imgrId7993745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37457" Type="http://schemas.openxmlformats.org/officeDocument/2006/relationships/image" Target="media/imgrId7993745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37457" Type="http://schemas.openxmlformats.org/officeDocument/2006/relationships/image" Target="media/imgrId7993745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37457" Type="http://schemas.openxmlformats.org/officeDocument/2006/relationships/image" Target="media/imgrId7993745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37457" Type="http://schemas.openxmlformats.org/officeDocument/2006/relationships/image" Target="media/imgrId7993745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937457" Type="http://schemas.openxmlformats.org/officeDocument/2006/relationships/image" Target="media/imgrId7993745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