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02631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309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577584" w:name="ctxt"/>
    <w:bookmarkEnd w:id="195775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468951" name="name2901675ba7fa0942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992675ba7fa09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1275684" name="name8879675ba7fa1835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337675ba7fa183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955">
    <w:multiLevelType w:val="hybridMultilevel"/>
    <w:lvl w:ilvl="0" w:tplc="56659677">
      <w:start w:val="1"/>
      <w:numFmt w:val="decimal"/>
      <w:lvlText w:val="%1."/>
      <w:lvlJc w:val="left"/>
      <w:pPr>
        <w:ind w:left="720" w:hanging="360"/>
      </w:pPr>
    </w:lvl>
    <w:lvl w:ilvl="1" w:tplc="56659677" w:tentative="1">
      <w:start w:val="1"/>
      <w:numFmt w:val="lowerLetter"/>
      <w:lvlText w:val="%2."/>
      <w:lvlJc w:val="left"/>
      <w:pPr>
        <w:ind w:left="1440" w:hanging="360"/>
      </w:pPr>
    </w:lvl>
    <w:lvl w:ilvl="2" w:tplc="56659677" w:tentative="1">
      <w:start w:val="1"/>
      <w:numFmt w:val="lowerRoman"/>
      <w:lvlText w:val="%3."/>
      <w:lvlJc w:val="right"/>
      <w:pPr>
        <w:ind w:left="2160" w:hanging="180"/>
      </w:pPr>
    </w:lvl>
    <w:lvl w:ilvl="3" w:tplc="56659677" w:tentative="1">
      <w:start w:val="1"/>
      <w:numFmt w:val="decimal"/>
      <w:lvlText w:val="%4."/>
      <w:lvlJc w:val="left"/>
      <w:pPr>
        <w:ind w:left="2880" w:hanging="360"/>
      </w:pPr>
    </w:lvl>
    <w:lvl w:ilvl="4" w:tplc="56659677" w:tentative="1">
      <w:start w:val="1"/>
      <w:numFmt w:val="lowerLetter"/>
      <w:lvlText w:val="%5."/>
      <w:lvlJc w:val="left"/>
      <w:pPr>
        <w:ind w:left="3600" w:hanging="360"/>
      </w:pPr>
    </w:lvl>
    <w:lvl w:ilvl="5" w:tplc="56659677" w:tentative="1">
      <w:start w:val="1"/>
      <w:numFmt w:val="lowerRoman"/>
      <w:lvlText w:val="%6."/>
      <w:lvlJc w:val="right"/>
      <w:pPr>
        <w:ind w:left="4320" w:hanging="180"/>
      </w:pPr>
    </w:lvl>
    <w:lvl w:ilvl="6" w:tplc="56659677" w:tentative="1">
      <w:start w:val="1"/>
      <w:numFmt w:val="decimal"/>
      <w:lvlText w:val="%7."/>
      <w:lvlJc w:val="left"/>
      <w:pPr>
        <w:ind w:left="5040" w:hanging="360"/>
      </w:pPr>
    </w:lvl>
    <w:lvl w:ilvl="7" w:tplc="56659677" w:tentative="1">
      <w:start w:val="1"/>
      <w:numFmt w:val="lowerLetter"/>
      <w:lvlText w:val="%8."/>
      <w:lvlJc w:val="left"/>
      <w:pPr>
        <w:ind w:left="5760" w:hanging="360"/>
      </w:pPr>
    </w:lvl>
    <w:lvl w:ilvl="8" w:tplc="5665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4">
    <w:multiLevelType w:val="hybridMultilevel"/>
    <w:lvl w:ilvl="0" w:tplc="57084381">
      <w:start w:val="1"/>
      <w:numFmt w:val="decimal"/>
      <w:lvlText w:val="%1."/>
      <w:lvlJc w:val="left"/>
      <w:pPr>
        <w:ind w:left="720" w:hanging="360"/>
      </w:pPr>
    </w:lvl>
    <w:lvl w:ilvl="1" w:tplc="57084381" w:tentative="1">
      <w:start w:val="1"/>
      <w:numFmt w:val="lowerLetter"/>
      <w:lvlText w:val="%2."/>
      <w:lvlJc w:val="left"/>
      <w:pPr>
        <w:ind w:left="1440" w:hanging="360"/>
      </w:pPr>
    </w:lvl>
    <w:lvl w:ilvl="2" w:tplc="57084381" w:tentative="1">
      <w:start w:val="1"/>
      <w:numFmt w:val="lowerRoman"/>
      <w:lvlText w:val="%3."/>
      <w:lvlJc w:val="right"/>
      <w:pPr>
        <w:ind w:left="2160" w:hanging="180"/>
      </w:pPr>
    </w:lvl>
    <w:lvl w:ilvl="3" w:tplc="57084381" w:tentative="1">
      <w:start w:val="1"/>
      <w:numFmt w:val="decimal"/>
      <w:lvlText w:val="%4."/>
      <w:lvlJc w:val="left"/>
      <w:pPr>
        <w:ind w:left="2880" w:hanging="360"/>
      </w:pPr>
    </w:lvl>
    <w:lvl w:ilvl="4" w:tplc="57084381" w:tentative="1">
      <w:start w:val="1"/>
      <w:numFmt w:val="lowerLetter"/>
      <w:lvlText w:val="%5."/>
      <w:lvlJc w:val="left"/>
      <w:pPr>
        <w:ind w:left="3600" w:hanging="360"/>
      </w:pPr>
    </w:lvl>
    <w:lvl w:ilvl="5" w:tplc="57084381" w:tentative="1">
      <w:start w:val="1"/>
      <w:numFmt w:val="lowerRoman"/>
      <w:lvlText w:val="%6."/>
      <w:lvlJc w:val="right"/>
      <w:pPr>
        <w:ind w:left="4320" w:hanging="180"/>
      </w:pPr>
    </w:lvl>
    <w:lvl w:ilvl="6" w:tplc="57084381" w:tentative="1">
      <w:start w:val="1"/>
      <w:numFmt w:val="decimal"/>
      <w:lvlText w:val="%7."/>
      <w:lvlJc w:val="left"/>
      <w:pPr>
        <w:ind w:left="5040" w:hanging="360"/>
      </w:pPr>
    </w:lvl>
    <w:lvl w:ilvl="7" w:tplc="57084381" w:tentative="1">
      <w:start w:val="1"/>
      <w:numFmt w:val="lowerLetter"/>
      <w:lvlText w:val="%8."/>
      <w:lvlJc w:val="left"/>
      <w:pPr>
        <w:ind w:left="5760" w:hanging="360"/>
      </w:pPr>
    </w:lvl>
    <w:lvl w:ilvl="8" w:tplc="5708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3">
    <w:multiLevelType w:val="hybridMultilevel"/>
    <w:lvl w:ilvl="0" w:tplc="46167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953">
    <w:abstractNumId w:val="25953"/>
  </w:num>
  <w:num w:numId="25954">
    <w:abstractNumId w:val="25954"/>
  </w:num>
  <w:num w:numId="25955">
    <w:abstractNumId w:val="259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329397" Type="http://schemas.openxmlformats.org/officeDocument/2006/relationships/comments" Target="comments.xml"/><Relationship Id="rId978923107" Type="http://schemas.microsoft.com/office/2011/relationships/commentsExtended" Target="commentsExtended.xml"/><Relationship Id="rId44309812" Type="http://schemas.openxmlformats.org/officeDocument/2006/relationships/image" Target="media/imgrId44309812.jpg"/><Relationship Id="rId6992675ba7fa09425" Type="http://schemas.openxmlformats.org/officeDocument/2006/relationships/image" Target="media/imgrId6992675ba7fa09425.jpg"/><Relationship Id="rId7337675ba7fa1835a" Type="http://schemas.openxmlformats.org/officeDocument/2006/relationships/image" Target="media/imgrId7337675ba7fa1835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09812" Type="http://schemas.openxmlformats.org/officeDocument/2006/relationships/image" Target="media/imgrId443098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