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Setting and injector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VideoistruzioniKDW1603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272">
    <w:multiLevelType w:val="hybridMultilevel"/>
    <w:lvl w:ilvl="0" w:tplc="85962952">
      <w:start w:val="1"/>
      <w:numFmt w:val="decimal"/>
      <w:lvlText w:val="%1."/>
      <w:lvlJc w:val="left"/>
      <w:pPr>
        <w:ind w:left="720" w:hanging="360"/>
      </w:pPr>
    </w:lvl>
    <w:lvl w:ilvl="1" w:tplc="85962952" w:tentative="1">
      <w:start w:val="1"/>
      <w:numFmt w:val="lowerLetter"/>
      <w:lvlText w:val="%2."/>
      <w:lvlJc w:val="left"/>
      <w:pPr>
        <w:ind w:left="1440" w:hanging="360"/>
      </w:pPr>
    </w:lvl>
    <w:lvl w:ilvl="2" w:tplc="85962952" w:tentative="1">
      <w:start w:val="1"/>
      <w:numFmt w:val="lowerRoman"/>
      <w:lvlText w:val="%3."/>
      <w:lvlJc w:val="right"/>
      <w:pPr>
        <w:ind w:left="2160" w:hanging="180"/>
      </w:pPr>
    </w:lvl>
    <w:lvl w:ilvl="3" w:tplc="85962952" w:tentative="1">
      <w:start w:val="1"/>
      <w:numFmt w:val="decimal"/>
      <w:lvlText w:val="%4."/>
      <w:lvlJc w:val="left"/>
      <w:pPr>
        <w:ind w:left="2880" w:hanging="360"/>
      </w:pPr>
    </w:lvl>
    <w:lvl w:ilvl="4" w:tplc="85962952" w:tentative="1">
      <w:start w:val="1"/>
      <w:numFmt w:val="lowerLetter"/>
      <w:lvlText w:val="%5."/>
      <w:lvlJc w:val="left"/>
      <w:pPr>
        <w:ind w:left="3600" w:hanging="360"/>
      </w:pPr>
    </w:lvl>
    <w:lvl w:ilvl="5" w:tplc="85962952" w:tentative="1">
      <w:start w:val="1"/>
      <w:numFmt w:val="lowerRoman"/>
      <w:lvlText w:val="%6."/>
      <w:lvlJc w:val="right"/>
      <w:pPr>
        <w:ind w:left="4320" w:hanging="180"/>
      </w:pPr>
    </w:lvl>
    <w:lvl w:ilvl="6" w:tplc="85962952" w:tentative="1">
      <w:start w:val="1"/>
      <w:numFmt w:val="decimal"/>
      <w:lvlText w:val="%7."/>
      <w:lvlJc w:val="left"/>
      <w:pPr>
        <w:ind w:left="5040" w:hanging="360"/>
      </w:pPr>
    </w:lvl>
    <w:lvl w:ilvl="7" w:tplc="85962952" w:tentative="1">
      <w:start w:val="1"/>
      <w:numFmt w:val="lowerLetter"/>
      <w:lvlText w:val="%8."/>
      <w:lvlJc w:val="left"/>
      <w:pPr>
        <w:ind w:left="5760" w:hanging="360"/>
      </w:pPr>
    </w:lvl>
    <w:lvl w:ilvl="8" w:tplc="85962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1">
    <w:multiLevelType w:val="hybridMultilevel"/>
    <w:lvl w:ilvl="0" w:tplc="490974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271">
    <w:abstractNumId w:val="4271"/>
  </w:num>
  <w:num w:numId="4272">
    <w:abstractNumId w:val="42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7127911" Type="http://schemas.openxmlformats.org/officeDocument/2006/relationships/comments" Target="comments.xml"/><Relationship Id="rId409696254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