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7008815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770146"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247642" w:name="ctxt"/>
    <w:bookmarkEnd w:id="8624764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985"/>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3985"/>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3985"/>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4774675c055629ab7"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688675c055629cc4"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3985"/>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229675c05562a5b6"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6586808" name="name8141675c055637db7"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742675c055637db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8520021" name="name1749675c055641c7e"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7863675c055641c7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2845129" name="name9743675c0556502e0"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4835675c0556502d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40633269" name="name3994675c05565b9d2"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8157675c05565b9c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95187471" name="name9442675c05566ec86"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331675c05566ec81"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85427465" name="name4367675c05568131c"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2427675c055681317"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38766462" name="name4830675c05569190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9138675c05569190a"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986">
    <w:multiLevelType w:val="hybridMultilevel"/>
    <w:lvl w:ilvl="0" w:tplc="32142512">
      <w:start w:val="1"/>
      <w:numFmt w:val="decimal"/>
      <w:lvlText w:val="%1."/>
      <w:lvlJc w:val="left"/>
      <w:pPr>
        <w:ind w:left="720" w:hanging="360"/>
      </w:pPr>
    </w:lvl>
    <w:lvl w:ilvl="1" w:tplc="32142512" w:tentative="1">
      <w:start w:val="1"/>
      <w:numFmt w:val="lowerLetter"/>
      <w:lvlText w:val="%2."/>
      <w:lvlJc w:val="left"/>
      <w:pPr>
        <w:ind w:left="1440" w:hanging="360"/>
      </w:pPr>
    </w:lvl>
    <w:lvl w:ilvl="2" w:tplc="32142512" w:tentative="1">
      <w:start w:val="1"/>
      <w:numFmt w:val="lowerRoman"/>
      <w:lvlText w:val="%3."/>
      <w:lvlJc w:val="right"/>
      <w:pPr>
        <w:ind w:left="2160" w:hanging="180"/>
      </w:pPr>
    </w:lvl>
    <w:lvl w:ilvl="3" w:tplc="32142512" w:tentative="1">
      <w:start w:val="1"/>
      <w:numFmt w:val="decimal"/>
      <w:lvlText w:val="%4."/>
      <w:lvlJc w:val="left"/>
      <w:pPr>
        <w:ind w:left="2880" w:hanging="360"/>
      </w:pPr>
    </w:lvl>
    <w:lvl w:ilvl="4" w:tplc="32142512" w:tentative="1">
      <w:start w:val="1"/>
      <w:numFmt w:val="lowerLetter"/>
      <w:lvlText w:val="%5."/>
      <w:lvlJc w:val="left"/>
      <w:pPr>
        <w:ind w:left="3600" w:hanging="360"/>
      </w:pPr>
    </w:lvl>
    <w:lvl w:ilvl="5" w:tplc="32142512" w:tentative="1">
      <w:start w:val="1"/>
      <w:numFmt w:val="lowerRoman"/>
      <w:lvlText w:val="%6."/>
      <w:lvlJc w:val="right"/>
      <w:pPr>
        <w:ind w:left="4320" w:hanging="180"/>
      </w:pPr>
    </w:lvl>
    <w:lvl w:ilvl="6" w:tplc="32142512" w:tentative="1">
      <w:start w:val="1"/>
      <w:numFmt w:val="decimal"/>
      <w:lvlText w:val="%7."/>
      <w:lvlJc w:val="left"/>
      <w:pPr>
        <w:ind w:left="5040" w:hanging="360"/>
      </w:pPr>
    </w:lvl>
    <w:lvl w:ilvl="7" w:tplc="32142512" w:tentative="1">
      <w:start w:val="1"/>
      <w:numFmt w:val="lowerLetter"/>
      <w:lvlText w:val="%8."/>
      <w:lvlJc w:val="left"/>
      <w:pPr>
        <w:ind w:left="5760" w:hanging="360"/>
      </w:pPr>
    </w:lvl>
    <w:lvl w:ilvl="8" w:tplc="32142512" w:tentative="1">
      <w:start w:val="1"/>
      <w:numFmt w:val="lowerRoman"/>
      <w:lvlText w:val="%9."/>
      <w:lvlJc w:val="right"/>
      <w:pPr>
        <w:ind w:left="6480" w:hanging="180"/>
      </w:pPr>
    </w:lvl>
  </w:abstractNum>
  <w:abstractNum w:abstractNumId="13985">
    <w:multiLevelType w:val="hybridMultilevel"/>
    <w:lvl w:ilvl="0" w:tplc="2829383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985">
    <w:abstractNumId w:val="13985"/>
  </w:num>
  <w:num w:numId="13986">
    <w:abstractNumId w:val="139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98210771" Type="http://schemas.openxmlformats.org/officeDocument/2006/relationships/comments" Target="comments.xml"/><Relationship Id="rId524032715" Type="http://schemas.microsoft.com/office/2011/relationships/commentsExtended" Target="commentsExtended.xml"/><Relationship Id="rId44770146" Type="http://schemas.openxmlformats.org/officeDocument/2006/relationships/image" Target="media/imgrId44770146.jpg"/><Relationship Id="rId4774675c055629ab7" Type="http://schemas.openxmlformats.org/officeDocument/2006/relationships/hyperlink" Target="http://www.kohlerengines.com/home.htm" TargetMode="External"/><Relationship Id="rId4688675c055629cc4" Type="http://schemas.openxmlformats.org/officeDocument/2006/relationships/hyperlink" Target="http://dealers.kohlerpower.it/" TargetMode="External"/><Relationship Id="rId7229675c05562a5b6" Type="http://schemas.openxmlformats.org/officeDocument/2006/relationships/hyperlink" Target="http://www.kohlerengines.com/home.htm" TargetMode="External"/><Relationship Id="rId8742675c055637db2" Type="http://schemas.openxmlformats.org/officeDocument/2006/relationships/image" Target="media/imgrId8742675c055637db2.png"/><Relationship Id="rId7863675c055641c79" Type="http://schemas.openxmlformats.org/officeDocument/2006/relationships/image" Target="media/imgrId7863675c055641c79.png"/><Relationship Id="rId4835675c0556502db" Type="http://schemas.openxmlformats.org/officeDocument/2006/relationships/image" Target="media/imgrId4835675c0556502db.png"/><Relationship Id="rId8157675c05565b9cd" Type="http://schemas.openxmlformats.org/officeDocument/2006/relationships/image" Target="media/imgrId8157675c05565b9cd.png"/><Relationship Id="rId3331675c05566ec81" Type="http://schemas.openxmlformats.org/officeDocument/2006/relationships/image" Target="media/imgrId3331675c05566ec81.png"/><Relationship Id="rId2427675c055681317" Type="http://schemas.openxmlformats.org/officeDocument/2006/relationships/image" Target="media/imgrId2427675c055681317.png"/><Relationship Id="rId9138675c05569190a" Type="http://schemas.openxmlformats.org/officeDocument/2006/relationships/image" Target="media/imgrId9138675c05569190a.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4770146" Type="http://schemas.openxmlformats.org/officeDocument/2006/relationships/image" Target="media/imgrId4477014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