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63771857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677675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568819" w:name="ctxt"/>
    <w:bookmarkEnd w:id="4156881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12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12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812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812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812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812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812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812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812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12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387675c1cce7ee74"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753675c1cce7f0ba"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812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383675c1cce7faaf"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46178101" name="name9311675c1cce89e03"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446675c1cce89dfe"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3926313" name="name6039675c1cce97508"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8486675c1cce9750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3783818" name="name4774675c1ccea3611"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447675c1ccea360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99123393" name="name5623675c1ccead5f6"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1466675c1ccead5f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91309869" name="name8871675c1ccebe595"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8839675c1ccebe590"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37902589" name="name1932675c1ccecc26e"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9527675c1ccecc269"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73791112" name="name5292675c1cceda1b4"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2852675c1cceda1b0"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127">
    <w:multiLevelType w:val="hybridMultilevel"/>
    <w:lvl w:ilvl="0" w:tplc="87677250">
      <w:start w:val="1"/>
      <w:numFmt w:val="decimal"/>
      <w:lvlText w:val="%1."/>
      <w:lvlJc w:val="left"/>
      <w:pPr>
        <w:ind w:left="720" w:hanging="360"/>
      </w:pPr>
    </w:lvl>
    <w:lvl w:ilvl="1" w:tplc="87677250" w:tentative="1">
      <w:start w:val="1"/>
      <w:numFmt w:val="lowerLetter"/>
      <w:lvlText w:val="%2."/>
      <w:lvlJc w:val="left"/>
      <w:pPr>
        <w:ind w:left="1440" w:hanging="360"/>
      </w:pPr>
    </w:lvl>
    <w:lvl w:ilvl="2" w:tplc="87677250" w:tentative="1">
      <w:start w:val="1"/>
      <w:numFmt w:val="lowerRoman"/>
      <w:lvlText w:val="%3."/>
      <w:lvlJc w:val="right"/>
      <w:pPr>
        <w:ind w:left="2160" w:hanging="180"/>
      </w:pPr>
    </w:lvl>
    <w:lvl w:ilvl="3" w:tplc="87677250" w:tentative="1">
      <w:start w:val="1"/>
      <w:numFmt w:val="decimal"/>
      <w:lvlText w:val="%4."/>
      <w:lvlJc w:val="left"/>
      <w:pPr>
        <w:ind w:left="2880" w:hanging="360"/>
      </w:pPr>
    </w:lvl>
    <w:lvl w:ilvl="4" w:tplc="87677250" w:tentative="1">
      <w:start w:val="1"/>
      <w:numFmt w:val="lowerLetter"/>
      <w:lvlText w:val="%5."/>
      <w:lvlJc w:val="left"/>
      <w:pPr>
        <w:ind w:left="3600" w:hanging="360"/>
      </w:pPr>
    </w:lvl>
    <w:lvl w:ilvl="5" w:tplc="87677250" w:tentative="1">
      <w:start w:val="1"/>
      <w:numFmt w:val="lowerRoman"/>
      <w:lvlText w:val="%6."/>
      <w:lvlJc w:val="right"/>
      <w:pPr>
        <w:ind w:left="4320" w:hanging="180"/>
      </w:pPr>
    </w:lvl>
    <w:lvl w:ilvl="6" w:tplc="87677250" w:tentative="1">
      <w:start w:val="1"/>
      <w:numFmt w:val="decimal"/>
      <w:lvlText w:val="%7."/>
      <w:lvlJc w:val="left"/>
      <w:pPr>
        <w:ind w:left="5040" w:hanging="360"/>
      </w:pPr>
    </w:lvl>
    <w:lvl w:ilvl="7" w:tplc="87677250" w:tentative="1">
      <w:start w:val="1"/>
      <w:numFmt w:val="lowerLetter"/>
      <w:lvlText w:val="%8."/>
      <w:lvlJc w:val="left"/>
      <w:pPr>
        <w:ind w:left="5760" w:hanging="360"/>
      </w:pPr>
    </w:lvl>
    <w:lvl w:ilvl="8" w:tplc="87677250" w:tentative="1">
      <w:start w:val="1"/>
      <w:numFmt w:val="lowerRoman"/>
      <w:lvlText w:val="%9."/>
      <w:lvlJc w:val="right"/>
      <w:pPr>
        <w:ind w:left="6480" w:hanging="180"/>
      </w:pPr>
    </w:lvl>
  </w:abstractNum>
  <w:abstractNum w:abstractNumId="28126">
    <w:multiLevelType w:val="hybridMultilevel"/>
    <w:lvl w:ilvl="0" w:tplc="136001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126">
    <w:abstractNumId w:val="28126"/>
  </w:num>
  <w:num w:numId="28127">
    <w:abstractNumId w:val="28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60426088" Type="http://schemas.openxmlformats.org/officeDocument/2006/relationships/comments" Target="comments.xml"/><Relationship Id="rId866638891" Type="http://schemas.microsoft.com/office/2011/relationships/commentsExtended" Target="commentsExtended.xml"/><Relationship Id="rId56776759" Type="http://schemas.openxmlformats.org/officeDocument/2006/relationships/image" Target="media/imgrId56776759.jpg"/><Relationship Id="rId1387675c1cce7ee74" Type="http://schemas.openxmlformats.org/officeDocument/2006/relationships/hyperlink" Target="http://www.kohlerengines.com/home.htm" TargetMode="External"/><Relationship Id="rId3753675c1cce7f0ba" Type="http://schemas.openxmlformats.org/officeDocument/2006/relationships/hyperlink" Target="http://dealers.kohlerpower.it/" TargetMode="External"/><Relationship Id="rId5383675c1cce7faaf" Type="http://schemas.openxmlformats.org/officeDocument/2006/relationships/hyperlink" Target="http://www.kohlerengines.com/home.htm" TargetMode="External"/><Relationship Id="rId7446675c1cce89dfe" Type="http://schemas.openxmlformats.org/officeDocument/2006/relationships/image" Target="media/imgrId7446675c1cce89dfe.png"/><Relationship Id="rId8486675c1cce97504" Type="http://schemas.openxmlformats.org/officeDocument/2006/relationships/image" Target="media/imgrId8486675c1cce97504.png"/><Relationship Id="rId3447675c1ccea360c" Type="http://schemas.openxmlformats.org/officeDocument/2006/relationships/image" Target="media/imgrId3447675c1ccea360c.png"/><Relationship Id="rId1466675c1ccead5f2" Type="http://schemas.openxmlformats.org/officeDocument/2006/relationships/image" Target="media/imgrId1466675c1ccead5f2.png"/><Relationship Id="rId8839675c1ccebe590" Type="http://schemas.openxmlformats.org/officeDocument/2006/relationships/image" Target="media/imgrId8839675c1ccebe590.png"/><Relationship Id="rId9527675c1ccecc269" Type="http://schemas.openxmlformats.org/officeDocument/2006/relationships/image" Target="media/imgrId9527675c1ccecc269.png"/><Relationship Id="rId2852675c1cceda1b0" Type="http://schemas.openxmlformats.org/officeDocument/2006/relationships/image" Target="media/imgrId2852675c1cceda1b0.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6776759" Type="http://schemas.openxmlformats.org/officeDocument/2006/relationships/image" Target="media/imgrId5677675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6776759" Type="http://schemas.openxmlformats.org/officeDocument/2006/relationships/image" Target="media/imgrId5677675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6776759" Type="http://schemas.openxmlformats.org/officeDocument/2006/relationships/image" Target="media/imgrId5677675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6776759" Type="http://schemas.openxmlformats.org/officeDocument/2006/relationships/image" Target="media/imgrId5677675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6776759" Type="http://schemas.openxmlformats.org/officeDocument/2006/relationships/image" Target="media/imgrId5677675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6776759" Type="http://schemas.openxmlformats.org/officeDocument/2006/relationships/image" Target="media/imgrId5677675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