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198865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075070"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33610" w:name="ctxt"/>
    <w:bookmarkEnd w:id="793361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82442832" name="name2040675c1d5c92c42"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2614675c1d5c92c3c"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50251416" w:name="result_box"/>
                  <w:bookmarkEnd w:id="50251416"/>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537333" name="name2113675c1d5ca34c5"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4489675c1d5ca34c0"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2704780" name="name3348675c1d5caf3e6"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4090675c1d5caf3e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1629386" name="name9217675c1d5cbc046"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8402675c1d5cbc041"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331338" name="name6145675c1d5cc2b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15675c1d5cc2b0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98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98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987"/>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498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98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96935" name="name9401675c1d5cc995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75675c1d5cc995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98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98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98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498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98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0305994" name="name9334675c1d5cd715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67675c1d5cd714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3714265" name="name7551675c1d5cdffd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935675c1d5cdffd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4987"/>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4987"/>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4987"/>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ADDITIVES</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585382" name="name1448675c1d5cee5b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59675c1d5cee5b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98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988">
    <w:multiLevelType w:val="hybridMultilevel"/>
    <w:lvl w:ilvl="0" w:tplc="75385909">
      <w:start w:val="1"/>
      <w:numFmt w:val="decimal"/>
      <w:lvlText w:val="%1."/>
      <w:lvlJc w:val="left"/>
      <w:pPr>
        <w:ind w:left="720" w:hanging="360"/>
      </w:pPr>
    </w:lvl>
    <w:lvl w:ilvl="1" w:tplc="75385909" w:tentative="1">
      <w:start w:val="1"/>
      <w:numFmt w:val="lowerLetter"/>
      <w:lvlText w:val="%2."/>
      <w:lvlJc w:val="left"/>
      <w:pPr>
        <w:ind w:left="1440" w:hanging="360"/>
      </w:pPr>
    </w:lvl>
    <w:lvl w:ilvl="2" w:tplc="75385909" w:tentative="1">
      <w:start w:val="1"/>
      <w:numFmt w:val="lowerRoman"/>
      <w:lvlText w:val="%3."/>
      <w:lvlJc w:val="right"/>
      <w:pPr>
        <w:ind w:left="2160" w:hanging="180"/>
      </w:pPr>
    </w:lvl>
    <w:lvl w:ilvl="3" w:tplc="75385909" w:tentative="1">
      <w:start w:val="1"/>
      <w:numFmt w:val="decimal"/>
      <w:lvlText w:val="%4."/>
      <w:lvlJc w:val="left"/>
      <w:pPr>
        <w:ind w:left="2880" w:hanging="360"/>
      </w:pPr>
    </w:lvl>
    <w:lvl w:ilvl="4" w:tplc="75385909" w:tentative="1">
      <w:start w:val="1"/>
      <w:numFmt w:val="lowerLetter"/>
      <w:lvlText w:val="%5."/>
      <w:lvlJc w:val="left"/>
      <w:pPr>
        <w:ind w:left="3600" w:hanging="360"/>
      </w:pPr>
    </w:lvl>
    <w:lvl w:ilvl="5" w:tplc="75385909" w:tentative="1">
      <w:start w:val="1"/>
      <w:numFmt w:val="lowerRoman"/>
      <w:lvlText w:val="%6."/>
      <w:lvlJc w:val="right"/>
      <w:pPr>
        <w:ind w:left="4320" w:hanging="180"/>
      </w:pPr>
    </w:lvl>
    <w:lvl w:ilvl="6" w:tplc="75385909" w:tentative="1">
      <w:start w:val="1"/>
      <w:numFmt w:val="decimal"/>
      <w:lvlText w:val="%7."/>
      <w:lvlJc w:val="left"/>
      <w:pPr>
        <w:ind w:left="5040" w:hanging="360"/>
      </w:pPr>
    </w:lvl>
    <w:lvl w:ilvl="7" w:tplc="75385909" w:tentative="1">
      <w:start w:val="1"/>
      <w:numFmt w:val="lowerLetter"/>
      <w:lvlText w:val="%8."/>
      <w:lvlJc w:val="left"/>
      <w:pPr>
        <w:ind w:left="5760" w:hanging="360"/>
      </w:pPr>
    </w:lvl>
    <w:lvl w:ilvl="8" w:tplc="75385909" w:tentative="1">
      <w:start w:val="1"/>
      <w:numFmt w:val="lowerRoman"/>
      <w:lvlText w:val="%9."/>
      <w:lvlJc w:val="right"/>
      <w:pPr>
        <w:ind w:left="6480" w:hanging="180"/>
      </w:pPr>
    </w:lvl>
  </w:abstractNum>
  <w:abstractNum w:abstractNumId="4987">
    <w:multiLevelType w:val="hybridMultilevel"/>
    <w:lvl w:ilvl="0" w:tplc="232656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987">
    <w:abstractNumId w:val="4987"/>
  </w:num>
  <w:num w:numId="4988">
    <w:abstractNumId w:val="49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8597345" Type="http://schemas.openxmlformats.org/officeDocument/2006/relationships/comments" Target="comments.xml"/><Relationship Id="rId230496934" Type="http://schemas.microsoft.com/office/2011/relationships/commentsExtended" Target="commentsExtended.xml"/><Relationship Id="rId18075070" Type="http://schemas.openxmlformats.org/officeDocument/2006/relationships/image" Target="media/imgrId18075070.jpg"/><Relationship Id="rId2614675c1d5c92c3c" Type="http://schemas.openxmlformats.org/officeDocument/2006/relationships/image" Target="media/imgrId2614675c1d5c92c3c.png"/><Relationship Id="rId4489675c1d5ca34c0" Type="http://schemas.openxmlformats.org/officeDocument/2006/relationships/image" Target="media/imgrId4489675c1d5ca34c0.png"/><Relationship Id="rId4090675c1d5caf3e1" Type="http://schemas.openxmlformats.org/officeDocument/2006/relationships/image" Target="media/imgrId4090675c1d5caf3e1.png"/><Relationship Id="rId8402675c1d5cbc041" Type="http://schemas.openxmlformats.org/officeDocument/2006/relationships/image" Target="media/imgrId8402675c1d5cbc041.png"/><Relationship Id="rId7915675c1d5cc2b06" Type="http://schemas.openxmlformats.org/officeDocument/2006/relationships/image" Target="media/imgrId7915675c1d5cc2b06.jpg"/><Relationship Id="rId9775675c1d5cc995a" Type="http://schemas.openxmlformats.org/officeDocument/2006/relationships/image" Target="media/imgrId9775675c1d5cc995a.jpg"/><Relationship Id="rId3967675c1d5cd714b" Type="http://schemas.openxmlformats.org/officeDocument/2006/relationships/image" Target="media/imgrId3967675c1d5cd714b.png"/><Relationship Id="rId8935675c1d5cdffd8" Type="http://schemas.openxmlformats.org/officeDocument/2006/relationships/image" Target="media/imgrId8935675c1d5cdffd8.png"/><Relationship Id="rId6559675c1d5cee5b3" Type="http://schemas.openxmlformats.org/officeDocument/2006/relationships/image" Target="media/imgrId6559675c1d5cee5b3.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8075070" Type="http://schemas.openxmlformats.org/officeDocument/2006/relationships/image" Target="media/imgrId180750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