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30704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971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773223" w:name="ctxt"/>
    <w:bookmarkEnd w:id="777732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93454" name="name9068675c77e208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2675c77e208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31675c77e209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3494675c77e20a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16702" name="name3038675c77e217a8f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6261675c77e217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1630675c77e219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30184" name="name2812675c77e2272ca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8829675c77e227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5903" name="name7900675c77e22d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8675c77e22d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04675c77e22e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43434" name="name8504675c77e239a40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046675c77e239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298878" name="name9965675c77e244aec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100675c77e244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1229675c77e2454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962733" name="name8570675c77e251bd5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4605675c77e251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31170" name="name2267675c77e2594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90675c77e259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19118025" name="name9057675c77e269706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8725675c77e269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84405897" name="name7974675c77e274f04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7740675c77e274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932">
    <w:multiLevelType w:val="hybridMultilevel"/>
    <w:lvl w:ilvl="0" w:tplc="34855420">
      <w:start w:val="1"/>
      <w:numFmt w:val="decimal"/>
      <w:lvlText w:val="%1."/>
      <w:lvlJc w:val="left"/>
      <w:pPr>
        <w:ind w:left="720" w:hanging="360"/>
      </w:pPr>
    </w:lvl>
    <w:lvl w:ilvl="1" w:tplc="34855420" w:tentative="1">
      <w:start w:val="1"/>
      <w:numFmt w:val="lowerLetter"/>
      <w:lvlText w:val="%2."/>
      <w:lvlJc w:val="left"/>
      <w:pPr>
        <w:ind w:left="1440" w:hanging="360"/>
      </w:pPr>
    </w:lvl>
    <w:lvl w:ilvl="2" w:tplc="34855420" w:tentative="1">
      <w:start w:val="1"/>
      <w:numFmt w:val="lowerRoman"/>
      <w:lvlText w:val="%3."/>
      <w:lvlJc w:val="right"/>
      <w:pPr>
        <w:ind w:left="2160" w:hanging="180"/>
      </w:pPr>
    </w:lvl>
    <w:lvl w:ilvl="3" w:tplc="34855420" w:tentative="1">
      <w:start w:val="1"/>
      <w:numFmt w:val="decimal"/>
      <w:lvlText w:val="%4."/>
      <w:lvlJc w:val="left"/>
      <w:pPr>
        <w:ind w:left="2880" w:hanging="360"/>
      </w:pPr>
    </w:lvl>
    <w:lvl w:ilvl="4" w:tplc="34855420" w:tentative="1">
      <w:start w:val="1"/>
      <w:numFmt w:val="lowerLetter"/>
      <w:lvlText w:val="%5."/>
      <w:lvlJc w:val="left"/>
      <w:pPr>
        <w:ind w:left="3600" w:hanging="360"/>
      </w:pPr>
    </w:lvl>
    <w:lvl w:ilvl="5" w:tplc="34855420" w:tentative="1">
      <w:start w:val="1"/>
      <w:numFmt w:val="lowerRoman"/>
      <w:lvlText w:val="%6."/>
      <w:lvlJc w:val="right"/>
      <w:pPr>
        <w:ind w:left="4320" w:hanging="180"/>
      </w:pPr>
    </w:lvl>
    <w:lvl w:ilvl="6" w:tplc="34855420" w:tentative="1">
      <w:start w:val="1"/>
      <w:numFmt w:val="decimal"/>
      <w:lvlText w:val="%7."/>
      <w:lvlJc w:val="left"/>
      <w:pPr>
        <w:ind w:left="5040" w:hanging="360"/>
      </w:pPr>
    </w:lvl>
    <w:lvl w:ilvl="7" w:tplc="34855420" w:tentative="1">
      <w:start w:val="1"/>
      <w:numFmt w:val="lowerLetter"/>
      <w:lvlText w:val="%8."/>
      <w:lvlJc w:val="left"/>
      <w:pPr>
        <w:ind w:left="5760" w:hanging="360"/>
      </w:pPr>
    </w:lvl>
    <w:lvl w:ilvl="8" w:tplc="34855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1">
    <w:multiLevelType w:val="hybridMultilevel"/>
    <w:lvl w:ilvl="0" w:tplc="16564399">
      <w:start w:val="1"/>
      <w:numFmt w:val="decimal"/>
      <w:lvlText w:val="%1."/>
      <w:lvlJc w:val="left"/>
      <w:pPr>
        <w:ind w:left="720" w:hanging="360"/>
      </w:pPr>
    </w:lvl>
    <w:lvl w:ilvl="1" w:tplc="16564399" w:tentative="1">
      <w:start w:val="1"/>
      <w:numFmt w:val="lowerLetter"/>
      <w:lvlText w:val="%2."/>
      <w:lvlJc w:val="left"/>
      <w:pPr>
        <w:ind w:left="1440" w:hanging="360"/>
      </w:pPr>
    </w:lvl>
    <w:lvl w:ilvl="2" w:tplc="16564399" w:tentative="1">
      <w:start w:val="1"/>
      <w:numFmt w:val="lowerRoman"/>
      <w:lvlText w:val="%3."/>
      <w:lvlJc w:val="right"/>
      <w:pPr>
        <w:ind w:left="2160" w:hanging="180"/>
      </w:pPr>
    </w:lvl>
    <w:lvl w:ilvl="3" w:tplc="16564399" w:tentative="1">
      <w:start w:val="1"/>
      <w:numFmt w:val="decimal"/>
      <w:lvlText w:val="%4."/>
      <w:lvlJc w:val="left"/>
      <w:pPr>
        <w:ind w:left="2880" w:hanging="360"/>
      </w:pPr>
    </w:lvl>
    <w:lvl w:ilvl="4" w:tplc="16564399" w:tentative="1">
      <w:start w:val="1"/>
      <w:numFmt w:val="lowerLetter"/>
      <w:lvlText w:val="%5."/>
      <w:lvlJc w:val="left"/>
      <w:pPr>
        <w:ind w:left="3600" w:hanging="360"/>
      </w:pPr>
    </w:lvl>
    <w:lvl w:ilvl="5" w:tplc="16564399" w:tentative="1">
      <w:start w:val="1"/>
      <w:numFmt w:val="lowerRoman"/>
      <w:lvlText w:val="%6."/>
      <w:lvlJc w:val="right"/>
      <w:pPr>
        <w:ind w:left="4320" w:hanging="180"/>
      </w:pPr>
    </w:lvl>
    <w:lvl w:ilvl="6" w:tplc="16564399" w:tentative="1">
      <w:start w:val="1"/>
      <w:numFmt w:val="decimal"/>
      <w:lvlText w:val="%7."/>
      <w:lvlJc w:val="left"/>
      <w:pPr>
        <w:ind w:left="5040" w:hanging="360"/>
      </w:pPr>
    </w:lvl>
    <w:lvl w:ilvl="7" w:tplc="16564399" w:tentative="1">
      <w:start w:val="1"/>
      <w:numFmt w:val="lowerLetter"/>
      <w:lvlText w:val="%8."/>
      <w:lvlJc w:val="left"/>
      <w:pPr>
        <w:ind w:left="5760" w:hanging="360"/>
      </w:pPr>
    </w:lvl>
    <w:lvl w:ilvl="8" w:tplc="16564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0">
    <w:multiLevelType w:val="hybridMultilevel"/>
    <w:lvl w:ilvl="0" w:tplc="60525224">
      <w:start w:val="1"/>
      <w:numFmt w:val="decimal"/>
      <w:lvlText w:val="%1."/>
      <w:lvlJc w:val="left"/>
      <w:pPr>
        <w:ind w:left="720" w:hanging="360"/>
      </w:pPr>
    </w:lvl>
    <w:lvl w:ilvl="1" w:tplc="60525224" w:tentative="1">
      <w:start w:val="1"/>
      <w:numFmt w:val="lowerLetter"/>
      <w:lvlText w:val="%2."/>
      <w:lvlJc w:val="left"/>
      <w:pPr>
        <w:ind w:left="1440" w:hanging="360"/>
      </w:pPr>
    </w:lvl>
    <w:lvl w:ilvl="2" w:tplc="60525224" w:tentative="1">
      <w:start w:val="1"/>
      <w:numFmt w:val="lowerRoman"/>
      <w:lvlText w:val="%3."/>
      <w:lvlJc w:val="right"/>
      <w:pPr>
        <w:ind w:left="2160" w:hanging="180"/>
      </w:pPr>
    </w:lvl>
    <w:lvl w:ilvl="3" w:tplc="60525224" w:tentative="1">
      <w:start w:val="1"/>
      <w:numFmt w:val="decimal"/>
      <w:lvlText w:val="%4."/>
      <w:lvlJc w:val="left"/>
      <w:pPr>
        <w:ind w:left="2880" w:hanging="360"/>
      </w:pPr>
    </w:lvl>
    <w:lvl w:ilvl="4" w:tplc="60525224" w:tentative="1">
      <w:start w:val="1"/>
      <w:numFmt w:val="lowerLetter"/>
      <w:lvlText w:val="%5."/>
      <w:lvlJc w:val="left"/>
      <w:pPr>
        <w:ind w:left="3600" w:hanging="360"/>
      </w:pPr>
    </w:lvl>
    <w:lvl w:ilvl="5" w:tplc="60525224" w:tentative="1">
      <w:start w:val="1"/>
      <w:numFmt w:val="lowerRoman"/>
      <w:lvlText w:val="%6."/>
      <w:lvlJc w:val="right"/>
      <w:pPr>
        <w:ind w:left="4320" w:hanging="180"/>
      </w:pPr>
    </w:lvl>
    <w:lvl w:ilvl="6" w:tplc="60525224" w:tentative="1">
      <w:start w:val="1"/>
      <w:numFmt w:val="decimal"/>
      <w:lvlText w:val="%7."/>
      <w:lvlJc w:val="left"/>
      <w:pPr>
        <w:ind w:left="5040" w:hanging="360"/>
      </w:pPr>
    </w:lvl>
    <w:lvl w:ilvl="7" w:tplc="60525224" w:tentative="1">
      <w:start w:val="1"/>
      <w:numFmt w:val="lowerLetter"/>
      <w:lvlText w:val="%8."/>
      <w:lvlJc w:val="left"/>
      <w:pPr>
        <w:ind w:left="5760" w:hanging="360"/>
      </w:pPr>
    </w:lvl>
    <w:lvl w:ilvl="8" w:tplc="6052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9">
    <w:multiLevelType w:val="hybridMultilevel"/>
    <w:lvl w:ilvl="0" w:tplc="40340378">
      <w:start w:val="1"/>
      <w:numFmt w:val="decimal"/>
      <w:lvlText w:val="%1."/>
      <w:lvlJc w:val="left"/>
      <w:pPr>
        <w:ind w:left="720" w:hanging="360"/>
      </w:pPr>
    </w:lvl>
    <w:lvl w:ilvl="1" w:tplc="40340378" w:tentative="1">
      <w:start w:val="1"/>
      <w:numFmt w:val="lowerLetter"/>
      <w:lvlText w:val="%2."/>
      <w:lvlJc w:val="left"/>
      <w:pPr>
        <w:ind w:left="1440" w:hanging="360"/>
      </w:pPr>
    </w:lvl>
    <w:lvl w:ilvl="2" w:tplc="40340378" w:tentative="1">
      <w:start w:val="1"/>
      <w:numFmt w:val="lowerRoman"/>
      <w:lvlText w:val="%3."/>
      <w:lvlJc w:val="right"/>
      <w:pPr>
        <w:ind w:left="2160" w:hanging="180"/>
      </w:pPr>
    </w:lvl>
    <w:lvl w:ilvl="3" w:tplc="40340378" w:tentative="1">
      <w:start w:val="1"/>
      <w:numFmt w:val="decimal"/>
      <w:lvlText w:val="%4."/>
      <w:lvlJc w:val="left"/>
      <w:pPr>
        <w:ind w:left="2880" w:hanging="360"/>
      </w:pPr>
    </w:lvl>
    <w:lvl w:ilvl="4" w:tplc="40340378" w:tentative="1">
      <w:start w:val="1"/>
      <w:numFmt w:val="lowerLetter"/>
      <w:lvlText w:val="%5."/>
      <w:lvlJc w:val="left"/>
      <w:pPr>
        <w:ind w:left="3600" w:hanging="360"/>
      </w:pPr>
    </w:lvl>
    <w:lvl w:ilvl="5" w:tplc="40340378" w:tentative="1">
      <w:start w:val="1"/>
      <w:numFmt w:val="lowerRoman"/>
      <w:lvlText w:val="%6."/>
      <w:lvlJc w:val="right"/>
      <w:pPr>
        <w:ind w:left="4320" w:hanging="180"/>
      </w:pPr>
    </w:lvl>
    <w:lvl w:ilvl="6" w:tplc="40340378" w:tentative="1">
      <w:start w:val="1"/>
      <w:numFmt w:val="decimal"/>
      <w:lvlText w:val="%7."/>
      <w:lvlJc w:val="left"/>
      <w:pPr>
        <w:ind w:left="5040" w:hanging="360"/>
      </w:pPr>
    </w:lvl>
    <w:lvl w:ilvl="7" w:tplc="40340378" w:tentative="1">
      <w:start w:val="1"/>
      <w:numFmt w:val="lowerLetter"/>
      <w:lvlText w:val="%8."/>
      <w:lvlJc w:val="left"/>
      <w:pPr>
        <w:ind w:left="5760" w:hanging="360"/>
      </w:pPr>
    </w:lvl>
    <w:lvl w:ilvl="8" w:tplc="4034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8">
    <w:multiLevelType w:val="hybridMultilevel"/>
    <w:lvl w:ilvl="0" w:tplc="84309049">
      <w:start w:val="1"/>
      <w:numFmt w:val="decimal"/>
      <w:lvlText w:val="%1."/>
      <w:lvlJc w:val="left"/>
      <w:pPr>
        <w:ind w:left="720" w:hanging="360"/>
      </w:pPr>
    </w:lvl>
    <w:lvl w:ilvl="1" w:tplc="84309049" w:tentative="1">
      <w:start w:val="1"/>
      <w:numFmt w:val="lowerLetter"/>
      <w:lvlText w:val="%2."/>
      <w:lvlJc w:val="left"/>
      <w:pPr>
        <w:ind w:left="1440" w:hanging="360"/>
      </w:pPr>
    </w:lvl>
    <w:lvl w:ilvl="2" w:tplc="84309049" w:tentative="1">
      <w:start w:val="1"/>
      <w:numFmt w:val="lowerRoman"/>
      <w:lvlText w:val="%3."/>
      <w:lvlJc w:val="right"/>
      <w:pPr>
        <w:ind w:left="2160" w:hanging="180"/>
      </w:pPr>
    </w:lvl>
    <w:lvl w:ilvl="3" w:tplc="84309049" w:tentative="1">
      <w:start w:val="1"/>
      <w:numFmt w:val="decimal"/>
      <w:lvlText w:val="%4."/>
      <w:lvlJc w:val="left"/>
      <w:pPr>
        <w:ind w:left="2880" w:hanging="360"/>
      </w:pPr>
    </w:lvl>
    <w:lvl w:ilvl="4" w:tplc="84309049" w:tentative="1">
      <w:start w:val="1"/>
      <w:numFmt w:val="lowerLetter"/>
      <w:lvlText w:val="%5."/>
      <w:lvlJc w:val="left"/>
      <w:pPr>
        <w:ind w:left="3600" w:hanging="360"/>
      </w:pPr>
    </w:lvl>
    <w:lvl w:ilvl="5" w:tplc="84309049" w:tentative="1">
      <w:start w:val="1"/>
      <w:numFmt w:val="lowerRoman"/>
      <w:lvlText w:val="%6."/>
      <w:lvlJc w:val="right"/>
      <w:pPr>
        <w:ind w:left="4320" w:hanging="180"/>
      </w:pPr>
    </w:lvl>
    <w:lvl w:ilvl="6" w:tplc="84309049" w:tentative="1">
      <w:start w:val="1"/>
      <w:numFmt w:val="decimal"/>
      <w:lvlText w:val="%7."/>
      <w:lvlJc w:val="left"/>
      <w:pPr>
        <w:ind w:left="5040" w:hanging="360"/>
      </w:pPr>
    </w:lvl>
    <w:lvl w:ilvl="7" w:tplc="84309049" w:tentative="1">
      <w:start w:val="1"/>
      <w:numFmt w:val="lowerLetter"/>
      <w:lvlText w:val="%8."/>
      <w:lvlJc w:val="left"/>
      <w:pPr>
        <w:ind w:left="5760" w:hanging="360"/>
      </w:pPr>
    </w:lvl>
    <w:lvl w:ilvl="8" w:tplc="8430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7">
    <w:multiLevelType w:val="hybridMultilevel"/>
    <w:lvl w:ilvl="0" w:tplc="91831854">
      <w:start w:val="1"/>
      <w:numFmt w:val="decimal"/>
      <w:lvlText w:val="%1."/>
      <w:lvlJc w:val="left"/>
      <w:pPr>
        <w:ind w:left="720" w:hanging="360"/>
      </w:pPr>
    </w:lvl>
    <w:lvl w:ilvl="1" w:tplc="91831854" w:tentative="1">
      <w:start w:val="1"/>
      <w:numFmt w:val="lowerLetter"/>
      <w:lvlText w:val="%2."/>
      <w:lvlJc w:val="left"/>
      <w:pPr>
        <w:ind w:left="1440" w:hanging="360"/>
      </w:pPr>
    </w:lvl>
    <w:lvl w:ilvl="2" w:tplc="91831854" w:tentative="1">
      <w:start w:val="1"/>
      <w:numFmt w:val="lowerRoman"/>
      <w:lvlText w:val="%3."/>
      <w:lvlJc w:val="right"/>
      <w:pPr>
        <w:ind w:left="2160" w:hanging="180"/>
      </w:pPr>
    </w:lvl>
    <w:lvl w:ilvl="3" w:tplc="91831854" w:tentative="1">
      <w:start w:val="1"/>
      <w:numFmt w:val="decimal"/>
      <w:lvlText w:val="%4."/>
      <w:lvlJc w:val="left"/>
      <w:pPr>
        <w:ind w:left="2880" w:hanging="360"/>
      </w:pPr>
    </w:lvl>
    <w:lvl w:ilvl="4" w:tplc="91831854" w:tentative="1">
      <w:start w:val="1"/>
      <w:numFmt w:val="lowerLetter"/>
      <w:lvlText w:val="%5."/>
      <w:lvlJc w:val="left"/>
      <w:pPr>
        <w:ind w:left="3600" w:hanging="360"/>
      </w:pPr>
    </w:lvl>
    <w:lvl w:ilvl="5" w:tplc="91831854" w:tentative="1">
      <w:start w:val="1"/>
      <w:numFmt w:val="lowerRoman"/>
      <w:lvlText w:val="%6."/>
      <w:lvlJc w:val="right"/>
      <w:pPr>
        <w:ind w:left="4320" w:hanging="180"/>
      </w:pPr>
    </w:lvl>
    <w:lvl w:ilvl="6" w:tplc="91831854" w:tentative="1">
      <w:start w:val="1"/>
      <w:numFmt w:val="decimal"/>
      <w:lvlText w:val="%7."/>
      <w:lvlJc w:val="left"/>
      <w:pPr>
        <w:ind w:left="5040" w:hanging="360"/>
      </w:pPr>
    </w:lvl>
    <w:lvl w:ilvl="7" w:tplc="91831854" w:tentative="1">
      <w:start w:val="1"/>
      <w:numFmt w:val="lowerLetter"/>
      <w:lvlText w:val="%8."/>
      <w:lvlJc w:val="left"/>
      <w:pPr>
        <w:ind w:left="5760" w:hanging="360"/>
      </w:pPr>
    </w:lvl>
    <w:lvl w:ilvl="8" w:tplc="9183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6">
    <w:multiLevelType w:val="hybridMultilevel"/>
    <w:lvl w:ilvl="0" w:tplc="89003426">
      <w:start w:val="1"/>
      <w:numFmt w:val="decimal"/>
      <w:lvlText w:val="%1."/>
      <w:lvlJc w:val="left"/>
      <w:pPr>
        <w:ind w:left="720" w:hanging="360"/>
      </w:pPr>
    </w:lvl>
    <w:lvl w:ilvl="1" w:tplc="89003426" w:tentative="1">
      <w:start w:val="1"/>
      <w:numFmt w:val="lowerLetter"/>
      <w:lvlText w:val="%2."/>
      <w:lvlJc w:val="left"/>
      <w:pPr>
        <w:ind w:left="1440" w:hanging="360"/>
      </w:pPr>
    </w:lvl>
    <w:lvl w:ilvl="2" w:tplc="89003426" w:tentative="1">
      <w:start w:val="1"/>
      <w:numFmt w:val="lowerRoman"/>
      <w:lvlText w:val="%3."/>
      <w:lvlJc w:val="right"/>
      <w:pPr>
        <w:ind w:left="2160" w:hanging="180"/>
      </w:pPr>
    </w:lvl>
    <w:lvl w:ilvl="3" w:tplc="89003426" w:tentative="1">
      <w:start w:val="1"/>
      <w:numFmt w:val="decimal"/>
      <w:lvlText w:val="%4."/>
      <w:lvlJc w:val="left"/>
      <w:pPr>
        <w:ind w:left="2880" w:hanging="360"/>
      </w:pPr>
    </w:lvl>
    <w:lvl w:ilvl="4" w:tplc="89003426" w:tentative="1">
      <w:start w:val="1"/>
      <w:numFmt w:val="lowerLetter"/>
      <w:lvlText w:val="%5."/>
      <w:lvlJc w:val="left"/>
      <w:pPr>
        <w:ind w:left="3600" w:hanging="360"/>
      </w:pPr>
    </w:lvl>
    <w:lvl w:ilvl="5" w:tplc="89003426" w:tentative="1">
      <w:start w:val="1"/>
      <w:numFmt w:val="lowerRoman"/>
      <w:lvlText w:val="%6."/>
      <w:lvlJc w:val="right"/>
      <w:pPr>
        <w:ind w:left="4320" w:hanging="180"/>
      </w:pPr>
    </w:lvl>
    <w:lvl w:ilvl="6" w:tplc="89003426" w:tentative="1">
      <w:start w:val="1"/>
      <w:numFmt w:val="decimal"/>
      <w:lvlText w:val="%7."/>
      <w:lvlJc w:val="left"/>
      <w:pPr>
        <w:ind w:left="5040" w:hanging="360"/>
      </w:pPr>
    </w:lvl>
    <w:lvl w:ilvl="7" w:tplc="89003426" w:tentative="1">
      <w:start w:val="1"/>
      <w:numFmt w:val="lowerLetter"/>
      <w:lvlText w:val="%8."/>
      <w:lvlJc w:val="left"/>
      <w:pPr>
        <w:ind w:left="5760" w:hanging="360"/>
      </w:pPr>
    </w:lvl>
    <w:lvl w:ilvl="8" w:tplc="8900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5">
    <w:multiLevelType w:val="hybridMultilevel"/>
    <w:lvl w:ilvl="0" w:tplc="68112223">
      <w:start w:val="1"/>
      <w:numFmt w:val="decimal"/>
      <w:lvlText w:val="%1."/>
      <w:lvlJc w:val="left"/>
      <w:pPr>
        <w:ind w:left="720" w:hanging="360"/>
      </w:pPr>
    </w:lvl>
    <w:lvl w:ilvl="1" w:tplc="68112223" w:tentative="1">
      <w:start w:val="1"/>
      <w:numFmt w:val="lowerLetter"/>
      <w:lvlText w:val="%2."/>
      <w:lvlJc w:val="left"/>
      <w:pPr>
        <w:ind w:left="1440" w:hanging="360"/>
      </w:pPr>
    </w:lvl>
    <w:lvl w:ilvl="2" w:tplc="68112223" w:tentative="1">
      <w:start w:val="1"/>
      <w:numFmt w:val="lowerRoman"/>
      <w:lvlText w:val="%3."/>
      <w:lvlJc w:val="right"/>
      <w:pPr>
        <w:ind w:left="2160" w:hanging="180"/>
      </w:pPr>
    </w:lvl>
    <w:lvl w:ilvl="3" w:tplc="68112223" w:tentative="1">
      <w:start w:val="1"/>
      <w:numFmt w:val="decimal"/>
      <w:lvlText w:val="%4."/>
      <w:lvlJc w:val="left"/>
      <w:pPr>
        <w:ind w:left="2880" w:hanging="360"/>
      </w:pPr>
    </w:lvl>
    <w:lvl w:ilvl="4" w:tplc="68112223" w:tentative="1">
      <w:start w:val="1"/>
      <w:numFmt w:val="lowerLetter"/>
      <w:lvlText w:val="%5."/>
      <w:lvlJc w:val="left"/>
      <w:pPr>
        <w:ind w:left="3600" w:hanging="360"/>
      </w:pPr>
    </w:lvl>
    <w:lvl w:ilvl="5" w:tplc="68112223" w:tentative="1">
      <w:start w:val="1"/>
      <w:numFmt w:val="lowerRoman"/>
      <w:lvlText w:val="%6."/>
      <w:lvlJc w:val="right"/>
      <w:pPr>
        <w:ind w:left="4320" w:hanging="180"/>
      </w:pPr>
    </w:lvl>
    <w:lvl w:ilvl="6" w:tplc="68112223" w:tentative="1">
      <w:start w:val="1"/>
      <w:numFmt w:val="decimal"/>
      <w:lvlText w:val="%7."/>
      <w:lvlJc w:val="left"/>
      <w:pPr>
        <w:ind w:left="5040" w:hanging="360"/>
      </w:pPr>
    </w:lvl>
    <w:lvl w:ilvl="7" w:tplc="68112223" w:tentative="1">
      <w:start w:val="1"/>
      <w:numFmt w:val="lowerLetter"/>
      <w:lvlText w:val="%8."/>
      <w:lvlJc w:val="left"/>
      <w:pPr>
        <w:ind w:left="5760" w:hanging="360"/>
      </w:pPr>
    </w:lvl>
    <w:lvl w:ilvl="8" w:tplc="68112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4">
    <w:multiLevelType w:val="hybridMultilevel"/>
    <w:lvl w:ilvl="0" w:tplc="249019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924">
    <w:abstractNumId w:val="21924"/>
  </w:num>
  <w:num w:numId="21925">
    <w:abstractNumId w:val="21925"/>
  </w:num>
  <w:num w:numId="21926">
    <w:abstractNumId w:val="21926"/>
  </w:num>
  <w:num w:numId="21927">
    <w:abstractNumId w:val="21927"/>
  </w:num>
  <w:num w:numId="21928">
    <w:abstractNumId w:val="21928"/>
  </w:num>
  <w:num w:numId="21929">
    <w:abstractNumId w:val="21929"/>
  </w:num>
  <w:num w:numId="21930">
    <w:abstractNumId w:val="21930"/>
  </w:num>
  <w:num w:numId="21931">
    <w:abstractNumId w:val="21931"/>
  </w:num>
  <w:num w:numId="21932">
    <w:abstractNumId w:val="219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1987878" Type="http://schemas.openxmlformats.org/officeDocument/2006/relationships/comments" Target="comments.xml"/><Relationship Id="rId590121894" Type="http://schemas.microsoft.com/office/2011/relationships/commentsExtended" Target="commentsExtended.xml"/><Relationship Id="rId89971472" Type="http://schemas.openxmlformats.org/officeDocument/2006/relationships/image" Target="media/imgrId89971472.jpg"/><Relationship Id="rId9031675c77e209631" Type="http://schemas.openxmlformats.org/officeDocument/2006/relationships/hyperlink" Target="https://iservice.lombardini.it/jsp/Template2/manuale.jsp?id=283&amp;parent=1136" TargetMode="External"/><Relationship Id="rId3494675c77e20a8d4" Type="http://schemas.openxmlformats.org/officeDocument/2006/relationships/hyperlink" Target="https://iservice.lombardini.it/jsp/Template2/manuale.jsp?id=268&amp;parent=1136" TargetMode="External"/><Relationship Id="rId1630675c77e219819" Type="http://schemas.openxmlformats.org/officeDocument/2006/relationships/hyperlink" Target="https://iservice.lombardini.it/jsp/Template2/manuale.jsp?id=341&amp;parent=1136" TargetMode="External"/><Relationship Id="rId9004675c77e22e843" Type="http://schemas.openxmlformats.org/officeDocument/2006/relationships/hyperlink" Target="https://iservice.lombardini.it/jsp/Template2/manuale.jsp?id=283&amp;parent=1136" TargetMode="External"/><Relationship Id="rId1229675c77e2454e2" Type="http://schemas.openxmlformats.org/officeDocument/2006/relationships/hyperlink" Target="https://iservice.lombardini.it/jsp/Template2/manuale.jsp?id=281&amp;parent=1136" TargetMode="External"/><Relationship Id="rId6342675c77e208a4b" Type="http://schemas.openxmlformats.org/officeDocument/2006/relationships/image" Target="media/imgrId6342675c77e208a4b.jpg"/><Relationship Id="rId6261675c77e217a8a" Type="http://schemas.openxmlformats.org/officeDocument/2006/relationships/image" Target="media/imgrId6261675c77e217a8a.png"/><Relationship Id="rId8829675c77e2272c4" Type="http://schemas.openxmlformats.org/officeDocument/2006/relationships/image" Target="media/imgrId8829675c77e2272c4.png"/><Relationship Id="rId1998675c77e22dba9" Type="http://schemas.openxmlformats.org/officeDocument/2006/relationships/image" Target="media/imgrId1998675c77e22dba9.jpg"/><Relationship Id="rId3046675c77e239a3b" Type="http://schemas.openxmlformats.org/officeDocument/2006/relationships/image" Target="media/imgrId3046675c77e239a3b.png"/><Relationship Id="rId8100675c77e244ae7" Type="http://schemas.openxmlformats.org/officeDocument/2006/relationships/image" Target="media/imgrId8100675c77e244ae7.png"/><Relationship Id="rId4605675c77e251bd1" Type="http://schemas.openxmlformats.org/officeDocument/2006/relationships/image" Target="media/imgrId4605675c77e251bd1.jpg"/><Relationship Id="rId1090675c77e2594f2" Type="http://schemas.openxmlformats.org/officeDocument/2006/relationships/image" Target="media/imgrId1090675c77e2594f2.jpg"/><Relationship Id="rId8725675c77e269701" Type="http://schemas.openxmlformats.org/officeDocument/2006/relationships/image" Target="media/imgrId8725675c77e269701.png"/><Relationship Id="rId7740675c77e274efe" Type="http://schemas.openxmlformats.org/officeDocument/2006/relationships/image" Target="media/imgrId7740675c77e274ef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71472" Type="http://schemas.openxmlformats.org/officeDocument/2006/relationships/image" Target="media/imgrId899714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71472" Type="http://schemas.openxmlformats.org/officeDocument/2006/relationships/image" Target="media/imgrId899714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71472" Type="http://schemas.openxmlformats.org/officeDocument/2006/relationships/image" Target="media/imgrId899714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71472" Type="http://schemas.openxmlformats.org/officeDocument/2006/relationships/image" Target="media/imgrId899714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71472" Type="http://schemas.openxmlformats.org/officeDocument/2006/relationships/image" Target="media/imgrId899714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71472" Type="http://schemas.openxmlformats.org/officeDocument/2006/relationships/image" Target="media/imgrId899714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