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26949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7611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156980" w:name="ctxt"/>
    <w:bookmarkEnd w:id="101569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617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175"/>
        </w:numPr>
        <w:spacing w:before="0" w:after="0" w:line="240" w:lineRule="auto"/>
        <w:jc w:val="left"/>
        <w:rPr>
          <w:color w:val="00274C"/>
          <w:sz w:val="20"/>
          <w:szCs w:val="20"/>
        </w:rPr>
      </w:pPr>
      <w:bookmarkStart w:id="63615580" w:name="result_box"/>
      <w:bookmarkEnd w:id="6361558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249675c79061fe27"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788675c79062005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617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617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617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617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617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988675c79062288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168675c790622ac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617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617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6175"/>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6036154" name="name1204675c790628e2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894675c790628e1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617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617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9196045" w:name="result_box"/>
      <w:bookmarkEnd w:id="4919604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4989917" w:name="result_box"/>
      <w:bookmarkEnd w:id="1498991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8576261" w:name="result_box"/>
      <w:bookmarkEnd w:id="9857626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6175"/>
        </w:numPr>
        <w:spacing w:before="0" w:after="0" w:line="240" w:lineRule="auto"/>
        <w:jc w:val="left"/>
        <w:rPr>
          <w:color w:val="00274C"/>
          <w:sz w:val="20"/>
          <w:szCs w:val="20"/>
        </w:rPr>
      </w:pPr>
      <w:bookmarkStart w:id="98533284" w:name="result_box"/>
      <w:bookmarkEnd w:id="9853328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7167186" name="name4801675c79063c0f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522675c79063c0f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9978111" name="name3596675c79064771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573675c79064770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1827930" name="name4376675c790657ad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439675c790657ad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5606903" name="name6344675c7906665f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55675c7906665e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9701834" name="name6861675c790674fe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465675c790674fe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6751961" name="name5243675c790680ce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786675c790680ce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742340" name="name9623675c7906881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30675c7906881a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4654822" name="name3565675c79068d9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56675c79068d98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3880777" name="name2742675c790692f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06675c790692f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552094" name="name9849675c79069b2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62675c79069b2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4965557" name="name5888675c7906a96d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325675c7906a96c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0097465" name="name7640675c7906b5c3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732675c7906b5c3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4876373" name="name5857675c7906c4b3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420675c7906c4b3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1300752" name="name5271675c7906d097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712675c7906d097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174675c7906d13f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665538" name="name8962675c7906ebd1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319675c7906ebd1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3570812" name="name7303675c790703aaf"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816675c790703aa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3532839" name="name5583675c79071462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896675c79071462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176">
    <w:multiLevelType w:val="hybridMultilevel"/>
    <w:lvl w:ilvl="0" w:tplc="57334788">
      <w:start w:val="1"/>
      <w:numFmt w:val="decimal"/>
      <w:lvlText w:val="%1."/>
      <w:lvlJc w:val="left"/>
      <w:pPr>
        <w:ind w:left="720" w:hanging="360"/>
      </w:pPr>
    </w:lvl>
    <w:lvl w:ilvl="1" w:tplc="57334788" w:tentative="1">
      <w:start w:val="1"/>
      <w:numFmt w:val="lowerLetter"/>
      <w:lvlText w:val="%2."/>
      <w:lvlJc w:val="left"/>
      <w:pPr>
        <w:ind w:left="1440" w:hanging="360"/>
      </w:pPr>
    </w:lvl>
    <w:lvl w:ilvl="2" w:tplc="57334788" w:tentative="1">
      <w:start w:val="1"/>
      <w:numFmt w:val="lowerRoman"/>
      <w:lvlText w:val="%3."/>
      <w:lvlJc w:val="right"/>
      <w:pPr>
        <w:ind w:left="2160" w:hanging="180"/>
      </w:pPr>
    </w:lvl>
    <w:lvl w:ilvl="3" w:tplc="57334788" w:tentative="1">
      <w:start w:val="1"/>
      <w:numFmt w:val="decimal"/>
      <w:lvlText w:val="%4."/>
      <w:lvlJc w:val="left"/>
      <w:pPr>
        <w:ind w:left="2880" w:hanging="360"/>
      </w:pPr>
    </w:lvl>
    <w:lvl w:ilvl="4" w:tplc="57334788" w:tentative="1">
      <w:start w:val="1"/>
      <w:numFmt w:val="lowerLetter"/>
      <w:lvlText w:val="%5."/>
      <w:lvlJc w:val="left"/>
      <w:pPr>
        <w:ind w:left="3600" w:hanging="360"/>
      </w:pPr>
    </w:lvl>
    <w:lvl w:ilvl="5" w:tplc="57334788" w:tentative="1">
      <w:start w:val="1"/>
      <w:numFmt w:val="lowerRoman"/>
      <w:lvlText w:val="%6."/>
      <w:lvlJc w:val="right"/>
      <w:pPr>
        <w:ind w:left="4320" w:hanging="180"/>
      </w:pPr>
    </w:lvl>
    <w:lvl w:ilvl="6" w:tplc="57334788" w:tentative="1">
      <w:start w:val="1"/>
      <w:numFmt w:val="decimal"/>
      <w:lvlText w:val="%7."/>
      <w:lvlJc w:val="left"/>
      <w:pPr>
        <w:ind w:left="5040" w:hanging="360"/>
      </w:pPr>
    </w:lvl>
    <w:lvl w:ilvl="7" w:tplc="57334788" w:tentative="1">
      <w:start w:val="1"/>
      <w:numFmt w:val="lowerLetter"/>
      <w:lvlText w:val="%8."/>
      <w:lvlJc w:val="left"/>
      <w:pPr>
        <w:ind w:left="5760" w:hanging="360"/>
      </w:pPr>
    </w:lvl>
    <w:lvl w:ilvl="8" w:tplc="57334788" w:tentative="1">
      <w:start w:val="1"/>
      <w:numFmt w:val="lowerRoman"/>
      <w:lvlText w:val="%9."/>
      <w:lvlJc w:val="right"/>
      <w:pPr>
        <w:ind w:left="6480" w:hanging="180"/>
      </w:pPr>
    </w:lvl>
  </w:abstractNum>
  <w:abstractNum w:abstractNumId="26175">
    <w:multiLevelType w:val="hybridMultilevel"/>
    <w:lvl w:ilvl="0" w:tplc="327099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175">
    <w:abstractNumId w:val="26175"/>
  </w:num>
  <w:num w:numId="26176">
    <w:abstractNumId w:val="261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4027802" Type="http://schemas.openxmlformats.org/officeDocument/2006/relationships/comments" Target="comments.xml"/><Relationship Id="rId728910464" Type="http://schemas.microsoft.com/office/2011/relationships/commentsExtended" Target="commentsExtended.xml"/><Relationship Id="rId33761153" Type="http://schemas.openxmlformats.org/officeDocument/2006/relationships/image" Target="media/imgrId33761153.jpg"/><Relationship Id="rId2249675c79061fe27" Type="http://schemas.openxmlformats.org/officeDocument/2006/relationships/hyperlink" Target="https://iservice.lombardini.it/jsp/Template2/manuale.jsp?id=96&amp;parent=1000" TargetMode="External"/><Relationship Id="rId9788675c79062005b" Type="http://schemas.openxmlformats.org/officeDocument/2006/relationships/hyperlink" Target="https://iservice.lombardini.it/jsp/Template2/manuale.jsp?id=97&amp;parent=1000" TargetMode="External"/><Relationship Id="rId3988675c790622887" Type="http://schemas.openxmlformats.org/officeDocument/2006/relationships/hyperlink" Target="https://iservice.lombardini.it/jsp/Template2/manuale.jsp?id=193&amp;parent=1000" TargetMode="External"/><Relationship Id="rId1168675c790622ac3" Type="http://schemas.openxmlformats.org/officeDocument/2006/relationships/hyperlink" Target="https://iservice.lombardini.it/jsp/Template2/manuale.jsp?id=193&amp;parent=1000" TargetMode="External"/><Relationship Id="rId7174675c7906d13f2" Type="http://schemas.openxmlformats.org/officeDocument/2006/relationships/hyperlink" Target="https://iservice.lombardini.it/jsp/Template2/manuale.jsp?id=176&amp;parent=1000" TargetMode="External"/><Relationship Id="rId1894675c790628e1c" Type="http://schemas.openxmlformats.org/officeDocument/2006/relationships/image" Target="media/imgrId1894675c790628e1c.gif"/><Relationship Id="rId5522675c79063c0fb" Type="http://schemas.openxmlformats.org/officeDocument/2006/relationships/image" Target="media/imgrId5522675c79063c0fb.jpg"/><Relationship Id="rId9573675c79064770e" Type="http://schemas.openxmlformats.org/officeDocument/2006/relationships/image" Target="media/imgrId9573675c79064770e.jpg"/><Relationship Id="rId1439675c790657ad4" Type="http://schemas.openxmlformats.org/officeDocument/2006/relationships/image" Target="media/imgrId1439675c790657ad4.jpg"/><Relationship Id="rId2755675c7906665ec" Type="http://schemas.openxmlformats.org/officeDocument/2006/relationships/image" Target="media/imgrId2755675c7906665ec.jpg"/><Relationship Id="rId4465675c790674fe6" Type="http://schemas.openxmlformats.org/officeDocument/2006/relationships/image" Target="media/imgrId4465675c790674fe6.jpg"/><Relationship Id="rId2786675c790680ce3" Type="http://schemas.openxmlformats.org/officeDocument/2006/relationships/image" Target="media/imgrId2786675c790680ce3.jpg"/><Relationship Id="rId1630675c7906881aa" Type="http://schemas.openxmlformats.org/officeDocument/2006/relationships/image" Target="media/imgrId1630675c7906881aa.gif"/><Relationship Id="rId7956675c79068d98c" Type="http://schemas.openxmlformats.org/officeDocument/2006/relationships/image" Target="media/imgrId7956675c79068d98c.gif"/><Relationship Id="rId9306675c790692fd8" Type="http://schemas.openxmlformats.org/officeDocument/2006/relationships/image" Target="media/imgrId9306675c790692fd8.gif"/><Relationship Id="rId6762675c79069b210" Type="http://schemas.openxmlformats.org/officeDocument/2006/relationships/image" Target="media/imgrId6762675c79069b210.gif"/><Relationship Id="rId3325675c7906a96cd" Type="http://schemas.openxmlformats.org/officeDocument/2006/relationships/image" Target="media/imgrId3325675c7906a96cd.jpg"/><Relationship Id="rId7732675c7906b5c31" Type="http://schemas.openxmlformats.org/officeDocument/2006/relationships/image" Target="media/imgrId7732675c7906b5c31.jpg"/><Relationship Id="rId6420675c7906c4b38" Type="http://schemas.openxmlformats.org/officeDocument/2006/relationships/image" Target="media/imgrId6420675c7906c4b38.png"/><Relationship Id="rId3712675c7906d0979" Type="http://schemas.openxmlformats.org/officeDocument/2006/relationships/image" Target="media/imgrId3712675c7906d0979.png"/><Relationship Id="rId6319675c7906ebd19" Type="http://schemas.openxmlformats.org/officeDocument/2006/relationships/image" Target="media/imgrId6319675c7906ebd19.png"/><Relationship Id="rId7816675c790703aaa" Type="http://schemas.openxmlformats.org/officeDocument/2006/relationships/image" Target="media/imgrId7816675c790703aaa.png"/><Relationship Id="rId2896675c790714622" Type="http://schemas.openxmlformats.org/officeDocument/2006/relationships/image" Target="media/imgrId2896675c79071462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761153" Type="http://schemas.openxmlformats.org/officeDocument/2006/relationships/image" Target="media/imgrId337611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761153" Type="http://schemas.openxmlformats.org/officeDocument/2006/relationships/image" Target="media/imgrId337611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761153" Type="http://schemas.openxmlformats.org/officeDocument/2006/relationships/image" Target="media/imgrId337611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761153" Type="http://schemas.openxmlformats.org/officeDocument/2006/relationships/image" Target="media/imgrId337611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761153" Type="http://schemas.openxmlformats.org/officeDocument/2006/relationships/image" Target="media/imgrId337611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761153" Type="http://schemas.openxmlformats.org/officeDocument/2006/relationships/image" Target="media/imgrId337611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