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42182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972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402633" w:name="ctxt"/>
    <w:bookmarkEnd w:id="454026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42859" name="name2452675cd6046b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6675cd6046b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52675cd6046c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861675cd6046c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2120675cd6046d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5987332" name="name1391675cd60477d2e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584675cd60477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6963378" name="name3412675cd60487568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666675cd60487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5305401" name="name9095675cd60491eb3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918675cd60491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7390414" name="name4921675cd6049e32e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884675cd6049e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4287487" name="name3987675cd604a8700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681675cd604a8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22675cd604aa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58049689" name="name8639675cd604b61a6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364675cd604b6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1909473" name="name1612675cd604bf288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478675cd604bf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85791" name="name3099675cd604c4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3675cd604c4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2115675cd604c5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9548675cd604c5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107675cd604c5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09675cd604c6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5059675cd604c7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96599321" name="name3141675cd604d9896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964675cd604d9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962040" name="name3606675cd604f3588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320675cd604f3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633192" name="name1902675cd6050b409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506675cd6050b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7504675cd6050c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6279675cd6050c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3071675cd6050c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9392675cd6050d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95182125" name="name6023675cd6051719a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737675cd60517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263076" name="name3502675cd6052181b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709675cd60521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1671675cd60521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34427" name="name5586675cd60528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9675cd60528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3878675cd60529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7533675cd60529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96159213" name="name7212675cd60539dda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865675cd60539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8657132" name="name3810675cd60543a2d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756675cd60543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3945675cd60544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951675cd60544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6030249" name="name2458675cd6054eb53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2025675cd6054e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32675cd6054f6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4354675cd60551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58615" name="name4422675cd60559f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8675cd60559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6286207" name="name4129675cd6056591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583675cd60565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508799" name="name9123675cd6056f1e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948675cd6056f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8656675cd60570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292675cd60570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7304382" name="name5427675cd6057a7d9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6023675cd6057a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3995987" name="name7634675cd60586060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454675cd60586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60675cd60586a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09612" name="name8467675cd6058b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2675cd6058b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8922675cd6058c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5231963" name="name9993675cd6059587a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230675cd60595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534976" name="name4697675cd6059f887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686675cd6059f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7940793" name="name3142675cd605a94cb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321675cd605a9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6761675cd605a9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2875858" name="name9906675cd605b384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933675cd605b3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68675cd605b42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7508270" name="name7225675cd605becbf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5622675cd605be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42862" name="name9803675cd605c47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2675cd605c4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4436675cd605c5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12575" name="name8510675cd605cc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1675cd605cc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155675cd605cc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234771" name="name6156675cd605d6521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644675cd605d6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6255873" name="name5895675cd605e0449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6485675cd605e0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17514216" name="name6973675cd605ea2fc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5565675cd605ea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9102294" name="name3880675cd605f39b8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116675cd605f3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2656" name="name4302675cd60605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6675cd60605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21495202" name="name1038675cd6061148b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221675cd6061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3653173" w:name="__mcenew"/>
            <w:bookmarkEnd w:id="1365317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71213949" name="name8058675cd6061bfd2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8134675cd6061b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8282675cd6061d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62795" name="name1059675cd60622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9675cd60622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15675cd60623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274992" name="name6384675cd6062e7f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455675cd6062e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2271959" name="name3777675cd60637e9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3741675cd60637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30178" name="name8023675cd6063f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0675cd6063f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2169629" name="name5616675cd6064f5ee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751675cd6064f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7824714" name="name9811675cd6065cac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647675cd6065c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13455" name="name5052675cd60662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7675cd60662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86675cd60663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239675cd60664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3906675cd60664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5760949" name="name4216675cd6066e85c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931675cd6066e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9007690" name="name6562675cd60678b59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320675cd60678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351675cd6067b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603374" name="name5979675cd60684676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208675cd60684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19418" name="name2442675cd6068e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9675cd6068e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3616675cd6068e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834675cd6068f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17675cd60690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36624" name="name2549675cd60696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1675cd60696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10675cd60697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7175056" name="name1042675cd606a356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6643675cd606a3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946117" name="name3204675cd606aecee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472675cd606ae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9371569" name="name5678675cd606b9cdc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4113675cd606b9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8208" name="name7899675cd606c00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3675cd606c0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447675cd606c0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8044675cd606c2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79675cd606c3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7595051" name="name9894675cd606ccce7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4584675cd606cc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9304815" name="name4083675cd606d725b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5075675cd606d7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64918" name="name7600675cd606dd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2675cd606dd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4821791" name="name4148675cd606ecd7c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5637675cd606ec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914675cd606ed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4356977" name="name3532675cd60705e99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7126675cd60705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0704591" name="name9524675cd60711ab8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636675cd60711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09675cd60712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13675cd60713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56863" name="name3334675cd6071b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6675cd6071b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36675cd6071b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2735920" name="name8365675cd607278a4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045675cd60727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03018" name="name2342675cd6072d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9675cd6072d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434675cd6072d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4331756" name="name2648675cd6073a73f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474675cd6073a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18675cd6073b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30675cd6073c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1113467" name="name9168675cd60746f04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342675cd60746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3520604" name="name8823675cd60758d65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4897675cd60758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33976" name="name2016675cd60760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8675cd60760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220675cd60760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70997" name="name4222675cd607698f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41675cd60769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75463" name="name7333675cd60771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9675cd60771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11588" name="name6477675cd6077d39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378675cd6077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5007909" w:name="__mcenew"/>
            <w:bookmarkEnd w:id="6500790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24566" name="name1674675cd6078733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471675cd60787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11410" name="name4206675cd6078cd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24675cd6078c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9387451" name="name7886675cd6079c25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113675cd6079c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1914163" name="name9415675cd607a556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269675cd607a5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78675cd607a5b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519">
    <w:multiLevelType w:val="hybridMultilevel"/>
    <w:lvl w:ilvl="0" w:tplc="88354858">
      <w:start w:val="1"/>
      <w:numFmt w:val="decimal"/>
      <w:lvlText w:val="%1."/>
      <w:lvlJc w:val="left"/>
      <w:pPr>
        <w:ind w:left="720" w:hanging="360"/>
      </w:pPr>
    </w:lvl>
    <w:lvl w:ilvl="1" w:tplc="88354858" w:tentative="1">
      <w:start w:val="1"/>
      <w:numFmt w:val="lowerLetter"/>
      <w:lvlText w:val="%2."/>
      <w:lvlJc w:val="left"/>
      <w:pPr>
        <w:ind w:left="1440" w:hanging="360"/>
      </w:pPr>
    </w:lvl>
    <w:lvl w:ilvl="2" w:tplc="88354858" w:tentative="1">
      <w:start w:val="1"/>
      <w:numFmt w:val="lowerRoman"/>
      <w:lvlText w:val="%3."/>
      <w:lvlJc w:val="right"/>
      <w:pPr>
        <w:ind w:left="2160" w:hanging="180"/>
      </w:pPr>
    </w:lvl>
    <w:lvl w:ilvl="3" w:tplc="88354858" w:tentative="1">
      <w:start w:val="1"/>
      <w:numFmt w:val="decimal"/>
      <w:lvlText w:val="%4."/>
      <w:lvlJc w:val="left"/>
      <w:pPr>
        <w:ind w:left="2880" w:hanging="360"/>
      </w:pPr>
    </w:lvl>
    <w:lvl w:ilvl="4" w:tplc="88354858" w:tentative="1">
      <w:start w:val="1"/>
      <w:numFmt w:val="lowerLetter"/>
      <w:lvlText w:val="%5."/>
      <w:lvlJc w:val="left"/>
      <w:pPr>
        <w:ind w:left="3600" w:hanging="360"/>
      </w:pPr>
    </w:lvl>
    <w:lvl w:ilvl="5" w:tplc="88354858" w:tentative="1">
      <w:start w:val="1"/>
      <w:numFmt w:val="lowerRoman"/>
      <w:lvlText w:val="%6."/>
      <w:lvlJc w:val="right"/>
      <w:pPr>
        <w:ind w:left="4320" w:hanging="180"/>
      </w:pPr>
    </w:lvl>
    <w:lvl w:ilvl="6" w:tplc="88354858" w:tentative="1">
      <w:start w:val="1"/>
      <w:numFmt w:val="decimal"/>
      <w:lvlText w:val="%7."/>
      <w:lvlJc w:val="left"/>
      <w:pPr>
        <w:ind w:left="5040" w:hanging="360"/>
      </w:pPr>
    </w:lvl>
    <w:lvl w:ilvl="7" w:tplc="88354858" w:tentative="1">
      <w:start w:val="1"/>
      <w:numFmt w:val="lowerLetter"/>
      <w:lvlText w:val="%8."/>
      <w:lvlJc w:val="left"/>
      <w:pPr>
        <w:ind w:left="5760" w:hanging="360"/>
      </w:pPr>
    </w:lvl>
    <w:lvl w:ilvl="8" w:tplc="8835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8">
    <w:multiLevelType w:val="hybridMultilevel"/>
    <w:lvl w:ilvl="0" w:tplc="24014513">
      <w:start w:val="1"/>
      <w:numFmt w:val="decimal"/>
      <w:lvlText w:val="%1."/>
      <w:lvlJc w:val="left"/>
      <w:pPr>
        <w:ind w:left="720" w:hanging="360"/>
      </w:pPr>
    </w:lvl>
    <w:lvl w:ilvl="1" w:tplc="24014513" w:tentative="1">
      <w:start w:val="1"/>
      <w:numFmt w:val="lowerLetter"/>
      <w:lvlText w:val="%2."/>
      <w:lvlJc w:val="left"/>
      <w:pPr>
        <w:ind w:left="1440" w:hanging="360"/>
      </w:pPr>
    </w:lvl>
    <w:lvl w:ilvl="2" w:tplc="24014513" w:tentative="1">
      <w:start w:val="1"/>
      <w:numFmt w:val="lowerRoman"/>
      <w:lvlText w:val="%3."/>
      <w:lvlJc w:val="right"/>
      <w:pPr>
        <w:ind w:left="2160" w:hanging="180"/>
      </w:pPr>
    </w:lvl>
    <w:lvl w:ilvl="3" w:tplc="24014513" w:tentative="1">
      <w:start w:val="1"/>
      <w:numFmt w:val="decimal"/>
      <w:lvlText w:val="%4."/>
      <w:lvlJc w:val="left"/>
      <w:pPr>
        <w:ind w:left="2880" w:hanging="360"/>
      </w:pPr>
    </w:lvl>
    <w:lvl w:ilvl="4" w:tplc="24014513" w:tentative="1">
      <w:start w:val="1"/>
      <w:numFmt w:val="lowerLetter"/>
      <w:lvlText w:val="%5."/>
      <w:lvlJc w:val="left"/>
      <w:pPr>
        <w:ind w:left="3600" w:hanging="360"/>
      </w:pPr>
    </w:lvl>
    <w:lvl w:ilvl="5" w:tplc="24014513" w:tentative="1">
      <w:start w:val="1"/>
      <w:numFmt w:val="lowerRoman"/>
      <w:lvlText w:val="%6."/>
      <w:lvlJc w:val="right"/>
      <w:pPr>
        <w:ind w:left="4320" w:hanging="180"/>
      </w:pPr>
    </w:lvl>
    <w:lvl w:ilvl="6" w:tplc="24014513" w:tentative="1">
      <w:start w:val="1"/>
      <w:numFmt w:val="decimal"/>
      <w:lvlText w:val="%7."/>
      <w:lvlJc w:val="left"/>
      <w:pPr>
        <w:ind w:left="5040" w:hanging="360"/>
      </w:pPr>
    </w:lvl>
    <w:lvl w:ilvl="7" w:tplc="24014513" w:tentative="1">
      <w:start w:val="1"/>
      <w:numFmt w:val="lowerLetter"/>
      <w:lvlText w:val="%8."/>
      <w:lvlJc w:val="left"/>
      <w:pPr>
        <w:ind w:left="5760" w:hanging="360"/>
      </w:pPr>
    </w:lvl>
    <w:lvl w:ilvl="8" w:tplc="24014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7">
    <w:multiLevelType w:val="hybridMultilevel"/>
    <w:lvl w:ilvl="0" w:tplc="11439385">
      <w:start w:val="1"/>
      <w:numFmt w:val="decimal"/>
      <w:lvlText w:val="%1."/>
      <w:lvlJc w:val="left"/>
      <w:pPr>
        <w:ind w:left="720" w:hanging="360"/>
      </w:pPr>
    </w:lvl>
    <w:lvl w:ilvl="1" w:tplc="11439385" w:tentative="1">
      <w:start w:val="1"/>
      <w:numFmt w:val="lowerLetter"/>
      <w:lvlText w:val="%2."/>
      <w:lvlJc w:val="left"/>
      <w:pPr>
        <w:ind w:left="1440" w:hanging="360"/>
      </w:pPr>
    </w:lvl>
    <w:lvl w:ilvl="2" w:tplc="11439385" w:tentative="1">
      <w:start w:val="1"/>
      <w:numFmt w:val="lowerRoman"/>
      <w:lvlText w:val="%3."/>
      <w:lvlJc w:val="right"/>
      <w:pPr>
        <w:ind w:left="2160" w:hanging="180"/>
      </w:pPr>
    </w:lvl>
    <w:lvl w:ilvl="3" w:tplc="11439385" w:tentative="1">
      <w:start w:val="1"/>
      <w:numFmt w:val="decimal"/>
      <w:lvlText w:val="%4."/>
      <w:lvlJc w:val="left"/>
      <w:pPr>
        <w:ind w:left="2880" w:hanging="360"/>
      </w:pPr>
    </w:lvl>
    <w:lvl w:ilvl="4" w:tplc="11439385" w:tentative="1">
      <w:start w:val="1"/>
      <w:numFmt w:val="lowerLetter"/>
      <w:lvlText w:val="%5."/>
      <w:lvlJc w:val="left"/>
      <w:pPr>
        <w:ind w:left="3600" w:hanging="360"/>
      </w:pPr>
    </w:lvl>
    <w:lvl w:ilvl="5" w:tplc="11439385" w:tentative="1">
      <w:start w:val="1"/>
      <w:numFmt w:val="lowerRoman"/>
      <w:lvlText w:val="%6."/>
      <w:lvlJc w:val="right"/>
      <w:pPr>
        <w:ind w:left="4320" w:hanging="180"/>
      </w:pPr>
    </w:lvl>
    <w:lvl w:ilvl="6" w:tplc="11439385" w:tentative="1">
      <w:start w:val="1"/>
      <w:numFmt w:val="decimal"/>
      <w:lvlText w:val="%7."/>
      <w:lvlJc w:val="left"/>
      <w:pPr>
        <w:ind w:left="5040" w:hanging="360"/>
      </w:pPr>
    </w:lvl>
    <w:lvl w:ilvl="7" w:tplc="11439385" w:tentative="1">
      <w:start w:val="1"/>
      <w:numFmt w:val="lowerLetter"/>
      <w:lvlText w:val="%8."/>
      <w:lvlJc w:val="left"/>
      <w:pPr>
        <w:ind w:left="5760" w:hanging="360"/>
      </w:pPr>
    </w:lvl>
    <w:lvl w:ilvl="8" w:tplc="1143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6">
    <w:multiLevelType w:val="hybridMultilevel"/>
    <w:lvl w:ilvl="0" w:tplc="69166498">
      <w:start w:val="1"/>
      <w:numFmt w:val="decimal"/>
      <w:lvlText w:val="%1."/>
      <w:lvlJc w:val="left"/>
      <w:pPr>
        <w:ind w:left="720" w:hanging="360"/>
      </w:pPr>
    </w:lvl>
    <w:lvl w:ilvl="1" w:tplc="69166498" w:tentative="1">
      <w:start w:val="1"/>
      <w:numFmt w:val="lowerLetter"/>
      <w:lvlText w:val="%2."/>
      <w:lvlJc w:val="left"/>
      <w:pPr>
        <w:ind w:left="1440" w:hanging="360"/>
      </w:pPr>
    </w:lvl>
    <w:lvl w:ilvl="2" w:tplc="69166498" w:tentative="1">
      <w:start w:val="1"/>
      <w:numFmt w:val="lowerRoman"/>
      <w:lvlText w:val="%3."/>
      <w:lvlJc w:val="right"/>
      <w:pPr>
        <w:ind w:left="2160" w:hanging="180"/>
      </w:pPr>
    </w:lvl>
    <w:lvl w:ilvl="3" w:tplc="69166498" w:tentative="1">
      <w:start w:val="1"/>
      <w:numFmt w:val="decimal"/>
      <w:lvlText w:val="%4."/>
      <w:lvlJc w:val="left"/>
      <w:pPr>
        <w:ind w:left="2880" w:hanging="360"/>
      </w:pPr>
    </w:lvl>
    <w:lvl w:ilvl="4" w:tplc="69166498" w:tentative="1">
      <w:start w:val="1"/>
      <w:numFmt w:val="lowerLetter"/>
      <w:lvlText w:val="%5."/>
      <w:lvlJc w:val="left"/>
      <w:pPr>
        <w:ind w:left="3600" w:hanging="360"/>
      </w:pPr>
    </w:lvl>
    <w:lvl w:ilvl="5" w:tplc="69166498" w:tentative="1">
      <w:start w:val="1"/>
      <w:numFmt w:val="lowerRoman"/>
      <w:lvlText w:val="%6."/>
      <w:lvlJc w:val="right"/>
      <w:pPr>
        <w:ind w:left="4320" w:hanging="180"/>
      </w:pPr>
    </w:lvl>
    <w:lvl w:ilvl="6" w:tplc="69166498" w:tentative="1">
      <w:start w:val="1"/>
      <w:numFmt w:val="decimal"/>
      <w:lvlText w:val="%7."/>
      <w:lvlJc w:val="left"/>
      <w:pPr>
        <w:ind w:left="5040" w:hanging="360"/>
      </w:pPr>
    </w:lvl>
    <w:lvl w:ilvl="7" w:tplc="69166498" w:tentative="1">
      <w:start w:val="1"/>
      <w:numFmt w:val="lowerLetter"/>
      <w:lvlText w:val="%8."/>
      <w:lvlJc w:val="left"/>
      <w:pPr>
        <w:ind w:left="5760" w:hanging="360"/>
      </w:pPr>
    </w:lvl>
    <w:lvl w:ilvl="8" w:tplc="6916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5">
    <w:multiLevelType w:val="hybridMultilevel"/>
    <w:lvl w:ilvl="0" w:tplc="14725274">
      <w:start w:val="1"/>
      <w:numFmt w:val="decimal"/>
      <w:lvlText w:val="%1."/>
      <w:lvlJc w:val="left"/>
      <w:pPr>
        <w:ind w:left="720" w:hanging="360"/>
      </w:pPr>
    </w:lvl>
    <w:lvl w:ilvl="1" w:tplc="14725274" w:tentative="1">
      <w:start w:val="1"/>
      <w:numFmt w:val="lowerLetter"/>
      <w:lvlText w:val="%2."/>
      <w:lvlJc w:val="left"/>
      <w:pPr>
        <w:ind w:left="1440" w:hanging="360"/>
      </w:pPr>
    </w:lvl>
    <w:lvl w:ilvl="2" w:tplc="14725274" w:tentative="1">
      <w:start w:val="1"/>
      <w:numFmt w:val="lowerRoman"/>
      <w:lvlText w:val="%3."/>
      <w:lvlJc w:val="right"/>
      <w:pPr>
        <w:ind w:left="2160" w:hanging="180"/>
      </w:pPr>
    </w:lvl>
    <w:lvl w:ilvl="3" w:tplc="14725274" w:tentative="1">
      <w:start w:val="1"/>
      <w:numFmt w:val="decimal"/>
      <w:lvlText w:val="%4."/>
      <w:lvlJc w:val="left"/>
      <w:pPr>
        <w:ind w:left="2880" w:hanging="360"/>
      </w:pPr>
    </w:lvl>
    <w:lvl w:ilvl="4" w:tplc="14725274" w:tentative="1">
      <w:start w:val="1"/>
      <w:numFmt w:val="lowerLetter"/>
      <w:lvlText w:val="%5."/>
      <w:lvlJc w:val="left"/>
      <w:pPr>
        <w:ind w:left="3600" w:hanging="360"/>
      </w:pPr>
    </w:lvl>
    <w:lvl w:ilvl="5" w:tplc="14725274" w:tentative="1">
      <w:start w:val="1"/>
      <w:numFmt w:val="lowerRoman"/>
      <w:lvlText w:val="%6."/>
      <w:lvlJc w:val="right"/>
      <w:pPr>
        <w:ind w:left="4320" w:hanging="180"/>
      </w:pPr>
    </w:lvl>
    <w:lvl w:ilvl="6" w:tplc="14725274" w:tentative="1">
      <w:start w:val="1"/>
      <w:numFmt w:val="decimal"/>
      <w:lvlText w:val="%7."/>
      <w:lvlJc w:val="left"/>
      <w:pPr>
        <w:ind w:left="5040" w:hanging="360"/>
      </w:pPr>
    </w:lvl>
    <w:lvl w:ilvl="7" w:tplc="14725274" w:tentative="1">
      <w:start w:val="1"/>
      <w:numFmt w:val="lowerLetter"/>
      <w:lvlText w:val="%8."/>
      <w:lvlJc w:val="left"/>
      <w:pPr>
        <w:ind w:left="5760" w:hanging="360"/>
      </w:pPr>
    </w:lvl>
    <w:lvl w:ilvl="8" w:tplc="1472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4">
    <w:multiLevelType w:val="hybridMultilevel"/>
    <w:lvl w:ilvl="0" w:tplc="86513526">
      <w:start w:val="1"/>
      <w:numFmt w:val="decimal"/>
      <w:lvlText w:val="%1."/>
      <w:lvlJc w:val="left"/>
      <w:pPr>
        <w:ind w:left="720" w:hanging="360"/>
      </w:pPr>
    </w:lvl>
    <w:lvl w:ilvl="1" w:tplc="86513526" w:tentative="1">
      <w:start w:val="1"/>
      <w:numFmt w:val="lowerLetter"/>
      <w:lvlText w:val="%2."/>
      <w:lvlJc w:val="left"/>
      <w:pPr>
        <w:ind w:left="1440" w:hanging="360"/>
      </w:pPr>
    </w:lvl>
    <w:lvl w:ilvl="2" w:tplc="86513526" w:tentative="1">
      <w:start w:val="1"/>
      <w:numFmt w:val="lowerRoman"/>
      <w:lvlText w:val="%3."/>
      <w:lvlJc w:val="right"/>
      <w:pPr>
        <w:ind w:left="2160" w:hanging="180"/>
      </w:pPr>
    </w:lvl>
    <w:lvl w:ilvl="3" w:tplc="86513526" w:tentative="1">
      <w:start w:val="1"/>
      <w:numFmt w:val="decimal"/>
      <w:lvlText w:val="%4."/>
      <w:lvlJc w:val="left"/>
      <w:pPr>
        <w:ind w:left="2880" w:hanging="360"/>
      </w:pPr>
    </w:lvl>
    <w:lvl w:ilvl="4" w:tplc="86513526" w:tentative="1">
      <w:start w:val="1"/>
      <w:numFmt w:val="lowerLetter"/>
      <w:lvlText w:val="%5."/>
      <w:lvlJc w:val="left"/>
      <w:pPr>
        <w:ind w:left="3600" w:hanging="360"/>
      </w:pPr>
    </w:lvl>
    <w:lvl w:ilvl="5" w:tplc="86513526" w:tentative="1">
      <w:start w:val="1"/>
      <w:numFmt w:val="lowerRoman"/>
      <w:lvlText w:val="%6."/>
      <w:lvlJc w:val="right"/>
      <w:pPr>
        <w:ind w:left="4320" w:hanging="180"/>
      </w:pPr>
    </w:lvl>
    <w:lvl w:ilvl="6" w:tplc="86513526" w:tentative="1">
      <w:start w:val="1"/>
      <w:numFmt w:val="decimal"/>
      <w:lvlText w:val="%7."/>
      <w:lvlJc w:val="left"/>
      <w:pPr>
        <w:ind w:left="5040" w:hanging="360"/>
      </w:pPr>
    </w:lvl>
    <w:lvl w:ilvl="7" w:tplc="86513526" w:tentative="1">
      <w:start w:val="1"/>
      <w:numFmt w:val="lowerLetter"/>
      <w:lvlText w:val="%8."/>
      <w:lvlJc w:val="left"/>
      <w:pPr>
        <w:ind w:left="5760" w:hanging="360"/>
      </w:pPr>
    </w:lvl>
    <w:lvl w:ilvl="8" w:tplc="8651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3">
    <w:multiLevelType w:val="hybridMultilevel"/>
    <w:lvl w:ilvl="0" w:tplc="62348580">
      <w:start w:val="1"/>
      <w:numFmt w:val="decimal"/>
      <w:lvlText w:val="%1."/>
      <w:lvlJc w:val="left"/>
      <w:pPr>
        <w:ind w:left="720" w:hanging="360"/>
      </w:pPr>
    </w:lvl>
    <w:lvl w:ilvl="1" w:tplc="62348580" w:tentative="1">
      <w:start w:val="1"/>
      <w:numFmt w:val="lowerLetter"/>
      <w:lvlText w:val="%2."/>
      <w:lvlJc w:val="left"/>
      <w:pPr>
        <w:ind w:left="1440" w:hanging="360"/>
      </w:pPr>
    </w:lvl>
    <w:lvl w:ilvl="2" w:tplc="62348580" w:tentative="1">
      <w:start w:val="1"/>
      <w:numFmt w:val="lowerRoman"/>
      <w:lvlText w:val="%3."/>
      <w:lvlJc w:val="right"/>
      <w:pPr>
        <w:ind w:left="2160" w:hanging="180"/>
      </w:pPr>
    </w:lvl>
    <w:lvl w:ilvl="3" w:tplc="62348580" w:tentative="1">
      <w:start w:val="1"/>
      <w:numFmt w:val="decimal"/>
      <w:lvlText w:val="%4."/>
      <w:lvlJc w:val="left"/>
      <w:pPr>
        <w:ind w:left="2880" w:hanging="360"/>
      </w:pPr>
    </w:lvl>
    <w:lvl w:ilvl="4" w:tplc="62348580" w:tentative="1">
      <w:start w:val="1"/>
      <w:numFmt w:val="lowerLetter"/>
      <w:lvlText w:val="%5."/>
      <w:lvlJc w:val="left"/>
      <w:pPr>
        <w:ind w:left="3600" w:hanging="360"/>
      </w:pPr>
    </w:lvl>
    <w:lvl w:ilvl="5" w:tplc="62348580" w:tentative="1">
      <w:start w:val="1"/>
      <w:numFmt w:val="lowerRoman"/>
      <w:lvlText w:val="%6."/>
      <w:lvlJc w:val="right"/>
      <w:pPr>
        <w:ind w:left="4320" w:hanging="180"/>
      </w:pPr>
    </w:lvl>
    <w:lvl w:ilvl="6" w:tplc="62348580" w:tentative="1">
      <w:start w:val="1"/>
      <w:numFmt w:val="decimal"/>
      <w:lvlText w:val="%7."/>
      <w:lvlJc w:val="left"/>
      <w:pPr>
        <w:ind w:left="5040" w:hanging="360"/>
      </w:pPr>
    </w:lvl>
    <w:lvl w:ilvl="7" w:tplc="62348580" w:tentative="1">
      <w:start w:val="1"/>
      <w:numFmt w:val="lowerLetter"/>
      <w:lvlText w:val="%8."/>
      <w:lvlJc w:val="left"/>
      <w:pPr>
        <w:ind w:left="5760" w:hanging="360"/>
      </w:pPr>
    </w:lvl>
    <w:lvl w:ilvl="8" w:tplc="6234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2">
    <w:multiLevelType w:val="hybridMultilevel"/>
    <w:lvl w:ilvl="0" w:tplc="66220222">
      <w:start w:val="1"/>
      <w:numFmt w:val="decimal"/>
      <w:lvlText w:val="%1."/>
      <w:lvlJc w:val="left"/>
      <w:pPr>
        <w:ind w:left="720" w:hanging="360"/>
      </w:pPr>
    </w:lvl>
    <w:lvl w:ilvl="1" w:tplc="66220222" w:tentative="1">
      <w:start w:val="1"/>
      <w:numFmt w:val="lowerLetter"/>
      <w:lvlText w:val="%2."/>
      <w:lvlJc w:val="left"/>
      <w:pPr>
        <w:ind w:left="1440" w:hanging="360"/>
      </w:pPr>
    </w:lvl>
    <w:lvl w:ilvl="2" w:tplc="66220222" w:tentative="1">
      <w:start w:val="1"/>
      <w:numFmt w:val="lowerRoman"/>
      <w:lvlText w:val="%3."/>
      <w:lvlJc w:val="right"/>
      <w:pPr>
        <w:ind w:left="2160" w:hanging="180"/>
      </w:pPr>
    </w:lvl>
    <w:lvl w:ilvl="3" w:tplc="66220222" w:tentative="1">
      <w:start w:val="1"/>
      <w:numFmt w:val="decimal"/>
      <w:lvlText w:val="%4."/>
      <w:lvlJc w:val="left"/>
      <w:pPr>
        <w:ind w:left="2880" w:hanging="360"/>
      </w:pPr>
    </w:lvl>
    <w:lvl w:ilvl="4" w:tplc="66220222" w:tentative="1">
      <w:start w:val="1"/>
      <w:numFmt w:val="lowerLetter"/>
      <w:lvlText w:val="%5."/>
      <w:lvlJc w:val="left"/>
      <w:pPr>
        <w:ind w:left="3600" w:hanging="360"/>
      </w:pPr>
    </w:lvl>
    <w:lvl w:ilvl="5" w:tplc="66220222" w:tentative="1">
      <w:start w:val="1"/>
      <w:numFmt w:val="lowerRoman"/>
      <w:lvlText w:val="%6."/>
      <w:lvlJc w:val="right"/>
      <w:pPr>
        <w:ind w:left="4320" w:hanging="180"/>
      </w:pPr>
    </w:lvl>
    <w:lvl w:ilvl="6" w:tplc="66220222" w:tentative="1">
      <w:start w:val="1"/>
      <w:numFmt w:val="decimal"/>
      <w:lvlText w:val="%7."/>
      <w:lvlJc w:val="left"/>
      <w:pPr>
        <w:ind w:left="5040" w:hanging="360"/>
      </w:pPr>
    </w:lvl>
    <w:lvl w:ilvl="7" w:tplc="66220222" w:tentative="1">
      <w:start w:val="1"/>
      <w:numFmt w:val="lowerLetter"/>
      <w:lvlText w:val="%8."/>
      <w:lvlJc w:val="left"/>
      <w:pPr>
        <w:ind w:left="5760" w:hanging="360"/>
      </w:pPr>
    </w:lvl>
    <w:lvl w:ilvl="8" w:tplc="66220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1">
    <w:multiLevelType w:val="hybridMultilevel"/>
    <w:lvl w:ilvl="0" w:tplc="16396236">
      <w:start w:val="1"/>
      <w:numFmt w:val="decimal"/>
      <w:lvlText w:val="%1."/>
      <w:lvlJc w:val="left"/>
      <w:pPr>
        <w:ind w:left="720" w:hanging="360"/>
      </w:pPr>
    </w:lvl>
    <w:lvl w:ilvl="1" w:tplc="16396236" w:tentative="1">
      <w:start w:val="1"/>
      <w:numFmt w:val="lowerLetter"/>
      <w:lvlText w:val="%2."/>
      <w:lvlJc w:val="left"/>
      <w:pPr>
        <w:ind w:left="1440" w:hanging="360"/>
      </w:pPr>
    </w:lvl>
    <w:lvl w:ilvl="2" w:tplc="16396236" w:tentative="1">
      <w:start w:val="1"/>
      <w:numFmt w:val="lowerRoman"/>
      <w:lvlText w:val="%3."/>
      <w:lvlJc w:val="right"/>
      <w:pPr>
        <w:ind w:left="2160" w:hanging="180"/>
      </w:pPr>
    </w:lvl>
    <w:lvl w:ilvl="3" w:tplc="16396236" w:tentative="1">
      <w:start w:val="1"/>
      <w:numFmt w:val="decimal"/>
      <w:lvlText w:val="%4."/>
      <w:lvlJc w:val="left"/>
      <w:pPr>
        <w:ind w:left="2880" w:hanging="360"/>
      </w:pPr>
    </w:lvl>
    <w:lvl w:ilvl="4" w:tplc="16396236" w:tentative="1">
      <w:start w:val="1"/>
      <w:numFmt w:val="lowerLetter"/>
      <w:lvlText w:val="%5."/>
      <w:lvlJc w:val="left"/>
      <w:pPr>
        <w:ind w:left="3600" w:hanging="360"/>
      </w:pPr>
    </w:lvl>
    <w:lvl w:ilvl="5" w:tplc="16396236" w:tentative="1">
      <w:start w:val="1"/>
      <w:numFmt w:val="lowerRoman"/>
      <w:lvlText w:val="%6."/>
      <w:lvlJc w:val="right"/>
      <w:pPr>
        <w:ind w:left="4320" w:hanging="180"/>
      </w:pPr>
    </w:lvl>
    <w:lvl w:ilvl="6" w:tplc="16396236" w:tentative="1">
      <w:start w:val="1"/>
      <w:numFmt w:val="decimal"/>
      <w:lvlText w:val="%7."/>
      <w:lvlJc w:val="left"/>
      <w:pPr>
        <w:ind w:left="5040" w:hanging="360"/>
      </w:pPr>
    </w:lvl>
    <w:lvl w:ilvl="7" w:tplc="16396236" w:tentative="1">
      <w:start w:val="1"/>
      <w:numFmt w:val="lowerLetter"/>
      <w:lvlText w:val="%8."/>
      <w:lvlJc w:val="left"/>
      <w:pPr>
        <w:ind w:left="5760" w:hanging="360"/>
      </w:pPr>
    </w:lvl>
    <w:lvl w:ilvl="8" w:tplc="16396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0">
    <w:multiLevelType w:val="hybridMultilevel"/>
    <w:lvl w:ilvl="0" w:tplc="37110054">
      <w:start w:val="1"/>
      <w:numFmt w:val="decimal"/>
      <w:lvlText w:val="%1."/>
      <w:lvlJc w:val="left"/>
      <w:pPr>
        <w:ind w:left="720" w:hanging="360"/>
      </w:pPr>
    </w:lvl>
    <w:lvl w:ilvl="1" w:tplc="37110054" w:tentative="1">
      <w:start w:val="1"/>
      <w:numFmt w:val="lowerLetter"/>
      <w:lvlText w:val="%2."/>
      <w:lvlJc w:val="left"/>
      <w:pPr>
        <w:ind w:left="1440" w:hanging="360"/>
      </w:pPr>
    </w:lvl>
    <w:lvl w:ilvl="2" w:tplc="37110054" w:tentative="1">
      <w:start w:val="1"/>
      <w:numFmt w:val="lowerRoman"/>
      <w:lvlText w:val="%3."/>
      <w:lvlJc w:val="right"/>
      <w:pPr>
        <w:ind w:left="2160" w:hanging="180"/>
      </w:pPr>
    </w:lvl>
    <w:lvl w:ilvl="3" w:tplc="37110054" w:tentative="1">
      <w:start w:val="1"/>
      <w:numFmt w:val="decimal"/>
      <w:lvlText w:val="%4."/>
      <w:lvlJc w:val="left"/>
      <w:pPr>
        <w:ind w:left="2880" w:hanging="360"/>
      </w:pPr>
    </w:lvl>
    <w:lvl w:ilvl="4" w:tplc="37110054" w:tentative="1">
      <w:start w:val="1"/>
      <w:numFmt w:val="lowerLetter"/>
      <w:lvlText w:val="%5."/>
      <w:lvlJc w:val="left"/>
      <w:pPr>
        <w:ind w:left="3600" w:hanging="360"/>
      </w:pPr>
    </w:lvl>
    <w:lvl w:ilvl="5" w:tplc="37110054" w:tentative="1">
      <w:start w:val="1"/>
      <w:numFmt w:val="lowerRoman"/>
      <w:lvlText w:val="%6."/>
      <w:lvlJc w:val="right"/>
      <w:pPr>
        <w:ind w:left="4320" w:hanging="180"/>
      </w:pPr>
    </w:lvl>
    <w:lvl w:ilvl="6" w:tplc="37110054" w:tentative="1">
      <w:start w:val="1"/>
      <w:numFmt w:val="decimal"/>
      <w:lvlText w:val="%7."/>
      <w:lvlJc w:val="left"/>
      <w:pPr>
        <w:ind w:left="5040" w:hanging="360"/>
      </w:pPr>
    </w:lvl>
    <w:lvl w:ilvl="7" w:tplc="37110054" w:tentative="1">
      <w:start w:val="1"/>
      <w:numFmt w:val="lowerLetter"/>
      <w:lvlText w:val="%8."/>
      <w:lvlJc w:val="left"/>
      <w:pPr>
        <w:ind w:left="5760" w:hanging="360"/>
      </w:pPr>
    </w:lvl>
    <w:lvl w:ilvl="8" w:tplc="3711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9">
    <w:multiLevelType w:val="hybridMultilevel"/>
    <w:lvl w:ilvl="0" w:tplc="48125290">
      <w:start w:val="1"/>
      <w:numFmt w:val="decimal"/>
      <w:lvlText w:val="%1."/>
      <w:lvlJc w:val="left"/>
      <w:pPr>
        <w:ind w:left="720" w:hanging="360"/>
      </w:pPr>
    </w:lvl>
    <w:lvl w:ilvl="1" w:tplc="48125290" w:tentative="1">
      <w:start w:val="1"/>
      <w:numFmt w:val="lowerLetter"/>
      <w:lvlText w:val="%2."/>
      <w:lvlJc w:val="left"/>
      <w:pPr>
        <w:ind w:left="1440" w:hanging="360"/>
      </w:pPr>
    </w:lvl>
    <w:lvl w:ilvl="2" w:tplc="48125290" w:tentative="1">
      <w:start w:val="1"/>
      <w:numFmt w:val="lowerRoman"/>
      <w:lvlText w:val="%3."/>
      <w:lvlJc w:val="right"/>
      <w:pPr>
        <w:ind w:left="2160" w:hanging="180"/>
      </w:pPr>
    </w:lvl>
    <w:lvl w:ilvl="3" w:tplc="48125290" w:tentative="1">
      <w:start w:val="1"/>
      <w:numFmt w:val="decimal"/>
      <w:lvlText w:val="%4."/>
      <w:lvlJc w:val="left"/>
      <w:pPr>
        <w:ind w:left="2880" w:hanging="360"/>
      </w:pPr>
    </w:lvl>
    <w:lvl w:ilvl="4" w:tplc="48125290" w:tentative="1">
      <w:start w:val="1"/>
      <w:numFmt w:val="lowerLetter"/>
      <w:lvlText w:val="%5."/>
      <w:lvlJc w:val="left"/>
      <w:pPr>
        <w:ind w:left="3600" w:hanging="360"/>
      </w:pPr>
    </w:lvl>
    <w:lvl w:ilvl="5" w:tplc="48125290" w:tentative="1">
      <w:start w:val="1"/>
      <w:numFmt w:val="lowerRoman"/>
      <w:lvlText w:val="%6."/>
      <w:lvlJc w:val="right"/>
      <w:pPr>
        <w:ind w:left="4320" w:hanging="180"/>
      </w:pPr>
    </w:lvl>
    <w:lvl w:ilvl="6" w:tplc="48125290" w:tentative="1">
      <w:start w:val="1"/>
      <w:numFmt w:val="decimal"/>
      <w:lvlText w:val="%7."/>
      <w:lvlJc w:val="left"/>
      <w:pPr>
        <w:ind w:left="5040" w:hanging="360"/>
      </w:pPr>
    </w:lvl>
    <w:lvl w:ilvl="7" w:tplc="48125290" w:tentative="1">
      <w:start w:val="1"/>
      <w:numFmt w:val="lowerLetter"/>
      <w:lvlText w:val="%8."/>
      <w:lvlJc w:val="left"/>
      <w:pPr>
        <w:ind w:left="5760" w:hanging="360"/>
      </w:pPr>
    </w:lvl>
    <w:lvl w:ilvl="8" w:tplc="4812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8">
    <w:multiLevelType w:val="hybridMultilevel"/>
    <w:lvl w:ilvl="0" w:tplc="47479513">
      <w:start w:val="1"/>
      <w:numFmt w:val="decimal"/>
      <w:lvlText w:val="%1."/>
      <w:lvlJc w:val="left"/>
      <w:pPr>
        <w:ind w:left="720" w:hanging="360"/>
      </w:pPr>
    </w:lvl>
    <w:lvl w:ilvl="1" w:tplc="47479513" w:tentative="1">
      <w:start w:val="1"/>
      <w:numFmt w:val="lowerLetter"/>
      <w:lvlText w:val="%2."/>
      <w:lvlJc w:val="left"/>
      <w:pPr>
        <w:ind w:left="1440" w:hanging="360"/>
      </w:pPr>
    </w:lvl>
    <w:lvl w:ilvl="2" w:tplc="47479513" w:tentative="1">
      <w:start w:val="1"/>
      <w:numFmt w:val="lowerRoman"/>
      <w:lvlText w:val="%3."/>
      <w:lvlJc w:val="right"/>
      <w:pPr>
        <w:ind w:left="2160" w:hanging="180"/>
      </w:pPr>
    </w:lvl>
    <w:lvl w:ilvl="3" w:tplc="47479513" w:tentative="1">
      <w:start w:val="1"/>
      <w:numFmt w:val="decimal"/>
      <w:lvlText w:val="%4."/>
      <w:lvlJc w:val="left"/>
      <w:pPr>
        <w:ind w:left="2880" w:hanging="360"/>
      </w:pPr>
    </w:lvl>
    <w:lvl w:ilvl="4" w:tplc="47479513" w:tentative="1">
      <w:start w:val="1"/>
      <w:numFmt w:val="lowerLetter"/>
      <w:lvlText w:val="%5."/>
      <w:lvlJc w:val="left"/>
      <w:pPr>
        <w:ind w:left="3600" w:hanging="360"/>
      </w:pPr>
    </w:lvl>
    <w:lvl w:ilvl="5" w:tplc="47479513" w:tentative="1">
      <w:start w:val="1"/>
      <w:numFmt w:val="lowerRoman"/>
      <w:lvlText w:val="%6."/>
      <w:lvlJc w:val="right"/>
      <w:pPr>
        <w:ind w:left="4320" w:hanging="180"/>
      </w:pPr>
    </w:lvl>
    <w:lvl w:ilvl="6" w:tplc="47479513" w:tentative="1">
      <w:start w:val="1"/>
      <w:numFmt w:val="decimal"/>
      <w:lvlText w:val="%7."/>
      <w:lvlJc w:val="left"/>
      <w:pPr>
        <w:ind w:left="5040" w:hanging="360"/>
      </w:pPr>
    </w:lvl>
    <w:lvl w:ilvl="7" w:tplc="47479513" w:tentative="1">
      <w:start w:val="1"/>
      <w:numFmt w:val="lowerLetter"/>
      <w:lvlText w:val="%8."/>
      <w:lvlJc w:val="left"/>
      <w:pPr>
        <w:ind w:left="5760" w:hanging="360"/>
      </w:pPr>
    </w:lvl>
    <w:lvl w:ilvl="8" w:tplc="47479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7">
    <w:multiLevelType w:val="hybridMultilevel"/>
    <w:lvl w:ilvl="0" w:tplc="88536233">
      <w:start w:val="1"/>
      <w:numFmt w:val="decimal"/>
      <w:lvlText w:val="%1."/>
      <w:lvlJc w:val="left"/>
      <w:pPr>
        <w:ind w:left="720" w:hanging="360"/>
      </w:pPr>
    </w:lvl>
    <w:lvl w:ilvl="1" w:tplc="88536233" w:tentative="1">
      <w:start w:val="1"/>
      <w:numFmt w:val="lowerLetter"/>
      <w:lvlText w:val="%2."/>
      <w:lvlJc w:val="left"/>
      <w:pPr>
        <w:ind w:left="1440" w:hanging="360"/>
      </w:pPr>
    </w:lvl>
    <w:lvl w:ilvl="2" w:tplc="88536233" w:tentative="1">
      <w:start w:val="1"/>
      <w:numFmt w:val="lowerRoman"/>
      <w:lvlText w:val="%3."/>
      <w:lvlJc w:val="right"/>
      <w:pPr>
        <w:ind w:left="2160" w:hanging="180"/>
      </w:pPr>
    </w:lvl>
    <w:lvl w:ilvl="3" w:tplc="88536233" w:tentative="1">
      <w:start w:val="1"/>
      <w:numFmt w:val="decimal"/>
      <w:lvlText w:val="%4."/>
      <w:lvlJc w:val="left"/>
      <w:pPr>
        <w:ind w:left="2880" w:hanging="360"/>
      </w:pPr>
    </w:lvl>
    <w:lvl w:ilvl="4" w:tplc="88536233" w:tentative="1">
      <w:start w:val="1"/>
      <w:numFmt w:val="lowerLetter"/>
      <w:lvlText w:val="%5."/>
      <w:lvlJc w:val="left"/>
      <w:pPr>
        <w:ind w:left="3600" w:hanging="360"/>
      </w:pPr>
    </w:lvl>
    <w:lvl w:ilvl="5" w:tplc="88536233" w:tentative="1">
      <w:start w:val="1"/>
      <w:numFmt w:val="lowerRoman"/>
      <w:lvlText w:val="%6."/>
      <w:lvlJc w:val="right"/>
      <w:pPr>
        <w:ind w:left="4320" w:hanging="180"/>
      </w:pPr>
    </w:lvl>
    <w:lvl w:ilvl="6" w:tplc="88536233" w:tentative="1">
      <w:start w:val="1"/>
      <w:numFmt w:val="decimal"/>
      <w:lvlText w:val="%7."/>
      <w:lvlJc w:val="left"/>
      <w:pPr>
        <w:ind w:left="5040" w:hanging="360"/>
      </w:pPr>
    </w:lvl>
    <w:lvl w:ilvl="7" w:tplc="88536233" w:tentative="1">
      <w:start w:val="1"/>
      <w:numFmt w:val="lowerLetter"/>
      <w:lvlText w:val="%8."/>
      <w:lvlJc w:val="left"/>
      <w:pPr>
        <w:ind w:left="5760" w:hanging="360"/>
      </w:pPr>
    </w:lvl>
    <w:lvl w:ilvl="8" w:tplc="8853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6">
    <w:multiLevelType w:val="hybridMultilevel"/>
    <w:lvl w:ilvl="0" w:tplc="19538155">
      <w:start w:val="1"/>
      <w:numFmt w:val="decimal"/>
      <w:lvlText w:val="%1."/>
      <w:lvlJc w:val="left"/>
      <w:pPr>
        <w:ind w:left="720" w:hanging="360"/>
      </w:pPr>
    </w:lvl>
    <w:lvl w:ilvl="1" w:tplc="19538155" w:tentative="1">
      <w:start w:val="1"/>
      <w:numFmt w:val="lowerLetter"/>
      <w:lvlText w:val="%2."/>
      <w:lvlJc w:val="left"/>
      <w:pPr>
        <w:ind w:left="1440" w:hanging="360"/>
      </w:pPr>
    </w:lvl>
    <w:lvl w:ilvl="2" w:tplc="19538155" w:tentative="1">
      <w:start w:val="1"/>
      <w:numFmt w:val="lowerRoman"/>
      <w:lvlText w:val="%3."/>
      <w:lvlJc w:val="right"/>
      <w:pPr>
        <w:ind w:left="2160" w:hanging="180"/>
      </w:pPr>
    </w:lvl>
    <w:lvl w:ilvl="3" w:tplc="19538155" w:tentative="1">
      <w:start w:val="1"/>
      <w:numFmt w:val="decimal"/>
      <w:lvlText w:val="%4."/>
      <w:lvlJc w:val="left"/>
      <w:pPr>
        <w:ind w:left="2880" w:hanging="360"/>
      </w:pPr>
    </w:lvl>
    <w:lvl w:ilvl="4" w:tplc="19538155" w:tentative="1">
      <w:start w:val="1"/>
      <w:numFmt w:val="lowerLetter"/>
      <w:lvlText w:val="%5."/>
      <w:lvlJc w:val="left"/>
      <w:pPr>
        <w:ind w:left="3600" w:hanging="360"/>
      </w:pPr>
    </w:lvl>
    <w:lvl w:ilvl="5" w:tplc="19538155" w:tentative="1">
      <w:start w:val="1"/>
      <w:numFmt w:val="lowerRoman"/>
      <w:lvlText w:val="%6."/>
      <w:lvlJc w:val="right"/>
      <w:pPr>
        <w:ind w:left="4320" w:hanging="180"/>
      </w:pPr>
    </w:lvl>
    <w:lvl w:ilvl="6" w:tplc="19538155" w:tentative="1">
      <w:start w:val="1"/>
      <w:numFmt w:val="decimal"/>
      <w:lvlText w:val="%7."/>
      <w:lvlJc w:val="left"/>
      <w:pPr>
        <w:ind w:left="5040" w:hanging="360"/>
      </w:pPr>
    </w:lvl>
    <w:lvl w:ilvl="7" w:tplc="19538155" w:tentative="1">
      <w:start w:val="1"/>
      <w:numFmt w:val="lowerLetter"/>
      <w:lvlText w:val="%8."/>
      <w:lvlJc w:val="left"/>
      <w:pPr>
        <w:ind w:left="5760" w:hanging="360"/>
      </w:pPr>
    </w:lvl>
    <w:lvl w:ilvl="8" w:tplc="1953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5">
    <w:multiLevelType w:val="hybridMultilevel"/>
    <w:lvl w:ilvl="0" w:tplc="69368905">
      <w:start w:val="1"/>
      <w:numFmt w:val="decimal"/>
      <w:lvlText w:val="%1."/>
      <w:lvlJc w:val="left"/>
      <w:pPr>
        <w:ind w:left="720" w:hanging="360"/>
      </w:pPr>
    </w:lvl>
    <w:lvl w:ilvl="1" w:tplc="69368905" w:tentative="1">
      <w:start w:val="1"/>
      <w:numFmt w:val="lowerLetter"/>
      <w:lvlText w:val="%2."/>
      <w:lvlJc w:val="left"/>
      <w:pPr>
        <w:ind w:left="1440" w:hanging="360"/>
      </w:pPr>
    </w:lvl>
    <w:lvl w:ilvl="2" w:tplc="69368905" w:tentative="1">
      <w:start w:val="1"/>
      <w:numFmt w:val="lowerRoman"/>
      <w:lvlText w:val="%3."/>
      <w:lvlJc w:val="right"/>
      <w:pPr>
        <w:ind w:left="2160" w:hanging="180"/>
      </w:pPr>
    </w:lvl>
    <w:lvl w:ilvl="3" w:tplc="69368905" w:tentative="1">
      <w:start w:val="1"/>
      <w:numFmt w:val="decimal"/>
      <w:lvlText w:val="%4."/>
      <w:lvlJc w:val="left"/>
      <w:pPr>
        <w:ind w:left="2880" w:hanging="360"/>
      </w:pPr>
    </w:lvl>
    <w:lvl w:ilvl="4" w:tplc="69368905" w:tentative="1">
      <w:start w:val="1"/>
      <w:numFmt w:val="lowerLetter"/>
      <w:lvlText w:val="%5."/>
      <w:lvlJc w:val="left"/>
      <w:pPr>
        <w:ind w:left="3600" w:hanging="360"/>
      </w:pPr>
    </w:lvl>
    <w:lvl w:ilvl="5" w:tplc="69368905" w:tentative="1">
      <w:start w:val="1"/>
      <w:numFmt w:val="lowerRoman"/>
      <w:lvlText w:val="%6."/>
      <w:lvlJc w:val="right"/>
      <w:pPr>
        <w:ind w:left="4320" w:hanging="180"/>
      </w:pPr>
    </w:lvl>
    <w:lvl w:ilvl="6" w:tplc="69368905" w:tentative="1">
      <w:start w:val="1"/>
      <w:numFmt w:val="decimal"/>
      <w:lvlText w:val="%7."/>
      <w:lvlJc w:val="left"/>
      <w:pPr>
        <w:ind w:left="5040" w:hanging="360"/>
      </w:pPr>
    </w:lvl>
    <w:lvl w:ilvl="7" w:tplc="69368905" w:tentative="1">
      <w:start w:val="1"/>
      <w:numFmt w:val="lowerLetter"/>
      <w:lvlText w:val="%8."/>
      <w:lvlJc w:val="left"/>
      <w:pPr>
        <w:ind w:left="5760" w:hanging="360"/>
      </w:pPr>
    </w:lvl>
    <w:lvl w:ilvl="8" w:tplc="6936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4">
    <w:multiLevelType w:val="hybridMultilevel"/>
    <w:lvl w:ilvl="0" w:tplc="77275681">
      <w:start w:val="1"/>
      <w:numFmt w:val="decimal"/>
      <w:lvlText w:val="%1."/>
      <w:lvlJc w:val="left"/>
      <w:pPr>
        <w:ind w:left="720" w:hanging="360"/>
      </w:pPr>
    </w:lvl>
    <w:lvl w:ilvl="1" w:tplc="77275681" w:tentative="1">
      <w:start w:val="1"/>
      <w:numFmt w:val="lowerLetter"/>
      <w:lvlText w:val="%2."/>
      <w:lvlJc w:val="left"/>
      <w:pPr>
        <w:ind w:left="1440" w:hanging="360"/>
      </w:pPr>
    </w:lvl>
    <w:lvl w:ilvl="2" w:tplc="77275681" w:tentative="1">
      <w:start w:val="1"/>
      <w:numFmt w:val="lowerRoman"/>
      <w:lvlText w:val="%3."/>
      <w:lvlJc w:val="right"/>
      <w:pPr>
        <w:ind w:left="2160" w:hanging="180"/>
      </w:pPr>
    </w:lvl>
    <w:lvl w:ilvl="3" w:tplc="77275681" w:tentative="1">
      <w:start w:val="1"/>
      <w:numFmt w:val="decimal"/>
      <w:lvlText w:val="%4."/>
      <w:lvlJc w:val="left"/>
      <w:pPr>
        <w:ind w:left="2880" w:hanging="360"/>
      </w:pPr>
    </w:lvl>
    <w:lvl w:ilvl="4" w:tplc="77275681" w:tentative="1">
      <w:start w:val="1"/>
      <w:numFmt w:val="lowerLetter"/>
      <w:lvlText w:val="%5."/>
      <w:lvlJc w:val="left"/>
      <w:pPr>
        <w:ind w:left="3600" w:hanging="360"/>
      </w:pPr>
    </w:lvl>
    <w:lvl w:ilvl="5" w:tplc="77275681" w:tentative="1">
      <w:start w:val="1"/>
      <w:numFmt w:val="lowerRoman"/>
      <w:lvlText w:val="%6."/>
      <w:lvlJc w:val="right"/>
      <w:pPr>
        <w:ind w:left="4320" w:hanging="180"/>
      </w:pPr>
    </w:lvl>
    <w:lvl w:ilvl="6" w:tplc="77275681" w:tentative="1">
      <w:start w:val="1"/>
      <w:numFmt w:val="decimal"/>
      <w:lvlText w:val="%7."/>
      <w:lvlJc w:val="left"/>
      <w:pPr>
        <w:ind w:left="5040" w:hanging="360"/>
      </w:pPr>
    </w:lvl>
    <w:lvl w:ilvl="7" w:tplc="77275681" w:tentative="1">
      <w:start w:val="1"/>
      <w:numFmt w:val="lowerLetter"/>
      <w:lvlText w:val="%8."/>
      <w:lvlJc w:val="left"/>
      <w:pPr>
        <w:ind w:left="5760" w:hanging="360"/>
      </w:pPr>
    </w:lvl>
    <w:lvl w:ilvl="8" w:tplc="7727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3">
    <w:multiLevelType w:val="hybridMultilevel"/>
    <w:lvl w:ilvl="0" w:tplc="86581330">
      <w:start w:val="1"/>
      <w:numFmt w:val="decimal"/>
      <w:lvlText w:val="%1."/>
      <w:lvlJc w:val="left"/>
      <w:pPr>
        <w:ind w:left="720" w:hanging="360"/>
      </w:pPr>
    </w:lvl>
    <w:lvl w:ilvl="1" w:tplc="86581330" w:tentative="1">
      <w:start w:val="1"/>
      <w:numFmt w:val="lowerLetter"/>
      <w:lvlText w:val="%2."/>
      <w:lvlJc w:val="left"/>
      <w:pPr>
        <w:ind w:left="1440" w:hanging="360"/>
      </w:pPr>
    </w:lvl>
    <w:lvl w:ilvl="2" w:tplc="86581330" w:tentative="1">
      <w:start w:val="1"/>
      <w:numFmt w:val="lowerRoman"/>
      <w:lvlText w:val="%3."/>
      <w:lvlJc w:val="right"/>
      <w:pPr>
        <w:ind w:left="2160" w:hanging="180"/>
      </w:pPr>
    </w:lvl>
    <w:lvl w:ilvl="3" w:tplc="86581330" w:tentative="1">
      <w:start w:val="1"/>
      <w:numFmt w:val="decimal"/>
      <w:lvlText w:val="%4."/>
      <w:lvlJc w:val="left"/>
      <w:pPr>
        <w:ind w:left="2880" w:hanging="360"/>
      </w:pPr>
    </w:lvl>
    <w:lvl w:ilvl="4" w:tplc="86581330" w:tentative="1">
      <w:start w:val="1"/>
      <w:numFmt w:val="lowerLetter"/>
      <w:lvlText w:val="%5."/>
      <w:lvlJc w:val="left"/>
      <w:pPr>
        <w:ind w:left="3600" w:hanging="360"/>
      </w:pPr>
    </w:lvl>
    <w:lvl w:ilvl="5" w:tplc="86581330" w:tentative="1">
      <w:start w:val="1"/>
      <w:numFmt w:val="lowerRoman"/>
      <w:lvlText w:val="%6."/>
      <w:lvlJc w:val="right"/>
      <w:pPr>
        <w:ind w:left="4320" w:hanging="180"/>
      </w:pPr>
    </w:lvl>
    <w:lvl w:ilvl="6" w:tplc="86581330" w:tentative="1">
      <w:start w:val="1"/>
      <w:numFmt w:val="decimal"/>
      <w:lvlText w:val="%7."/>
      <w:lvlJc w:val="left"/>
      <w:pPr>
        <w:ind w:left="5040" w:hanging="360"/>
      </w:pPr>
    </w:lvl>
    <w:lvl w:ilvl="7" w:tplc="86581330" w:tentative="1">
      <w:start w:val="1"/>
      <w:numFmt w:val="lowerLetter"/>
      <w:lvlText w:val="%8."/>
      <w:lvlJc w:val="left"/>
      <w:pPr>
        <w:ind w:left="5760" w:hanging="360"/>
      </w:pPr>
    </w:lvl>
    <w:lvl w:ilvl="8" w:tplc="8658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2">
    <w:multiLevelType w:val="hybridMultilevel"/>
    <w:lvl w:ilvl="0" w:tplc="45217659">
      <w:start w:val="1"/>
      <w:numFmt w:val="decimal"/>
      <w:lvlText w:val="%1."/>
      <w:lvlJc w:val="left"/>
      <w:pPr>
        <w:ind w:left="720" w:hanging="360"/>
      </w:pPr>
    </w:lvl>
    <w:lvl w:ilvl="1" w:tplc="45217659" w:tentative="1">
      <w:start w:val="1"/>
      <w:numFmt w:val="lowerLetter"/>
      <w:lvlText w:val="%2."/>
      <w:lvlJc w:val="left"/>
      <w:pPr>
        <w:ind w:left="1440" w:hanging="360"/>
      </w:pPr>
    </w:lvl>
    <w:lvl w:ilvl="2" w:tplc="45217659" w:tentative="1">
      <w:start w:val="1"/>
      <w:numFmt w:val="lowerRoman"/>
      <w:lvlText w:val="%3."/>
      <w:lvlJc w:val="right"/>
      <w:pPr>
        <w:ind w:left="2160" w:hanging="180"/>
      </w:pPr>
    </w:lvl>
    <w:lvl w:ilvl="3" w:tplc="45217659" w:tentative="1">
      <w:start w:val="1"/>
      <w:numFmt w:val="decimal"/>
      <w:lvlText w:val="%4."/>
      <w:lvlJc w:val="left"/>
      <w:pPr>
        <w:ind w:left="2880" w:hanging="360"/>
      </w:pPr>
    </w:lvl>
    <w:lvl w:ilvl="4" w:tplc="45217659" w:tentative="1">
      <w:start w:val="1"/>
      <w:numFmt w:val="lowerLetter"/>
      <w:lvlText w:val="%5."/>
      <w:lvlJc w:val="left"/>
      <w:pPr>
        <w:ind w:left="3600" w:hanging="360"/>
      </w:pPr>
    </w:lvl>
    <w:lvl w:ilvl="5" w:tplc="45217659" w:tentative="1">
      <w:start w:val="1"/>
      <w:numFmt w:val="lowerRoman"/>
      <w:lvlText w:val="%6."/>
      <w:lvlJc w:val="right"/>
      <w:pPr>
        <w:ind w:left="4320" w:hanging="180"/>
      </w:pPr>
    </w:lvl>
    <w:lvl w:ilvl="6" w:tplc="45217659" w:tentative="1">
      <w:start w:val="1"/>
      <w:numFmt w:val="decimal"/>
      <w:lvlText w:val="%7."/>
      <w:lvlJc w:val="left"/>
      <w:pPr>
        <w:ind w:left="5040" w:hanging="360"/>
      </w:pPr>
    </w:lvl>
    <w:lvl w:ilvl="7" w:tplc="45217659" w:tentative="1">
      <w:start w:val="1"/>
      <w:numFmt w:val="lowerLetter"/>
      <w:lvlText w:val="%8."/>
      <w:lvlJc w:val="left"/>
      <w:pPr>
        <w:ind w:left="5760" w:hanging="360"/>
      </w:pPr>
    </w:lvl>
    <w:lvl w:ilvl="8" w:tplc="45217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1">
    <w:multiLevelType w:val="hybridMultilevel"/>
    <w:lvl w:ilvl="0" w:tplc="34750353">
      <w:start w:val="1"/>
      <w:numFmt w:val="decimal"/>
      <w:lvlText w:val="%1."/>
      <w:lvlJc w:val="left"/>
      <w:pPr>
        <w:ind w:left="720" w:hanging="360"/>
      </w:pPr>
    </w:lvl>
    <w:lvl w:ilvl="1" w:tplc="34750353" w:tentative="1">
      <w:start w:val="1"/>
      <w:numFmt w:val="lowerLetter"/>
      <w:lvlText w:val="%2."/>
      <w:lvlJc w:val="left"/>
      <w:pPr>
        <w:ind w:left="1440" w:hanging="360"/>
      </w:pPr>
    </w:lvl>
    <w:lvl w:ilvl="2" w:tplc="34750353" w:tentative="1">
      <w:start w:val="1"/>
      <w:numFmt w:val="lowerRoman"/>
      <w:lvlText w:val="%3."/>
      <w:lvlJc w:val="right"/>
      <w:pPr>
        <w:ind w:left="2160" w:hanging="180"/>
      </w:pPr>
    </w:lvl>
    <w:lvl w:ilvl="3" w:tplc="34750353" w:tentative="1">
      <w:start w:val="1"/>
      <w:numFmt w:val="decimal"/>
      <w:lvlText w:val="%4."/>
      <w:lvlJc w:val="left"/>
      <w:pPr>
        <w:ind w:left="2880" w:hanging="360"/>
      </w:pPr>
    </w:lvl>
    <w:lvl w:ilvl="4" w:tplc="34750353" w:tentative="1">
      <w:start w:val="1"/>
      <w:numFmt w:val="lowerLetter"/>
      <w:lvlText w:val="%5."/>
      <w:lvlJc w:val="left"/>
      <w:pPr>
        <w:ind w:left="3600" w:hanging="360"/>
      </w:pPr>
    </w:lvl>
    <w:lvl w:ilvl="5" w:tplc="34750353" w:tentative="1">
      <w:start w:val="1"/>
      <w:numFmt w:val="lowerRoman"/>
      <w:lvlText w:val="%6."/>
      <w:lvlJc w:val="right"/>
      <w:pPr>
        <w:ind w:left="4320" w:hanging="180"/>
      </w:pPr>
    </w:lvl>
    <w:lvl w:ilvl="6" w:tplc="34750353" w:tentative="1">
      <w:start w:val="1"/>
      <w:numFmt w:val="decimal"/>
      <w:lvlText w:val="%7."/>
      <w:lvlJc w:val="left"/>
      <w:pPr>
        <w:ind w:left="5040" w:hanging="360"/>
      </w:pPr>
    </w:lvl>
    <w:lvl w:ilvl="7" w:tplc="34750353" w:tentative="1">
      <w:start w:val="1"/>
      <w:numFmt w:val="lowerLetter"/>
      <w:lvlText w:val="%8."/>
      <w:lvlJc w:val="left"/>
      <w:pPr>
        <w:ind w:left="5760" w:hanging="360"/>
      </w:pPr>
    </w:lvl>
    <w:lvl w:ilvl="8" w:tplc="3475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0">
    <w:multiLevelType w:val="hybridMultilevel"/>
    <w:lvl w:ilvl="0" w:tplc="99780324">
      <w:start w:val="1"/>
      <w:numFmt w:val="decimal"/>
      <w:lvlText w:val="%1."/>
      <w:lvlJc w:val="left"/>
      <w:pPr>
        <w:ind w:left="720" w:hanging="360"/>
      </w:pPr>
    </w:lvl>
    <w:lvl w:ilvl="1" w:tplc="99780324" w:tentative="1">
      <w:start w:val="1"/>
      <w:numFmt w:val="lowerLetter"/>
      <w:lvlText w:val="%2."/>
      <w:lvlJc w:val="left"/>
      <w:pPr>
        <w:ind w:left="1440" w:hanging="360"/>
      </w:pPr>
    </w:lvl>
    <w:lvl w:ilvl="2" w:tplc="99780324" w:tentative="1">
      <w:start w:val="1"/>
      <w:numFmt w:val="lowerRoman"/>
      <w:lvlText w:val="%3."/>
      <w:lvlJc w:val="right"/>
      <w:pPr>
        <w:ind w:left="2160" w:hanging="180"/>
      </w:pPr>
    </w:lvl>
    <w:lvl w:ilvl="3" w:tplc="99780324" w:tentative="1">
      <w:start w:val="1"/>
      <w:numFmt w:val="decimal"/>
      <w:lvlText w:val="%4."/>
      <w:lvlJc w:val="left"/>
      <w:pPr>
        <w:ind w:left="2880" w:hanging="360"/>
      </w:pPr>
    </w:lvl>
    <w:lvl w:ilvl="4" w:tplc="99780324" w:tentative="1">
      <w:start w:val="1"/>
      <w:numFmt w:val="lowerLetter"/>
      <w:lvlText w:val="%5."/>
      <w:lvlJc w:val="left"/>
      <w:pPr>
        <w:ind w:left="3600" w:hanging="360"/>
      </w:pPr>
    </w:lvl>
    <w:lvl w:ilvl="5" w:tplc="99780324" w:tentative="1">
      <w:start w:val="1"/>
      <w:numFmt w:val="lowerRoman"/>
      <w:lvlText w:val="%6."/>
      <w:lvlJc w:val="right"/>
      <w:pPr>
        <w:ind w:left="4320" w:hanging="180"/>
      </w:pPr>
    </w:lvl>
    <w:lvl w:ilvl="6" w:tplc="99780324" w:tentative="1">
      <w:start w:val="1"/>
      <w:numFmt w:val="decimal"/>
      <w:lvlText w:val="%7."/>
      <w:lvlJc w:val="left"/>
      <w:pPr>
        <w:ind w:left="5040" w:hanging="360"/>
      </w:pPr>
    </w:lvl>
    <w:lvl w:ilvl="7" w:tplc="99780324" w:tentative="1">
      <w:start w:val="1"/>
      <w:numFmt w:val="lowerLetter"/>
      <w:lvlText w:val="%8."/>
      <w:lvlJc w:val="left"/>
      <w:pPr>
        <w:ind w:left="5760" w:hanging="360"/>
      </w:pPr>
    </w:lvl>
    <w:lvl w:ilvl="8" w:tplc="9978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9">
    <w:multiLevelType w:val="hybridMultilevel"/>
    <w:lvl w:ilvl="0" w:tplc="69528281">
      <w:start w:val="1"/>
      <w:numFmt w:val="decimal"/>
      <w:lvlText w:val="%1."/>
      <w:lvlJc w:val="left"/>
      <w:pPr>
        <w:ind w:left="720" w:hanging="360"/>
      </w:pPr>
    </w:lvl>
    <w:lvl w:ilvl="1" w:tplc="69528281" w:tentative="1">
      <w:start w:val="1"/>
      <w:numFmt w:val="lowerLetter"/>
      <w:lvlText w:val="%2."/>
      <w:lvlJc w:val="left"/>
      <w:pPr>
        <w:ind w:left="1440" w:hanging="360"/>
      </w:pPr>
    </w:lvl>
    <w:lvl w:ilvl="2" w:tplc="69528281" w:tentative="1">
      <w:start w:val="1"/>
      <w:numFmt w:val="lowerRoman"/>
      <w:lvlText w:val="%3."/>
      <w:lvlJc w:val="right"/>
      <w:pPr>
        <w:ind w:left="2160" w:hanging="180"/>
      </w:pPr>
    </w:lvl>
    <w:lvl w:ilvl="3" w:tplc="69528281" w:tentative="1">
      <w:start w:val="1"/>
      <w:numFmt w:val="decimal"/>
      <w:lvlText w:val="%4."/>
      <w:lvlJc w:val="left"/>
      <w:pPr>
        <w:ind w:left="2880" w:hanging="360"/>
      </w:pPr>
    </w:lvl>
    <w:lvl w:ilvl="4" w:tplc="69528281" w:tentative="1">
      <w:start w:val="1"/>
      <w:numFmt w:val="lowerLetter"/>
      <w:lvlText w:val="%5."/>
      <w:lvlJc w:val="left"/>
      <w:pPr>
        <w:ind w:left="3600" w:hanging="360"/>
      </w:pPr>
    </w:lvl>
    <w:lvl w:ilvl="5" w:tplc="69528281" w:tentative="1">
      <w:start w:val="1"/>
      <w:numFmt w:val="lowerRoman"/>
      <w:lvlText w:val="%6."/>
      <w:lvlJc w:val="right"/>
      <w:pPr>
        <w:ind w:left="4320" w:hanging="180"/>
      </w:pPr>
    </w:lvl>
    <w:lvl w:ilvl="6" w:tplc="69528281" w:tentative="1">
      <w:start w:val="1"/>
      <w:numFmt w:val="decimal"/>
      <w:lvlText w:val="%7."/>
      <w:lvlJc w:val="left"/>
      <w:pPr>
        <w:ind w:left="5040" w:hanging="360"/>
      </w:pPr>
    </w:lvl>
    <w:lvl w:ilvl="7" w:tplc="69528281" w:tentative="1">
      <w:start w:val="1"/>
      <w:numFmt w:val="lowerLetter"/>
      <w:lvlText w:val="%8."/>
      <w:lvlJc w:val="left"/>
      <w:pPr>
        <w:ind w:left="5760" w:hanging="360"/>
      </w:pPr>
    </w:lvl>
    <w:lvl w:ilvl="8" w:tplc="6952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8">
    <w:multiLevelType w:val="hybridMultilevel"/>
    <w:lvl w:ilvl="0" w:tplc="84319969">
      <w:start w:val="1"/>
      <w:numFmt w:val="decimal"/>
      <w:lvlText w:val="%1."/>
      <w:lvlJc w:val="left"/>
      <w:pPr>
        <w:ind w:left="720" w:hanging="360"/>
      </w:pPr>
    </w:lvl>
    <w:lvl w:ilvl="1" w:tplc="84319969" w:tentative="1">
      <w:start w:val="1"/>
      <w:numFmt w:val="lowerLetter"/>
      <w:lvlText w:val="%2."/>
      <w:lvlJc w:val="left"/>
      <w:pPr>
        <w:ind w:left="1440" w:hanging="360"/>
      </w:pPr>
    </w:lvl>
    <w:lvl w:ilvl="2" w:tplc="84319969" w:tentative="1">
      <w:start w:val="1"/>
      <w:numFmt w:val="lowerRoman"/>
      <w:lvlText w:val="%3."/>
      <w:lvlJc w:val="right"/>
      <w:pPr>
        <w:ind w:left="2160" w:hanging="180"/>
      </w:pPr>
    </w:lvl>
    <w:lvl w:ilvl="3" w:tplc="84319969" w:tentative="1">
      <w:start w:val="1"/>
      <w:numFmt w:val="decimal"/>
      <w:lvlText w:val="%4."/>
      <w:lvlJc w:val="left"/>
      <w:pPr>
        <w:ind w:left="2880" w:hanging="360"/>
      </w:pPr>
    </w:lvl>
    <w:lvl w:ilvl="4" w:tplc="84319969" w:tentative="1">
      <w:start w:val="1"/>
      <w:numFmt w:val="lowerLetter"/>
      <w:lvlText w:val="%5."/>
      <w:lvlJc w:val="left"/>
      <w:pPr>
        <w:ind w:left="3600" w:hanging="360"/>
      </w:pPr>
    </w:lvl>
    <w:lvl w:ilvl="5" w:tplc="84319969" w:tentative="1">
      <w:start w:val="1"/>
      <w:numFmt w:val="lowerRoman"/>
      <w:lvlText w:val="%6."/>
      <w:lvlJc w:val="right"/>
      <w:pPr>
        <w:ind w:left="4320" w:hanging="180"/>
      </w:pPr>
    </w:lvl>
    <w:lvl w:ilvl="6" w:tplc="84319969" w:tentative="1">
      <w:start w:val="1"/>
      <w:numFmt w:val="decimal"/>
      <w:lvlText w:val="%7."/>
      <w:lvlJc w:val="left"/>
      <w:pPr>
        <w:ind w:left="5040" w:hanging="360"/>
      </w:pPr>
    </w:lvl>
    <w:lvl w:ilvl="7" w:tplc="84319969" w:tentative="1">
      <w:start w:val="1"/>
      <w:numFmt w:val="lowerLetter"/>
      <w:lvlText w:val="%8."/>
      <w:lvlJc w:val="left"/>
      <w:pPr>
        <w:ind w:left="5760" w:hanging="360"/>
      </w:pPr>
    </w:lvl>
    <w:lvl w:ilvl="8" w:tplc="8431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7">
    <w:multiLevelType w:val="hybridMultilevel"/>
    <w:lvl w:ilvl="0" w:tplc="76639592">
      <w:start w:val="1"/>
      <w:numFmt w:val="decimal"/>
      <w:lvlText w:val="%1."/>
      <w:lvlJc w:val="left"/>
      <w:pPr>
        <w:ind w:left="720" w:hanging="360"/>
      </w:pPr>
    </w:lvl>
    <w:lvl w:ilvl="1" w:tplc="76639592" w:tentative="1">
      <w:start w:val="1"/>
      <w:numFmt w:val="lowerLetter"/>
      <w:lvlText w:val="%2."/>
      <w:lvlJc w:val="left"/>
      <w:pPr>
        <w:ind w:left="1440" w:hanging="360"/>
      </w:pPr>
    </w:lvl>
    <w:lvl w:ilvl="2" w:tplc="76639592" w:tentative="1">
      <w:start w:val="1"/>
      <w:numFmt w:val="lowerRoman"/>
      <w:lvlText w:val="%3."/>
      <w:lvlJc w:val="right"/>
      <w:pPr>
        <w:ind w:left="2160" w:hanging="180"/>
      </w:pPr>
    </w:lvl>
    <w:lvl w:ilvl="3" w:tplc="76639592" w:tentative="1">
      <w:start w:val="1"/>
      <w:numFmt w:val="decimal"/>
      <w:lvlText w:val="%4."/>
      <w:lvlJc w:val="left"/>
      <w:pPr>
        <w:ind w:left="2880" w:hanging="360"/>
      </w:pPr>
    </w:lvl>
    <w:lvl w:ilvl="4" w:tplc="76639592" w:tentative="1">
      <w:start w:val="1"/>
      <w:numFmt w:val="lowerLetter"/>
      <w:lvlText w:val="%5."/>
      <w:lvlJc w:val="left"/>
      <w:pPr>
        <w:ind w:left="3600" w:hanging="360"/>
      </w:pPr>
    </w:lvl>
    <w:lvl w:ilvl="5" w:tplc="76639592" w:tentative="1">
      <w:start w:val="1"/>
      <w:numFmt w:val="lowerRoman"/>
      <w:lvlText w:val="%6."/>
      <w:lvlJc w:val="right"/>
      <w:pPr>
        <w:ind w:left="4320" w:hanging="180"/>
      </w:pPr>
    </w:lvl>
    <w:lvl w:ilvl="6" w:tplc="76639592" w:tentative="1">
      <w:start w:val="1"/>
      <w:numFmt w:val="decimal"/>
      <w:lvlText w:val="%7."/>
      <w:lvlJc w:val="left"/>
      <w:pPr>
        <w:ind w:left="5040" w:hanging="360"/>
      </w:pPr>
    </w:lvl>
    <w:lvl w:ilvl="7" w:tplc="76639592" w:tentative="1">
      <w:start w:val="1"/>
      <w:numFmt w:val="lowerLetter"/>
      <w:lvlText w:val="%8."/>
      <w:lvlJc w:val="left"/>
      <w:pPr>
        <w:ind w:left="5760" w:hanging="360"/>
      </w:pPr>
    </w:lvl>
    <w:lvl w:ilvl="8" w:tplc="7663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6">
    <w:multiLevelType w:val="hybridMultilevel"/>
    <w:lvl w:ilvl="0" w:tplc="26170607">
      <w:start w:val="1"/>
      <w:numFmt w:val="decimal"/>
      <w:lvlText w:val="%1."/>
      <w:lvlJc w:val="left"/>
      <w:pPr>
        <w:ind w:left="720" w:hanging="360"/>
      </w:pPr>
    </w:lvl>
    <w:lvl w:ilvl="1" w:tplc="26170607" w:tentative="1">
      <w:start w:val="1"/>
      <w:numFmt w:val="lowerLetter"/>
      <w:lvlText w:val="%2."/>
      <w:lvlJc w:val="left"/>
      <w:pPr>
        <w:ind w:left="1440" w:hanging="360"/>
      </w:pPr>
    </w:lvl>
    <w:lvl w:ilvl="2" w:tplc="26170607" w:tentative="1">
      <w:start w:val="1"/>
      <w:numFmt w:val="lowerRoman"/>
      <w:lvlText w:val="%3."/>
      <w:lvlJc w:val="right"/>
      <w:pPr>
        <w:ind w:left="2160" w:hanging="180"/>
      </w:pPr>
    </w:lvl>
    <w:lvl w:ilvl="3" w:tplc="26170607" w:tentative="1">
      <w:start w:val="1"/>
      <w:numFmt w:val="decimal"/>
      <w:lvlText w:val="%4."/>
      <w:lvlJc w:val="left"/>
      <w:pPr>
        <w:ind w:left="2880" w:hanging="360"/>
      </w:pPr>
    </w:lvl>
    <w:lvl w:ilvl="4" w:tplc="26170607" w:tentative="1">
      <w:start w:val="1"/>
      <w:numFmt w:val="lowerLetter"/>
      <w:lvlText w:val="%5."/>
      <w:lvlJc w:val="left"/>
      <w:pPr>
        <w:ind w:left="3600" w:hanging="360"/>
      </w:pPr>
    </w:lvl>
    <w:lvl w:ilvl="5" w:tplc="26170607" w:tentative="1">
      <w:start w:val="1"/>
      <w:numFmt w:val="lowerRoman"/>
      <w:lvlText w:val="%6."/>
      <w:lvlJc w:val="right"/>
      <w:pPr>
        <w:ind w:left="4320" w:hanging="180"/>
      </w:pPr>
    </w:lvl>
    <w:lvl w:ilvl="6" w:tplc="26170607" w:tentative="1">
      <w:start w:val="1"/>
      <w:numFmt w:val="decimal"/>
      <w:lvlText w:val="%7."/>
      <w:lvlJc w:val="left"/>
      <w:pPr>
        <w:ind w:left="5040" w:hanging="360"/>
      </w:pPr>
    </w:lvl>
    <w:lvl w:ilvl="7" w:tplc="26170607" w:tentative="1">
      <w:start w:val="1"/>
      <w:numFmt w:val="lowerLetter"/>
      <w:lvlText w:val="%8."/>
      <w:lvlJc w:val="left"/>
      <w:pPr>
        <w:ind w:left="5760" w:hanging="360"/>
      </w:pPr>
    </w:lvl>
    <w:lvl w:ilvl="8" w:tplc="2617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5">
    <w:multiLevelType w:val="hybridMultilevel"/>
    <w:lvl w:ilvl="0" w:tplc="19840968">
      <w:start w:val="1"/>
      <w:numFmt w:val="decimal"/>
      <w:lvlText w:val="%1."/>
      <w:lvlJc w:val="left"/>
      <w:pPr>
        <w:ind w:left="720" w:hanging="360"/>
      </w:pPr>
    </w:lvl>
    <w:lvl w:ilvl="1" w:tplc="19840968" w:tentative="1">
      <w:start w:val="1"/>
      <w:numFmt w:val="lowerLetter"/>
      <w:lvlText w:val="%2."/>
      <w:lvlJc w:val="left"/>
      <w:pPr>
        <w:ind w:left="1440" w:hanging="360"/>
      </w:pPr>
    </w:lvl>
    <w:lvl w:ilvl="2" w:tplc="19840968" w:tentative="1">
      <w:start w:val="1"/>
      <w:numFmt w:val="lowerRoman"/>
      <w:lvlText w:val="%3."/>
      <w:lvlJc w:val="right"/>
      <w:pPr>
        <w:ind w:left="2160" w:hanging="180"/>
      </w:pPr>
    </w:lvl>
    <w:lvl w:ilvl="3" w:tplc="19840968" w:tentative="1">
      <w:start w:val="1"/>
      <w:numFmt w:val="decimal"/>
      <w:lvlText w:val="%4."/>
      <w:lvlJc w:val="left"/>
      <w:pPr>
        <w:ind w:left="2880" w:hanging="360"/>
      </w:pPr>
    </w:lvl>
    <w:lvl w:ilvl="4" w:tplc="19840968" w:tentative="1">
      <w:start w:val="1"/>
      <w:numFmt w:val="lowerLetter"/>
      <w:lvlText w:val="%5."/>
      <w:lvlJc w:val="left"/>
      <w:pPr>
        <w:ind w:left="3600" w:hanging="360"/>
      </w:pPr>
    </w:lvl>
    <w:lvl w:ilvl="5" w:tplc="19840968" w:tentative="1">
      <w:start w:val="1"/>
      <w:numFmt w:val="lowerRoman"/>
      <w:lvlText w:val="%6."/>
      <w:lvlJc w:val="right"/>
      <w:pPr>
        <w:ind w:left="4320" w:hanging="180"/>
      </w:pPr>
    </w:lvl>
    <w:lvl w:ilvl="6" w:tplc="19840968" w:tentative="1">
      <w:start w:val="1"/>
      <w:numFmt w:val="decimal"/>
      <w:lvlText w:val="%7."/>
      <w:lvlJc w:val="left"/>
      <w:pPr>
        <w:ind w:left="5040" w:hanging="360"/>
      </w:pPr>
    </w:lvl>
    <w:lvl w:ilvl="7" w:tplc="19840968" w:tentative="1">
      <w:start w:val="1"/>
      <w:numFmt w:val="lowerLetter"/>
      <w:lvlText w:val="%8."/>
      <w:lvlJc w:val="left"/>
      <w:pPr>
        <w:ind w:left="5760" w:hanging="360"/>
      </w:pPr>
    </w:lvl>
    <w:lvl w:ilvl="8" w:tplc="1984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4">
    <w:multiLevelType w:val="hybridMultilevel"/>
    <w:lvl w:ilvl="0" w:tplc="59393520">
      <w:start w:val="1"/>
      <w:numFmt w:val="decimal"/>
      <w:lvlText w:val="%1."/>
      <w:lvlJc w:val="left"/>
      <w:pPr>
        <w:ind w:left="720" w:hanging="360"/>
      </w:pPr>
    </w:lvl>
    <w:lvl w:ilvl="1" w:tplc="59393520" w:tentative="1">
      <w:start w:val="1"/>
      <w:numFmt w:val="lowerLetter"/>
      <w:lvlText w:val="%2."/>
      <w:lvlJc w:val="left"/>
      <w:pPr>
        <w:ind w:left="1440" w:hanging="360"/>
      </w:pPr>
    </w:lvl>
    <w:lvl w:ilvl="2" w:tplc="59393520" w:tentative="1">
      <w:start w:val="1"/>
      <w:numFmt w:val="lowerRoman"/>
      <w:lvlText w:val="%3."/>
      <w:lvlJc w:val="right"/>
      <w:pPr>
        <w:ind w:left="2160" w:hanging="180"/>
      </w:pPr>
    </w:lvl>
    <w:lvl w:ilvl="3" w:tplc="59393520" w:tentative="1">
      <w:start w:val="1"/>
      <w:numFmt w:val="decimal"/>
      <w:lvlText w:val="%4."/>
      <w:lvlJc w:val="left"/>
      <w:pPr>
        <w:ind w:left="2880" w:hanging="360"/>
      </w:pPr>
    </w:lvl>
    <w:lvl w:ilvl="4" w:tplc="59393520" w:tentative="1">
      <w:start w:val="1"/>
      <w:numFmt w:val="lowerLetter"/>
      <w:lvlText w:val="%5."/>
      <w:lvlJc w:val="left"/>
      <w:pPr>
        <w:ind w:left="3600" w:hanging="360"/>
      </w:pPr>
    </w:lvl>
    <w:lvl w:ilvl="5" w:tplc="59393520" w:tentative="1">
      <w:start w:val="1"/>
      <w:numFmt w:val="lowerRoman"/>
      <w:lvlText w:val="%6."/>
      <w:lvlJc w:val="right"/>
      <w:pPr>
        <w:ind w:left="4320" w:hanging="180"/>
      </w:pPr>
    </w:lvl>
    <w:lvl w:ilvl="6" w:tplc="59393520" w:tentative="1">
      <w:start w:val="1"/>
      <w:numFmt w:val="decimal"/>
      <w:lvlText w:val="%7."/>
      <w:lvlJc w:val="left"/>
      <w:pPr>
        <w:ind w:left="5040" w:hanging="360"/>
      </w:pPr>
    </w:lvl>
    <w:lvl w:ilvl="7" w:tplc="59393520" w:tentative="1">
      <w:start w:val="1"/>
      <w:numFmt w:val="lowerLetter"/>
      <w:lvlText w:val="%8."/>
      <w:lvlJc w:val="left"/>
      <w:pPr>
        <w:ind w:left="5760" w:hanging="360"/>
      </w:pPr>
    </w:lvl>
    <w:lvl w:ilvl="8" w:tplc="5939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3">
    <w:multiLevelType w:val="hybridMultilevel"/>
    <w:lvl w:ilvl="0" w:tplc="19709276">
      <w:start w:val="1"/>
      <w:numFmt w:val="decimal"/>
      <w:lvlText w:val="%1."/>
      <w:lvlJc w:val="left"/>
      <w:pPr>
        <w:ind w:left="720" w:hanging="360"/>
      </w:pPr>
    </w:lvl>
    <w:lvl w:ilvl="1" w:tplc="19709276" w:tentative="1">
      <w:start w:val="1"/>
      <w:numFmt w:val="lowerLetter"/>
      <w:lvlText w:val="%2."/>
      <w:lvlJc w:val="left"/>
      <w:pPr>
        <w:ind w:left="1440" w:hanging="360"/>
      </w:pPr>
    </w:lvl>
    <w:lvl w:ilvl="2" w:tplc="19709276" w:tentative="1">
      <w:start w:val="1"/>
      <w:numFmt w:val="lowerRoman"/>
      <w:lvlText w:val="%3."/>
      <w:lvlJc w:val="right"/>
      <w:pPr>
        <w:ind w:left="2160" w:hanging="180"/>
      </w:pPr>
    </w:lvl>
    <w:lvl w:ilvl="3" w:tplc="19709276" w:tentative="1">
      <w:start w:val="1"/>
      <w:numFmt w:val="decimal"/>
      <w:lvlText w:val="%4."/>
      <w:lvlJc w:val="left"/>
      <w:pPr>
        <w:ind w:left="2880" w:hanging="360"/>
      </w:pPr>
    </w:lvl>
    <w:lvl w:ilvl="4" w:tplc="19709276" w:tentative="1">
      <w:start w:val="1"/>
      <w:numFmt w:val="lowerLetter"/>
      <w:lvlText w:val="%5."/>
      <w:lvlJc w:val="left"/>
      <w:pPr>
        <w:ind w:left="3600" w:hanging="360"/>
      </w:pPr>
    </w:lvl>
    <w:lvl w:ilvl="5" w:tplc="19709276" w:tentative="1">
      <w:start w:val="1"/>
      <w:numFmt w:val="lowerRoman"/>
      <w:lvlText w:val="%6."/>
      <w:lvlJc w:val="right"/>
      <w:pPr>
        <w:ind w:left="4320" w:hanging="180"/>
      </w:pPr>
    </w:lvl>
    <w:lvl w:ilvl="6" w:tplc="19709276" w:tentative="1">
      <w:start w:val="1"/>
      <w:numFmt w:val="decimal"/>
      <w:lvlText w:val="%7."/>
      <w:lvlJc w:val="left"/>
      <w:pPr>
        <w:ind w:left="5040" w:hanging="360"/>
      </w:pPr>
    </w:lvl>
    <w:lvl w:ilvl="7" w:tplc="19709276" w:tentative="1">
      <w:start w:val="1"/>
      <w:numFmt w:val="lowerLetter"/>
      <w:lvlText w:val="%8."/>
      <w:lvlJc w:val="left"/>
      <w:pPr>
        <w:ind w:left="5760" w:hanging="360"/>
      </w:pPr>
    </w:lvl>
    <w:lvl w:ilvl="8" w:tplc="1970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2">
    <w:multiLevelType w:val="hybridMultilevel"/>
    <w:lvl w:ilvl="0" w:tplc="77751293">
      <w:start w:val="1"/>
      <w:numFmt w:val="decimal"/>
      <w:lvlText w:val="%1."/>
      <w:lvlJc w:val="left"/>
      <w:pPr>
        <w:ind w:left="720" w:hanging="360"/>
      </w:pPr>
    </w:lvl>
    <w:lvl w:ilvl="1" w:tplc="77751293" w:tentative="1">
      <w:start w:val="1"/>
      <w:numFmt w:val="lowerLetter"/>
      <w:lvlText w:val="%2."/>
      <w:lvlJc w:val="left"/>
      <w:pPr>
        <w:ind w:left="1440" w:hanging="360"/>
      </w:pPr>
    </w:lvl>
    <w:lvl w:ilvl="2" w:tplc="77751293" w:tentative="1">
      <w:start w:val="1"/>
      <w:numFmt w:val="lowerRoman"/>
      <w:lvlText w:val="%3."/>
      <w:lvlJc w:val="right"/>
      <w:pPr>
        <w:ind w:left="2160" w:hanging="180"/>
      </w:pPr>
    </w:lvl>
    <w:lvl w:ilvl="3" w:tplc="77751293" w:tentative="1">
      <w:start w:val="1"/>
      <w:numFmt w:val="decimal"/>
      <w:lvlText w:val="%4."/>
      <w:lvlJc w:val="left"/>
      <w:pPr>
        <w:ind w:left="2880" w:hanging="360"/>
      </w:pPr>
    </w:lvl>
    <w:lvl w:ilvl="4" w:tplc="77751293" w:tentative="1">
      <w:start w:val="1"/>
      <w:numFmt w:val="lowerLetter"/>
      <w:lvlText w:val="%5."/>
      <w:lvlJc w:val="left"/>
      <w:pPr>
        <w:ind w:left="3600" w:hanging="360"/>
      </w:pPr>
    </w:lvl>
    <w:lvl w:ilvl="5" w:tplc="77751293" w:tentative="1">
      <w:start w:val="1"/>
      <w:numFmt w:val="lowerRoman"/>
      <w:lvlText w:val="%6."/>
      <w:lvlJc w:val="right"/>
      <w:pPr>
        <w:ind w:left="4320" w:hanging="180"/>
      </w:pPr>
    </w:lvl>
    <w:lvl w:ilvl="6" w:tplc="77751293" w:tentative="1">
      <w:start w:val="1"/>
      <w:numFmt w:val="decimal"/>
      <w:lvlText w:val="%7."/>
      <w:lvlJc w:val="left"/>
      <w:pPr>
        <w:ind w:left="5040" w:hanging="360"/>
      </w:pPr>
    </w:lvl>
    <w:lvl w:ilvl="7" w:tplc="77751293" w:tentative="1">
      <w:start w:val="1"/>
      <w:numFmt w:val="lowerLetter"/>
      <w:lvlText w:val="%8."/>
      <w:lvlJc w:val="left"/>
      <w:pPr>
        <w:ind w:left="5760" w:hanging="360"/>
      </w:pPr>
    </w:lvl>
    <w:lvl w:ilvl="8" w:tplc="7775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1">
    <w:multiLevelType w:val="hybridMultilevel"/>
    <w:lvl w:ilvl="0" w:tplc="37324157">
      <w:start w:val="1"/>
      <w:numFmt w:val="decimal"/>
      <w:lvlText w:val="%1."/>
      <w:lvlJc w:val="left"/>
      <w:pPr>
        <w:ind w:left="720" w:hanging="360"/>
      </w:pPr>
    </w:lvl>
    <w:lvl w:ilvl="1" w:tplc="37324157" w:tentative="1">
      <w:start w:val="1"/>
      <w:numFmt w:val="lowerLetter"/>
      <w:lvlText w:val="%2."/>
      <w:lvlJc w:val="left"/>
      <w:pPr>
        <w:ind w:left="1440" w:hanging="360"/>
      </w:pPr>
    </w:lvl>
    <w:lvl w:ilvl="2" w:tplc="37324157" w:tentative="1">
      <w:start w:val="1"/>
      <w:numFmt w:val="lowerRoman"/>
      <w:lvlText w:val="%3."/>
      <w:lvlJc w:val="right"/>
      <w:pPr>
        <w:ind w:left="2160" w:hanging="180"/>
      </w:pPr>
    </w:lvl>
    <w:lvl w:ilvl="3" w:tplc="37324157" w:tentative="1">
      <w:start w:val="1"/>
      <w:numFmt w:val="decimal"/>
      <w:lvlText w:val="%4."/>
      <w:lvlJc w:val="left"/>
      <w:pPr>
        <w:ind w:left="2880" w:hanging="360"/>
      </w:pPr>
    </w:lvl>
    <w:lvl w:ilvl="4" w:tplc="37324157" w:tentative="1">
      <w:start w:val="1"/>
      <w:numFmt w:val="lowerLetter"/>
      <w:lvlText w:val="%5."/>
      <w:lvlJc w:val="left"/>
      <w:pPr>
        <w:ind w:left="3600" w:hanging="360"/>
      </w:pPr>
    </w:lvl>
    <w:lvl w:ilvl="5" w:tplc="37324157" w:tentative="1">
      <w:start w:val="1"/>
      <w:numFmt w:val="lowerRoman"/>
      <w:lvlText w:val="%6."/>
      <w:lvlJc w:val="right"/>
      <w:pPr>
        <w:ind w:left="4320" w:hanging="180"/>
      </w:pPr>
    </w:lvl>
    <w:lvl w:ilvl="6" w:tplc="37324157" w:tentative="1">
      <w:start w:val="1"/>
      <w:numFmt w:val="decimal"/>
      <w:lvlText w:val="%7."/>
      <w:lvlJc w:val="left"/>
      <w:pPr>
        <w:ind w:left="5040" w:hanging="360"/>
      </w:pPr>
    </w:lvl>
    <w:lvl w:ilvl="7" w:tplc="37324157" w:tentative="1">
      <w:start w:val="1"/>
      <w:numFmt w:val="lowerLetter"/>
      <w:lvlText w:val="%8."/>
      <w:lvlJc w:val="left"/>
      <w:pPr>
        <w:ind w:left="5760" w:hanging="360"/>
      </w:pPr>
    </w:lvl>
    <w:lvl w:ilvl="8" w:tplc="3732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0">
    <w:multiLevelType w:val="hybridMultilevel"/>
    <w:lvl w:ilvl="0" w:tplc="42860587">
      <w:start w:val="1"/>
      <w:numFmt w:val="decimal"/>
      <w:lvlText w:val="%1."/>
      <w:lvlJc w:val="left"/>
      <w:pPr>
        <w:ind w:left="720" w:hanging="360"/>
      </w:pPr>
    </w:lvl>
    <w:lvl w:ilvl="1" w:tplc="42860587" w:tentative="1">
      <w:start w:val="1"/>
      <w:numFmt w:val="lowerLetter"/>
      <w:lvlText w:val="%2."/>
      <w:lvlJc w:val="left"/>
      <w:pPr>
        <w:ind w:left="1440" w:hanging="360"/>
      </w:pPr>
    </w:lvl>
    <w:lvl w:ilvl="2" w:tplc="42860587" w:tentative="1">
      <w:start w:val="1"/>
      <w:numFmt w:val="lowerRoman"/>
      <w:lvlText w:val="%3."/>
      <w:lvlJc w:val="right"/>
      <w:pPr>
        <w:ind w:left="2160" w:hanging="180"/>
      </w:pPr>
    </w:lvl>
    <w:lvl w:ilvl="3" w:tplc="42860587" w:tentative="1">
      <w:start w:val="1"/>
      <w:numFmt w:val="decimal"/>
      <w:lvlText w:val="%4."/>
      <w:lvlJc w:val="left"/>
      <w:pPr>
        <w:ind w:left="2880" w:hanging="360"/>
      </w:pPr>
    </w:lvl>
    <w:lvl w:ilvl="4" w:tplc="42860587" w:tentative="1">
      <w:start w:val="1"/>
      <w:numFmt w:val="lowerLetter"/>
      <w:lvlText w:val="%5."/>
      <w:lvlJc w:val="left"/>
      <w:pPr>
        <w:ind w:left="3600" w:hanging="360"/>
      </w:pPr>
    </w:lvl>
    <w:lvl w:ilvl="5" w:tplc="42860587" w:tentative="1">
      <w:start w:val="1"/>
      <w:numFmt w:val="lowerRoman"/>
      <w:lvlText w:val="%6."/>
      <w:lvlJc w:val="right"/>
      <w:pPr>
        <w:ind w:left="4320" w:hanging="180"/>
      </w:pPr>
    </w:lvl>
    <w:lvl w:ilvl="6" w:tplc="42860587" w:tentative="1">
      <w:start w:val="1"/>
      <w:numFmt w:val="decimal"/>
      <w:lvlText w:val="%7."/>
      <w:lvlJc w:val="left"/>
      <w:pPr>
        <w:ind w:left="5040" w:hanging="360"/>
      </w:pPr>
    </w:lvl>
    <w:lvl w:ilvl="7" w:tplc="42860587" w:tentative="1">
      <w:start w:val="1"/>
      <w:numFmt w:val="lowerLetter"/>
      <w:lvlText w:val="%8."/>
      <w:lvlJc w:val="left"/>
      <w:pPr>
        <w:ind w:left="5760" w:hanging="360"/>
      </w:pPr>
    </w:lvl>
    <w:lvl w:ilvl="8" w:tplc="4286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9">
    <w:multiLevelType w:val="hybridMultilevel"/>
    <w:lvl w:ilvl="0" w:tplc="18297167">
      <w:start w:val="1"/>
      <w:numFmt w:val="decimal"/>
      <w:lvlText w:val="%1."/>
      <w:lvlJc w:val="left"/>
      <w:pPr>
        <w:ind w:left="720" w:hanging="360"/>
      </w:pPr>
    </w:lvl>
    <w:lvl w:ilvl="1" w:tplc="18297167" w:tentative="1">
      <w:start w:val="1"/>
      <w:numFmt w:val="lowerLetter"/>
      <w:lvlText w:val="%2."/>
      <w:lvlJc w:val="left"/>
      <w:pPr>
        <w:ind w:left="1440" w:hanging="360"/>
      </w:pPr>
    </w:lvl>
    <w:lvl w:ilvl="2" w:tplc="18297167" w:tentative="1">
      <w:start w:val="1"/>
      <w:numFmt w:val="lowerRoman"/>
      <w:lvlText w:val="%3."/>
      <w:lvlJc w:val="right"/>
      <w:pPr>
        <w:ind w:left="2160" w:hanging="180"/>
      </w:pPr>
    </w:lvl>
    <w:lvl w:ilvl="3" w:tplc="18297167" w:tentative="1">
      <w:start w:val="1"/>
      <w:numFmt w:val="decimal"/>
      <w:lvlText w:val="%4."/>
      <w:lvlJc w:val="left"/>
      <w:pPr>
        <w:ind w:left="2880" w:hanging="360"/>
      </w:pPr>
    </w:lvl>
    <w:lvl w:ilvl="4" w:tplc="18297167" w:tentative="1">
      <w:start w:val="1"/>
      <w:numFmt w:val="lowerLetter"/>
      <w:lvlText w:val="%5."/>
      <w:lvlJc w:val="left"/>
      <w:pPr>
        <w:ind w:left="3600" w:hanging="360"/>
      </w:pPr>
    </w:lvl>
    <w:lvl w:ilvl="5" w:tplc="18297167" w:tentative="1">
      <w:start w:val="1"/>
      <w:numFmt w:val="lowerRoman"/>
      <w:lvlText w:val="%6."/>
      <w:lvlJc w:val="right"/>
      <w:pPr>
        <w:ind w:left="4320" w:hanging="180"/>
      </w:pPr>
    </w:lvl>
    <w:lvl w:ilvl="6" w:tplc="18297167" w:tentative="1">
      <w:start w:val="1"/>
      <w:numFmt w:val="decimal"/>
      <w:lvlText w:val="%7."/>
      <w:lvlJc w:val="left"/>
      <w:pPr>
        <w:ind w:left="5040" w:hanging="360"/>
      </w:pPr>
    </w:lvl>
    <w:lvl w:ilvl="7" w:tplc="18297167" w:tentative="1">
      <w:start w:val="1"/>
      <w:numFmt w:val="lowerLetter"/>
      <w:lvlText w:val="%8."/>
      <w:lvlJc w:val="left"/>
      <w:pPr>
        <w:ind w:left="5760" w:hanging="360"/>
      </w:pPr>
    </w:lvl>
    <w:lvl w:ilvl="8" w:tplc="18297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8">
    <w:multiLevelType w:val="hybridMultilevel"/>
    <w:lvl w:ilvl="0" w:tplc="41986772">
      <w:start w:val="1"/>
      <w:numFmt w:val="decimal"/>
      <w:lvlText w:val="%1."/>
      <w:lvlJc w:val="left"/>
      <w:pPr>
        <w:ind w:left="720" w:hanging="360"/>
      </w:pPr>
    </w:lvl>
    <w:lvl w:ilvl="1" w:tplc="41986772" w:tentative="1">
      <w:start w:val="1"/>
      <w:numFmt w:val="lowerLetter"/>
      <w:lvlText w:val="%2."/>
      <w:lvlJc w:val="left"/>
      <w:pPr>
        <w:ind w:left="1440" w:hanging="360"/>
      </w:pPr>
    </w:lvl>
    <w:lvl w:ilvl="2" w:tplc="41986772" w:tentative="1">
      <w:start w:val="1"/>
      <w:numFmt w:val="lowerRoman"/>
      <w:lvlText w:val="%3."/>
      <w:lvlJc w:val="right"/>
      <w:pPr>
        <w:ind w:left="2160" w:hanging="180"/>
      </w:pPr>
    </w:lvl>
    <w:lvl w:ilvl="3" w:tplc="41986772" w:tentative="1">
      <w:start w:val="1"/>
      <w:numFmt w:val="decimal"/>
      <w:lvlText w:val="%4."/>
      <w:lvlJc w:val="left"/>
      <w:pPr>
        <w:ind w:left="2880" w:hanging="360"/>
      </w:pPr>
    </w:lvl>
    <w:lvl w:ilvl="4" w:tplc="41986772" w:tentative="1">
      <w:start w:val="1"/>
      <w:numFmt w:val="lowerLetter"/>
      <w:lvlText w:val="%5."/>
      <w:lvlJc w:val="left"/>
      <w:pPr>
        <w:ind w:left="3600" w:hanging="360"/>
      </w:pPr>
    </w:lvl>
    <w:lvl w:ilvl="5" w:tplc="41986772" w:tentative="1">
      <w:start w:val="1"/>
      <w:numFmt w:val="lowerRoman"/>
      <w:lvlText w:val="%6."/>
      <w:lvlJc w:val="right"/>
      <w:pPr>
        <w:ind w:left="4320" w:hanging="180"/>
      </w:pPr>
    </w:lvl>
    <w:lvl w:ilvl="6" w:tplc="41986772" w:tentative="1">
      <w:start w:val="1"/>
      <w:numFmt w:val="decimal"/>
      <w:lvlText w:val="%7."/>
      <w:lvlJc w:val="left"/>
      <w:pPr>
        <w:ind w:left="5040" w:hanging="360"/>
      </w:pPr>
    </w:lvl>
    <w:lvl w:ilvl="7" w:tplc="41986772" w:tentative="1">
      <w:start w:val="1"/>
      <w:numFmt w:val="lowerLetter"/>
      <w:lvlText w:val="%8."/>
      <w:lvlJc w:val="left"/>
      <w:pPr>
        <w:ind w:left="5760" w:hanging="360"/>
      </w:pPr>
    </w:lvl>
    <w:lvl w:ilvl="8" w:tplc="4198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7">
    <w:multiLevelType w:val="hybridMultilevel"/>
    <w:lvl w:ilvl="0" w:tplc="96975599">
      <w:start w:val="1"/>
      <w:numFmt w:val="decimal"/>
      <w:lvlText w:val="%1."/>
      <w:lvlJc w:val="left"/>
      <w:pPr>
        <w:ind w:left="720" w:hanging="360"/>
      </w:pPr>
    </w:lvl>
    <w:lvl w:ilvl="1" w:tplc="96975599" w:tentative="1">
      <w:start w:val="1"/>
      <w:numFmt w:val="lowerLetter"/>
      <w:lvlText w:val="%2."/>
      <w:lvlJc w:val="left"/>
      <w:pPr>
        <w:ind w:left="1440" w:hanging="360"/>
      </w:pPr>
    </w:lvl>
    <w:lvl w:ilvl="2" w:tplc="96975599" w:tentative="1">
      <w:start w:val="1"/>
      <w:numFmt w:val="lowerRoman"/>
      <w:lvlText w:val="%3."/>
      <w:lvlJc w:val="right"/>
      <w:pPr>
        <w:ind w:left="2160" w:hanging="180"/>
      </w:pPr>
    </w:lvl>
    <w:lvl w:ilvl="3" w:tplc="96975599" w:tentative="1">
      <w:start w:val="1"/>
      <w:numFmt w:val="decimal"/>
      <w:lvlText w:val="%4."/>
      <w:lvlJc w:val="left"/>
      <w:pPr>
        <w:ind w:left="2880" w:hanging="360"/>
      </w:pPr>
    </w:lvl>
    <w:lvl w:ilvl="4" w:tplc="96975599" w:tentative="1">
      <w:start w:val="1"/>
      <w:numFmt w:val="lowerLetter"/>
      <w:lvlText w:val="%5."/>
      <w:lvlJc w:val="left"/>
      <w:pPr>
        <w:ind w:left="3600" w:hanging="360"/>
      </w:pPr>
    </w:lvl>
    <w:lvl w:ilvl="5" w:tplc="96975599" w:tentative="1">
      <w:start w:val="1"/>
      <w:numFmt w:val="lowerRoman"/>
      <w:lvlText w:val="%6."/>
      <w:lvlJc w:val="right"/>
      <w:pPr>
        <w:ind w:left="4320" w:hanging="180"/>
      </w:pPr>
    </w:lvl>
    <w:lvl w:ilvl="6" w:tplc="96975599" w:tentative="1">
      <w:start w:val="1"/>
      <w:numFmt w:val="decimal"/>
      <w:lvlText w:val="%7."/>
      <w:lvlJc w:val="left"/>
      <w:pPr>
        <w:ind w:left="5040" w:hanging="360"/>
      </w:pPr>
    </w:lvl>
    <w:lvl w:ilvl="7" w:tplc="96975599" w:tentative="1">
      <w:start w:val="1"/>
      <w:numFmt w:val="lowerLetter"/>
      <w:lvlText w:val="%8."/>
      <w:lvlJc w:val="left"/>
      <w:pPr>
        <w:ind w:left="5760" w:hanging="360"/>
      </w:pPr>
    </w:lvl>
    <w:lvl w:ilvl="8" w:tplc="9697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6">
    <w:multiLevelType w:val="hybridMultilevel"/>
    <w:lvl w:ilvl="0" w:tplc="66844273">
      <w:start w:val="1"/>
      <w:numFmt w:val="decimal"/>
      <w:lvlText w:val="%1."/>
      <w:lvlJc w:val="left"/>
      <w:pPr>
        <w:ind w:left="720" w:hanging="360"/>
      </w:pPr>
    </w:lvl>
    <w:lvl w:ilvl="1" w:tplc="66844273" w:tentative="1">
      <w:start w:val="1"/>
      <w:numFmt w:val="lowerLetter"/>
      <w:lvlText w:val="%2."/>
      <w:lvlJc w:val="left"/>
      <w:pPr>
        <w:ind w:left="1440" w:hanging="360"/>
      </w:pPr>
    </w:lvl>
    <w:lvl w:ilvl="2" w:tplc="66844273" w:tentative="1">
      <w:start w:val="1"/>
      <w:numFmt w:val="lowerRoman"/>
      <w:lvlText w:val="%3."/>
      <w:lvlJc w:val="right"/>
      <w:pPr>
        <w:ind w:left="2160" w:hanging="180"/>
      </w:pPr>
    </w:lvl>
    <w:lvl w:ilvl="3" w:tplc="66844273" w:tentative="1">
      <w:start w:val="1"/>
      <w:numFmt w:val="decimal"/>
      <w:lvlText w:val="%4."/>
      <w:lvlJc w:val="left"/>
      <w:pPr>
        <w:ind w:left="2880" w:hanging="360"/>
      </w:pPr>
    </w:lvl>
    <w:lvl w:ilvl="4" w:tplc="66844273" w:tentative="1">
      <w:start w:val="1"/>
      <w:numFmt w:val="lowerLetter"/>
      <w:lvlText w:val="%5."/>
      <w:lvlJc w:val="left"/>
      <w:pPr>
        <w:ind w:left="3600" w:hanging="360"/>
      </w:pPr>
    </w:lvl>
    <w:lvl w:ilvl="5" w:tplc="66844273" w:tentative="1">
      <w:start w:val="1"/>
      <w:numFmt w:val="lowerRoman"/>
      <w:lvlText w:val="%6."/>
      <w:lvlJc w:val="right"/>
      <w:pPr>
        <w:ind w:left="4320" w:hanging="180"/>
      </w:pPr>
    </w:lvl>
    <w:lvl w:ilvl="6" w:tplc="66844273" w:tentative="1">
      <w:start w:val="1"/>
      <w:numFmt w:val="decimal"/>
      <w:lvlText w:val="%7."/>
      <w:lvlJc w:val="left"/>
      <w:pPr>
        <w:ind w:left="5040" w:hanging="360"/>
      </w:pPr>
    </w:lvl>
    <w:lvl w:ilvl="7" w:tplc="66844273" w:tentative="1">
      <w:start w:val="1"/>
      <w:numFmt w:val="lowerLetter"/>
      <w:lvlText w:val="%8."/>
      <w:lvlJc w:val="left"/>
      <w:pPr>
        <w:ind w:left="5760" w:hanging="360"/>
      </w:pPr>
    </w:lvl>
    <w:lvl w:ilvl="8" w:tplc="66844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5">
    <w:multiLevelType w:val="hybridMultilevel"/>
    <w:lvl w:ilvl="0" w:tplc="18161504">
      <w:start w:val="1"/>
      <w:numFmt w:val="decimal"/>
      <w:lvlText w:val="%1."/>
      <w:lvlJc w:val="left"/>
      <w:pPr>
        <w:ind w:left="720" w:hanging="360"/>
      </w:pPr>
    </w:lvl>
    <w:lvl w:ilvl="1" w:tplc="18161504" w:tentative="1">
      <w:start w:val="1"/>
      <w:numFmt w:val="lowerLetter"/>
      <w:lvlText w:val="%2."/>
      <w:lvlJc w:val="left"/>
      <w:pPr>
        <w:ind w:left="1440" w:hanging="360"/>
      </w:pPr>
    </w:lvl>
    <w:lvl w:ilvl="2" w:tplc="18161504" w:tentative="1">
      <w:start w:val="1"/>
      <w:numFmt w:val="lowerRoman"/>
      <w:lvlText w:val="%3."/>
      <w:lvlJc w:val="right"/>
      <w:pPr>
        <w:ind w:left="2160" w:hanging="180"/>
      </w:pPr>
    </w:lvl>
    <w:lvl w:ilvl="3" w:tplc="18161504" w:tentative="1">
      <w:start w:val="1"/>
      <w:numFmt w:val="decimal"/>
      <w:lvlText w:val="%4."/>
      <w:lvlJc w:val="left"/>
      <w:pPr>
        <w:ind w:left="2880" w:hanging="360"/>
      </w:pPr>
    </w:lvl>
    <w:lvl w:ilvl="4" w:tplc="18161504" w:tentative="1">
      <w:start w:val="1"/>
      <w:numFmt w:val="lowerLetter"/>
      <w:lvlText w:val="%5."/>
      <w:lvlJc w:val="left"/>
      <w:pPr>
        <w:ind w:left="3600" w:hanging="360"/>
      </w:pPr>
    </w:lvl>
    <w:lvl w:ilvl="5" w:tplc="18161504" w:tentative="1">
      <w:start w:val="1"/>
      <w:numFmt w:val="lowerRoman"/>
      <w:lvlText w:val="%6."/>
      <w:lvlJc w:val="right"/>
      <w:pPr>
        <w:ind w:left="4320" w:hanging="180"/>
      </w:pPr>
    </w:lvl>
    <w:lvl w:ilvl="6" w:tplc="18161504" w:tentative="1">
      <w:start w:val="1"/>
      <w:numFmt w:val="decimal"/>
      <w:lvlText w:val="%7."/>
      <w:lvlJc w:val="left"/>
      <w:pPr>
        <w:ind w:left="5040" w:hanging="360"/>
      </w:pPr>
    </w:lvl>
    <w:lvl w:ilvl="7" w:tplc="18161504" w:tentative="1">
      <w:start w:val="1"/>
      <w:numFmt w:val="lowerLetter"/>
      <w:lvlText w:val="%8."/>
      <w:lvlJc w:val="left"/>
      <w:pPr>
        <w:ind w:left="5760" w:hanging="360"/>
      </w:pPr>
    </w:lvl>
    <w:lvl w:ilvl="8" w:tplc="1816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4">
    <w:multiLevelType w:val="hybridMultilevel"/>
    <w:lvl w:ilvl="0" w:tplc="35933237">
      <w:start w:val="1"/>
      <w:numFmt w:val="decimal"/>
      <w:lvlText w:val="%1."/>
      <w:lvlJc w:val="left"/>
      <w:pPr>
        <w:ind w:left="720" w:hanging="360"/>
      </w:pPr>
    </w:lvl>
    <w:lvl w:ilvl="1" w:tplc="35933237" w:tentative="1">
      <w:start w:val="1"/>
      <w:numFmt w:val="lowerLetter"/>
      <w:lvlText w:val="%2."/>
      <w:lvlJc w:val="left"/>
      <w:pPr>
        <w:ind w:left="1440" w:hanging="360"/>
      </w:pPr>
    </w:lvl>
    <w:lvl w:ilvl="2" w:tplc="35933237" w:tentative="1">
      <w:start w:val="1"/>
      <w:numFmt w:val="lowerRoman"/>
      <w:lvlText w:val="%3."/>
      <w:lvlJc w:val="right"/>
      <w:pPr>
        <w:ind w:left="2160" w:hanging="180"/>
      </w:pPr>
    </w:lvl>
    <w:lvl w:ilvl="3" w:tplc="35933237" w:tentative="1">
      <w:start w:val="1"/>
      <w:numFmt w:val="decimal"/>
      <w:lvlText w:val="%4."/>
      <w:lvlJc w:val="left"/>
      <w:pPr>
        <w:ind w:left="2880" w:hanging="360"/>
      </w:pPr>
    </w:lvl>
    <w:lvl w:ilvl="4" w:tplc="35933237" w:tentative="1">
      <w:start w:val="1"/>
      <w:numFmt w:val="lowerLetter"/>
      <w:lvlText w:val="%5."/>
      <w:lvlJc w:val="left"/>
      <w:pPr>
        <w:ind w:left="3600" w:hanging="360"/>
      </w:pPr>
    </w:lvl>
    <w:lvl w:ilvl="5" w:tplc="35933237" w:tentative="1">
      <w:start w:val="1"/>
      <w:numFmt w:val="lowerRoman"/>
      <w:lvlText w:val="%6."/>
      <w:lvlJc w:val="right"/>
      <w:pPr>
        <w:ind w:left="4320" w:hanging="180"/>
      </w:pPr>
    </w:lvl>
    <w:lvl w:ilvl="6" w:tplc="35933237" w:tentative="1">
      <w:start w:val="1"/>
      <w:numFmt w:val="decimal"/>
      <w:lvlText w:val="%7."/>
      <w:lvlJc w:val="left"/>
      <w:pPr>
        <w:ind w:left="5040" w:hanging="360"/>
      </w:pPr>
    </w:lvl>
    <w:lvl w:ilvl="7" w:tplc="35933237" w:tentative="1">
      <w:start w:val="1"/>
      <w:numFmt w:val="lowerLetter"/>
      <w:lvlText w:val="%8."/>
      <w:lvlJc w:val="left"/>
      <w:pPr>
        <w:ind w:left="5760" w:hanging="360"/>
      </w:pPr>
    </w:lvl>
    <w:lvl w:ilvl="8" w:tplc="3593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3">
    <w:multiLevelType w:val="hybridMultilevel"/>
    <w:lvl w:ilvl="0" w:tplc="46874803">
      <w:start w:val="1"/>
      <w:numFmt w:val="decimal"/>
      <w:lvlText w:val="%1."/>
      <w:lvlJc w:val="left"/>
      <w:pPr>
        <w:ind w:left="720" w:hanging="360"/>
      </w:pPr>
    </w:lvl>
    <w:lvl w:ilvl="1" w:tplc="46874803" w:tentative="1">
      <w:start w:val="1"/>
      <w:numFmt w:val="lowerLetter"/>
      <w:lvlText w:val="%2."/>
      <w:lvlJc w:val="left"/>
      <w:pPr>
        <w:ind w:left="1440" w:hanging="360"/>
      </w:pPr>
    </w:lvl>
    <w:lvl w:ilvl="2" w:tplc="46874803" w:tentative="1">
      <w:start w:val="1"/>
      <w:numFmt w:val="lowerRoman"/>
      <w:lvlText w:val="%3."/>
      <w:lvlJc w:val="right"/>
      <w:pPr>
        <w:ind w:left="2160" w:hanging="180"/>
      </w:pPr>
    </w:lvl>
    <w:lvl w:ilvl="3" w:tplc="46874803" w:tentative="1">
      <w:start w:val="1"/>
      <w:numFmt w:val="decimal"/>
      <w:lvlText w:val="%4."/>
      <w:lvlJc w:val="left"/>
      <w:pPr>
        <w:ind w:left="2880" w:hanging="360"/>
      </w:pPr>
    </w:lvl>
    <w:lvl w:ilvl="4" w:tplc="46874803" w:tentative="1">
      <w:start w:val="1"/>
      <w:numFmt w:val="lowerLetter"/>
      <w:lvlText w:val="%5."/>
      <w:lvlJc w:val="left"/>
      <w:pPr>
        <w:ind w:left="3600" w:hanging="360"/>
      </w:pPr>
    </w:lvl>
    <w:lvl w:ilvl="5" w:tplc="46874803" w:tentative="1">
      <w:start w:val="1"/>
      <w:numFmt w:val="lowerRoman"/>
      <w:lvlText w:val="%6."/>
      <w:lvlJc w:val="right"/>
      <w:pPr>
        <w:ind w:left="4320" w:hanging="180"/>
      </w:pPr>
    </w:lvl>
    <w:lvl w:ilvl="6" w:tplc="46874803" w:tentative="1">
      <w:start w:val="1"/>
      <w:numFmt w:val="decimal"/>
      <w:lvlText w:val="%7."/>
      <w:lvlJc w:val="left"/>
      <w:pPr>
        <w:ind w:left="5040" w:hanging="360"/>
      </w:pPr>
    </w:lvl>
    <w:lvl w:ilvl="7" w:tplc="46874803" w:tentative="1">
      <w:start w:val="1"/>
      <w:numFmt w:val="lowerLetter"/>
      <w:lvlText w:val="%8."/>
      <w:lvlJc w:val="left"/>
      <w:pPr>
        <w:ind w:left="5760" w:hanging="360"/>
      </w:pPr>
    </w:lvl>
    <w:lvl w:ilvl="8" w:tplc="46874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2">
    <w:multiLevelType w:val="hybridMultilevel"/>
    <w:lvl w:ilvl="0" w:tplc="453308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482">
    <w:abstractNumId w:val="26482"/>
  </w:num>
  <w:num w:numId="26483">
    <w:abstractNumId w:val="26483"/>
  </w:num>
  <w:num w:numId="26484">
    <w:abstractNumId w:val="26484"/>
  </w:num>
  <w:num w:numId="26485">
    <w:abstractNumId w:val="26485"/>
  </w:num>
  <w:num w:numId="26486">
    <w:abstractNumId w:val="26486"/>
  </w:num>
  <w:num w:numId="26487">
    <w:abstractNumId w:val="26487"/>
  </w:num>
  <w:num w:numId="26488">
    <w:abstractNumId w:val="26488"/>
  </w:num>
  <w:num w:numId="26489">
    <w:abstractNumId w:val="26489"/>
  </w:num>
  <w:num w:numId="26490">
    <w:abstractNumId w:val="26490"/>
  </w:num>
  <w:num w:numId="26491">
    <w:abstractNumId w:val="26491"/>
  </w:num>
  <w:num w:numId="26492">
    <w:abstractNumId w:val="26492"/>
  </w:num>
  <w:num w:numId="26493">
    <w:abstractNumId w:val="26493"/>
  </w:num>
  <w:num w:numId="26494">
    <w:abstractNumId w:val="26494"/>
  </w:num>
  <w:num w:numId="26495">
    <w:abstractNumId w:val="26495"/>
  </w:num>
  <w:num w:numId="26496">
    <w:abstractNumId w:val="26496"/>
  </w:num>
  <w:num w:numId="26497">
    <w:abstractNumId w:val="26497"/>
  </w:num>
  <w:num w:numId="26498">
    <w:abstractNumId w:val="26498"/>
  </w:num>
  <w:num w:numId="26499">
    <w:abstractNumId w:val="26499"/>
  </w:num>
  <w:num w:numId="26500">
    <w:abstractNumId w:val="26500"/>
  </w:num>
  <w:num w:numId="26501">
    <w:abstractNumId w:val="26501"/>
  </w:num>
  <w:num w:numId="26502">
    <w:abstractNumId w:val="26502"/>
  </w:num>
  <w:num w:numId="26503">
    <w:abstractNumId w:val="26503"/>
  </w:num>
  <w:num w:numId="26504">
    <w:abstractNumId w:val="26504"/>
  </w:num>
  <w:num w:numId="26505">
    <w:abstractNumId w:val="26505"/>
  </w:num>
  <w:num w:numId="26506">
    <w:abstractNumId w:val="26506"/>
  </w:num>
  <w:num w:numId="26507">
    <w:abstractNumId w:val="26507"/>
  </w:num>
  <w:num w:numId="26508">
    <w:abstractNumId w:val="26508"/>
  </w:num>
  <w:num w:numId="26509">
    <w:abstractNumId w:val="26509"/>
  </w:num>
  <w:num w:numId="26510">
    <w:abstractNumId w:val="26510"/>
  </w:num>
  <w:num w:numId="26511">
    <w:abstractNumId w:val="26511"/>
  </w:num>
  <w:num w:numId="26512">
    <w:abstractNumId w:val="26512"/>
  </w:num>
  <w:num w:numId="26513">
    <w:abstractNumId w:val="26513"/>
  </w:num>
  <w:num w:numId="26514">
    <w:abstractNumId w:val="26514"/>
  </w:num>
  <w:num w:numId="26515">
    <w:abstractNumId w:val="26515"/>
  </w:num>
  <w:num w:numId="26516">
    <w:abstractNumId w:val="26516"/>
  </w:num>
  <w:num w:numId="26517">
    <w:abstractNumId w:val="26517"/>
  </w:num>
  <w:num w:numId="26518">
    <w:abstractNumId w:val="26518"/>
  </w:num>
  <w:num w:numId="26519">
    <w:abstractNumId w:val="265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4030642" Type="http://schemas.openxmlformats.org/officeDocument/2006/relationships/comments" Target="comments.xml"/><Relationship Id="rId769617850" Type="http://schemas.microsoft.com/office/2011/relationships/commentsExtended" Target="commentsExtended.xml"/><Relationship Id="rId39972546" Type="http://schemas.openxmlformats.org/officeDocument/2006/relationships/image" Target="media/imgrId39972546.jpg"/><Relationship Id="rId4052675cd6046c3a5" Type="http://schemas.openxmlformats.org/officeDocument/2006/relationships/hyperlink" Target="https://iservice.lombardini.it/jsp/Template2/manuale.jsp?id=283&amp;parent=1136" TargetMode="External"/><Relationship Id="rId3861675cd6046cdbd" Type="http://schemas.openxmlformats.org/officeDocument/2006/relationships/hyperlink" Target="https://iservice.lombardini.it/jsp/Template2/manuale.jsp?id=279&amp;parent=1136&amp;txts=2.18" TargetMode="External"/><Relationship Id="rId2120675cd6046d256" Type="http://schemas.openxmlformats.org/officeDocument/2006/relationships/hyperlink" Target="https://iservice.lombardini.it/jsp/Template2/manuale.jsp?id=269&amp;parent=1136" TargetMode="External"/><Relationship Id="rId1022675cd604aa669" Type="http://schemas.openxmlformats.org/officeDocument/2006/relationships/hyperlink" Target="https://iservice.lombardini.it/jsp/Template2/manuale.jsp?id=269&amp;parent=1136" TargetMode="External"/><Relationship Id="rId2115675cd604c502f" Type="http://schemas.openxmlformats.org/officeDocument/2006/relationships/hyperlink" Target="https://iservice.lombardini.it/jsp/Template2/manuale.jsp?id=269&amp;parent=1136" TargetMode="External"/><Relationship Id="rId9548675cd604c54e9" Type="http://schemas.openxmlformats.org/officeDocument/2006/relationships/hyperlink" Target="https://partners.lombardini.it/App/SparepartCatalogue/Default/Catalogue.aspx" TargetMode="External"/><Relationship Id="rId1107675cd604c5973" Type="http://schemas.openxmlformats.org/officeDocument/2006/relationships/hyperlink" Target="https://iservice.lombardini.it/jsp/Template2/manuale.jsp?id=339&amp;parent=1136" TargetMode="External"/><Relationship Id="rId7209675cd604c6a9c" Type="http://schemas.openxmlformats.org/officeDocument/2006/relationships/hyperlink" Target="https://iservice.lombardini.it/jsp/Template2/manuale.jsp?id=339&amp;parent=1136" TargetMode="External"/><Relationship Id="rId5059675cd604c7161" Type="http://schemas.openxmlformats.org/officeDocument/2006/relationships/hyperlink" Target="https://iservice.lombardini.it/jsp/Template2/manuale.jsp?id=339&amp;parent=1136" TargetMode="External"/><Relationship Id="rId7504675cd6050c005" Type="http://schemas.openxmlformats.org/officeDocument/2006/relationships/hyperlink" Target="https://iservice.lombardini.it/jsp/Template2/manuale.jsp?id=339&amp;parent=1136" TargetMode="External"/><Relationship Id="rId6279675cd6050c852" Type="http://schemas.openxmlformats.org/officeDocument/2006/relationships/hyperlink" Target="https://iservice.lombardini.it/jsp/Template2/manuale.jsp?id=339&amp;parent=1136" TargetMode="External"/><Relationship Id="rId3071675cd6050cbe3" Type="http://schemas.openxmlformats.org/officeDocument/2006/relationships/hyperlink" Target="https://iservice.lombardini.it/jsp/Template2/manuale.jsp?id=339&amp;parent=1136" TargetMode="External"/><Relationship Id="rId9392675cd6050d63e" Type="http://schemas.openxmlformats.org/officeDocument/2006/relationships/hyperlink" Target="https://iservice.lombardini.it/jsp/Template2/manuale.jsp?id=339&amp;parent=1136" TargetMode="External"/><Relationship Id="rId1671675cd60521ff6" Type="http://schemas.openxmlformats.org/officeDocument/2006/relationships/hyperlink" Target="https://iservice.lombardini.it/jsp/Template2/manuale.jsp?id=339&amp;parent=1136" TargetMode="External"/><Relationship Id="rId3878675cd6052981d" Type="http://schemas.openxmlformats.org/officeDocument/2006/relationships/hyperlink" Target="https://iservice.lombardini.it/jsp/Template2/manuale.jsp?id=339&amp;parent=1136" TargetMode="External"/><Relationship Id="rId7533675cd60529f13" Type="http://schemas.openxmlformats.org/officeDocument/2006/relationships/hyperlink" Target="https://iservice.lombardini.it/jsp/Template2/manuale.jsp?id=339&amp;parent=1136" TargetMode="External"/><Relationship Id="rId3945675cd60544274" Type="http://schemas.openxmlformats.org/officeDocument/2006/relationships/hyperlink" Target="https://iservice.lombardini.it/jsp/Template2/manuale.jsp?id=339&amp;parent=1136" TargetMode="External"/><Relationship Id="rId4951675cd60544ea5" Type="http://schemas.openxmlformats.org/officeDocument/2006/relationships/hyperlink" Target="https://iservice.lombardini.it/jsp/Template2/manuale.jsp?id=339&amp;parent=1136" TargetMode="External"/><Relationship Id="rId6332675cd6054f677" Type="http://schemas.openxmlformats.org/officeDocument/2006/relationships/hyperlink" Target="https://www.youtube.com/embed/zqY-GFl8lG0?rel=0" TargetMode="External"/><Relationship Id="rId4354675cd6055158d" Type="http://schemas.openxmlformats.org/officeDocument/2006/relationships/hyperlink" Target="https://iservice.lombardini.it/jsp/Template2/manuale.jsp?id=339&amp;parent=1136" TargetMode="External"/><Relationship Id="rId8656675cd605705bb" Type="http://schemas.openxmlformats.org/officeDocument/2006/relationships/hyperlink" Target="https://iservice.lombardini.it/jsp/Template2/manuale.jsp?id=339&amp;parent=1136" TargetMode="External"/><Relationship Id="rId2292675cd6057080f" Type="http://schemas.openxmlformats.org/officeDocument/2006/relationships/hyperlink" Target="https://iservice.lombardini.it/jsp/Template2/manuale.jsp?id=339&amp;parent=1136" TargetMode="External"/><Relationship Id="rId9360675cd60586a01" Type="http://schemas.openxmlformats.org/officeDocument/2006/relationships/hyperlink" Target="https://www.youtube.com/embed/RJLCkTqlczU?rel=0" TargetMode="External"/><Relationship Id="rId8922675cd6058c8b9" Type="http://schemas.openxmlformats.org/officeDocument/2006/relationships/hyperlink" Target="https://iservice.lombardini.it/jsp/Template2/manuale.jsp?id=269&amp;parent=1136" TargetMode="External"/><Relationship Id="rId6761675cd605a9d70" Type="http://schemas.openxmlformats.org/officeDocument/2006/relationships/hyperlink" Target="https://iservice.lombardini.it/jsp/Template2/manuale.jsp?id=339&amp;parent=1136" TargetMode="External"/><Relationship Id="rId2268675cd605b42ad" Type="http://schemas.openxmlformats.org/officeDocument/2006/relationships/hyperlink" Target="https://www.youtube.com/embed/Kcv-_3Edask?rel=0" TargetMode="External"/><Relationship Id="rId4436675cd605c55bb" Type="http://schemas.openxmlformats.org/officeDocument/2006/relationships/hyperlink" Target="https://iservice.lombardini.it/jsp/Template2/manuale.jsp?id=339&amp;parent=1136" TargetMode="External"/><Relationship Id="rId2155675cd605ccc8a" Type="http://schemas.openxmlformats.org/officeDocument/2006/relationships/hyperlink" Target="https://iservice.lombardini.it/jsp/Template2/manuale.jsp?id=339&amp;parent=1136" TargetMode="External"/><Relationship Id="rId8282675cd6061d1c5" Type="http://schemas.openxmlformats.org/officeDocument/2006/relationships/hyperlink" Target="https://iservice.lombardini.it/jsp/Template2/manuale.jsp?id=289&amp;parent=1136" TargetMode="External"/><Relationship Id="rId8115675cd6062327f" Type="http://schemas.openxmlformats.org/officeDocument/2006/relationships/hyperlink" Target="https://iservice.lombardini.it/jsp/Template2/manuale.jsp?id=283&amp;parent=1136" TargetMode="External"/><Relationship Id="rId3786675cd60663b25" Type="http://schemas.openxmlformats.org/officeDocument/2006/relationships/hyperlink" Target="https://iservice.lombardini.it/jsp/Template2/manuale.jsp?id=283&amp;parent=1136" TargetMode="External"/><Relationship Id="rId9239675cd606640be" Type="http://schemas.openxmlformats.org/officeDocument/2006/relationships/hyperlink" Target="https://iservice.lombardini.it/jsp/Template2/manuale.jsp?id=291&amp;parent=1136" TargetMode="External"/><Relationship Id="rId3906675cd60664bf5" Type="http://schemas.openxmlformats.org/officeDocument/2006/relationships/hyperlink" Target="https://iservice.lombardini.it/jsp/Template2/manuale.jsp?id=292&amp;parent=1136" TargetMode="External"/><Relationship Id="rId3351675cd6067b18c" Type="http://schemas.openxmlformats.org/officeDocument/2006/relationships/hyperlink" Target="https://iservice.lombardini.it/jsp/Template2/manuale.jsp?id=339&amp;parent=1136" TargetMode="External"/><Relationship Id="rId3616675cd6068ece0" Type="http://schemas.openxmlformats.org/officeDocument/2006/relationships/hyperlink" Target="https://iservice.lombardini.it/jsp/Template2/manuale.jsp?id=283&amp;parent=1136" TargetMode="External"/><Relationship Id="rId4834675cd6068fa33" Type="http://schemas.openxmlformats.org/officeDocument/2006/relationships/hyperlink" Target="https://iservice.lombardini.it/jsp/Template2/manuale.jsp?id=292&amp;parent=1136" TargetMode="External"/><Relationship Id="rId4517675cd6069046b" Type="http://schemas.openxmlformats.org/officeDocument/2006/relationships/hyperlink" Target="https://iservice.lombardini.it/jsp/Template2/manuale.jsp?id=337&amp;parent=1136" TargetMode="External"/><Relationship Id="rId2510675cd606972cc" Type="http://schemas.openxmlformats.org/officeDocument/2006/relationships/hyperlink" Target="https://iservice.lombardini.it/jsp/Template2/manuale.jsp?id=290&amp;parent=1136" TargetMode="External"/><Relationship Id="rId6447675cd606c0adb" Type="http://schemas.openxmlformats.org/officeDocument/2006/relationships/hyperlink" Target="https://iservice.lombardini.it/jsp/Template2/manuale.jsp?id=317&amp;parent=1136" TargetMode="External"/><Relationship Id="rId8044675cd606c23bc" Type="http://schemas.openxmlformats.org/officeDocument/2006/relationships/hyperlink" Target="https://iservice.lombardini.it/jsp/Template2/manuale.jsp?id=271&amp;parent=1136" TargetMode="External"/><Relationship Id="rId4679675cd606c394c" Type="http://schemas.openxmlformats.org/officeDocument/2006/relationships/hyperlink" Target="https://iservice.lombardini.it/jsp/Template2/manuale.jsp?id=339&amp;parent=1136" TargetMode="External"/><Relationship Id="rId4914675cd606edb70" Type="http://schemas.openxmlformats.org/officeDocument/2006/relationships/hyperlink" Target="https://iservice.lombardini.it/jsp/Template2/manuale.jsp?id=339&amp;parent=1136" TargetMode="External"/><Relationship Id="rId3109675cd6071272d" Type="http://schemas.openxmlformats.org/officeDocument/2006/relationships/hyperlink" Target="https://iservice.lombardini.it/jsp/Template2/manuale.jsp?id=337&amp;parent=1136" TargetMode="External"/><Relationship Id="rId1313675cd607132e6" Type="http://schemas.openxmlformats.org/officeDocument/2006/relationships/hyperlink" Target="https://iservice.lombardini.it/jsp/Template2/manuale.jsp?id=292&amp;parent=1136" TargetMode="External"/><Relationship Id="rId7836675cd6071bc3a" Type="http://schemas.openxmlformats.org/officeDocument/2006/relationships/hyperlink" Target="https://iservice.lombardini.it/jsp/Template2/manuale.jsp?id=283&amp;parent=1136" TargetMode="External"/><Relationship Id="rId8434675cd6072df29" Type="http://schemas.openxmlformats.org/officeDocument/2006/relationships/hyperlink" Target="https://iservice.lombardini.it/jsp/Template2/manuale.jsp?id=317&amp;parent=1136" TargetMode="External"/><Relationship Id="rId7118675cd6073bbdf" Type="http://schemas.openxmlformats.org/officeDocument/2006/relationships/hyperlink" Target="https://iservice.lombardini.it/jsp/Template2/manuale.jsp?id=283&amp;parent=1136" TargetMode="External"/><Relationship Id="rId5230675cd6073c089" Type="http://schemas.openxmlformats.org/officeDocument/2006/relationships/hyperlink" Target="https://iservice.lombardini.it/jsp/Template2/manuale.jsp?id=290&amp;parent=1136" TargetMode="External"/><Relationship Id="rId7220675cd60760b29" Type="http://schemas.openxmlformats.org/officeDocument/2006/relationships/hyperlink" Target="https://iservice.lombardini.it/jsp/Template2/manuale.jsp?id=283&amp;parent=1136" TargetMode="External"/><Relationship Id="rId4978675cd607a5bde" Type="http://schemas.openxmlformats.org/officeDocument/2006/relationships/hyperlink" Target="https://www.youtube.com/embed/meko2s8_-U0?rel=0" TargetMode="External"/><Relationship Id="rId5756675cd6046b8e8" Type="http://schemas.openxmlformats.org/officeDocument/2006/relationships/image" Target="media/imgrId5756675cd6046b8e8.jpg"/><Relationship Id="rId1584675cd60477d2a" Type="http://schemas.openxmlformats.org/officeDocument/2006/relationships/image" Target="media/imgrId1584675cd60477d2a.jpg"/><Relationship Id="rId9666675cd60487562" Type="http://schemas.openxmlformats.org/officeDocument/2006/relationships/image" Target="media/imgrId9666675cd60487562.jpg"/><Relationship Id="rId3918675cd60491eaf" Type="http://schemas.openxmlformats.org/officeDocument/2006/relationships/image" Target="media/imgrId3918675cd60491eaf.jpg"/><Relationship Id="rId4884675cd6049e32a" Type="http://schemas.openxmlformats.org/officeDocument/2006/relationships/image" Target="media/imgrId4884675cd6049e32a.jpg"/><Relationship Id="rId9681675cd604a86fb" Type="http://schemas.openxmlformats.org/officeDocument/2006/relationships/image" Target="media/imgrId9681675cd604a86fb.jpg"/><Relationship Id="rId3364675cd604b61a2" Type="http://schemas.openxmlformats.org/officeDocument/2006/relationships/image" Target="media/imgrId3364675cd604b61a2.jpg"/><Relationship Id="rId4478675cd604bf284" Type="http://schemas.openxmlformats.org/officeDocument/2006/relationships/image" Target="media/imgrId4478675cd604bf284.jpg"/><Relationship Id="rId7783675cd604c456b" Type="http://schemas.openxmlformats.org/officeDocument/2006/relationships/image" Target="media/imgrId7783675cd604c456b.jpg"/><Relationship Id="rId9964675cd604d9892" Type="http://schemas.openxmlformats.org/officeDocument/2006/relationships/image" Target="media/imgrId9964675cd604d9892.jpg"/><Relationship Id="rId9320675cd604f3583" Type="http://schemas.openxmlformats.org/officeDocument/2006/relationships/image" Target="media/imgrId9320675cd604f3583.jpg"/><Relationship Id="rId9506675cd6050b404" Type="http://schemas.openxmlformats.org/officeDocument/2006/relationships/image" Target="media/imgrId9506675cd6050b404.jpg"/><Relationship Id="rId2737675cd60517195" Type="http://schemas.openxmlformats.org/officeDocument/2006/relationships/image" Target="media/imgrId2737675cd60517195.jpg"/><Relationship Id="rId3709675cd60521816" Type="http://schemas.openxmlformats.org/officeDocument/2006/relationships/image" Target="media/imgrId3709675cd60521816.jpg"/><Relationship Id="rId4639675cd60528e14" Type="http://schemas.openxmlformats.org/officeDocument/2006/relationships/image" Target="media/imgrId4639675cd60528e14.jpg"/><Relationship Id="rId6865675cd60539dd5" Type="http://schemas.openxmlformats.org/officeDocument/2006/relationships/image" Target="media/imgrId6865675cd60539dd5.jpg"/><Relationship Id="rId1756675cd60543a28" Type="http://schemas.openxmlformats.org/officeDocument/2006/relationships/image" Target="media/imgrId1756675cd60543a28.jpg"/><Relationship Id="rId2025675cd6054eb4f" Type="http://schemas.openxmlformats.org/officeDocument/2006/relationships/image" Target="media/imgrId2025675cd6054eb4f.jpg"/><Relationship Id="rId6738675cd60559fc2" Type="http://schemas.openxmlformats.org/officeDocument/2006/relationships/image" Target="media/imgrId6738675cd60559fc2.jpg"/><Relationship Id="rId3583675cd60565917" Type="http://schemas.openxmlformats.org/officeDocument/2006/relationships/image" Target="media/imgrId3583675cd60565917.jpg"/><Relationship Id="rId1948675cd6056f1e9" Type="http://schemas.openxmlformats.org/officeDocument/2006/relationships/image" Target="media/imgrId1948675cd6056f1e9.png"/><Relationship Id="rId6023675cd6057a7d5" Type="http://schemas.openxmlformats.org/officeDocument/2006/relationships/image" Target="media/imgrId6023675cd6057a7d5.jpg"/><Relationship Id="rId6454675cd6058605b" Type="http://schemas.openxmlformats.org/officeDocument/2006/relationships/image" Target="media/imgrId6454675cd6058605b.jpg"/><Relationship Id="rId7752675cd6058beb5" Type="http://schemas.openxmlformats.org/officeDocument/2006/relationships/image" Target="media/imgrId7752675cd6058beb5.jpg"/><Relationship Id="rId4230675cd60595876" Type="http://schemas.openxmlformats.org/officeDocument/2006/relationships/image" Target="media/imgrId4230675cd60595876.jpg"/><Relationship Id="rId4686675cd6059f883" Type="http://schemas.openxmlformats.org/officeDocument/2006/relationships/image" Target="media/imgrId4686675cd6059f883.jpg"/><Relationship Id="rId7321675cd605a94c7" Type="http://schemas.openxmlformats.org/officeDocument/2006/relationships/image" Target="media/imgrId7321675cd605a94c7.jpg"/><Relationship Id="rId5933675cd605b383e" Type="http://schemas.openxmlformats.org/officeDocument/2006/relationships/image" Target="media/imgrId5933675cd605b383e.jpg"/><Relationship Id="rId5622675cd605becba" Type="http://schemas.openxmlformats.org/officeDocument/2006/relationships/image" Target="media/imgrId5622675cd605becba.jpg"/><Relationship Id="rId6542675cd605c4742" Type="http://schemas.openxmlformats.org/officeDocument/2006/relationships/image" Target="media/imgrId6542675cd605c4742.jpg"/><Relationship Id="rId6731675cd605cc0de" Type="http://schemas.openxmlformats.org/officeDocument/2006/relationships/image" Target="media/imgrId6731675cd605cc0de.jpg"/><Relationship Id="rId4644675cd605d651d" Type="http://schemas.openxmlformats.org/officeDocument/2006/relationships/image" Target="media/imgrId4644675cd605d651d.jpg"/><Relationship Id="rId6485675cd605e0444" Type="http://schemas.openxmlformats.org/officeDocument/2006/relationships/image" Target="media/imgrId6485675cd605e0444.jpg"/><Relationship Id="rId5565675cd605ea2f7" Type="http://schemas.openxmlformats.org/officeDocument/2006/relationships/image" Target="media/imgrId5565675cd605ea2f7.jpg"/><Relationship Id="rId3116675cd605f39b2" Type="http://schemas.openxmlformats.org/officeDocument/2006/relationships/image" Target="media/imgrId3116675cd605f39b2.jpg"/><Relationship Id="rId8506675cd6060584e" Type="http://schemas.openxmlformats.org/officeDocument/2006/relationships/image" Target="media/imgrId8506675cd6060584e.jpg"/><Relationship Id="rId6221675cd60611487" Type="http://schemas.openxmlformats.org/officeDocument/2006/relationships/image" Target="media/imgrId6221675cd60611487.jpg"/><Relationship Id="rId8134675cd6061bfcd" Type="http://schemas.openxmlformats.org/officeDocument/2006/relationships/image" Target="media/imgrId8134675cd6061bfcd.jpg"/><Relationship Id="rId1899675cd606225d8" Type="http://schemas.openxmlformats.org/officeDocument/2006/relationships/image" Target="media/imgrId1899675cd606225d8.jpg"/><Relationship Id="rId5455675cd6062e7f4" Type="http://schemas.openxmlformats.org/officeDocument/2006/relationships/image" Target="media/imgrId5455675cd6062e7f4.jpg"/><Relationship Id="rId3741675cd60637e8f" Type="http://schemas.openxmlformats.org/officeDocument/2006/relationships/image" Target="media/imgrId3741675cd60637e8f.jpg"/><Relationship Id="rId3100675cd6063f8ca" Type="http://schemas.openxmlformats.org/officeDocument/2006/relationships/image" Target="media/imgrId3100675cd6063f8ca.jpg"/><Relationship Id="rId9751675cd6064f5ea" Type="http://schemas.openxmlformats.org/officeDocument/2006/relationships/image" Target="media/imgrId9751675cd6064f5ea.jpg"/><Relationship Id="rId7647675cd6065cac7" Type="http://schemas.openxmlformats.org/officeDocument/2006/relationships/image" Target="media/imgrId7647675cd6065cac7.jpg"/><Relationship Id="rId9767675cd60662eae" Type="http://schemas.openxmlformats.org/officeDocument/2006/relationships/image" Target="media/imgrId9767675cd60662eae.jpg"/><Relationship Id="rId4931675cd6066e858" Type="http://schemas.openxmlformats.org/officeDocument/2006/relationships/image" Target="media/imgrId4931675cd6066e858.jpg"/><Relationship Id="rId3320675cd60678b54" Type="http://schemas.openxmlformats.org/officeDocument/2006/relationships/image" Target="media/imgrId3320675cd60678b54.jpg"/><Relationship Id="rId7208675cd60684672" Type="http://schemas.openxmlformats.org/officeDocument/2006/relationships/image" Target="media/imgrId7208675cd60684672.jpg"/><Relationship Id="rId2219675cd6068e1c6" Type="http://schemas.openxmlformats.org/officeDocument/2006/relationships/image" Target="media/imgrId2219675cd6068e1c6.jpg"/><Relationship Id="rId1711675cd606968f2" Type="http://schemas.openxmlformats.org/officeDocument/2006/relationships/image" Target="media/imgrId1711675cd606968f2.jpg"/><Relationship Id="rId6643675cd606a355c" Type="http://schemas.openxmlformats.org/officeDocument/2006/relationships/image" Target="media/imgrId6643675cd606a355c.jpg"/><Relationship Id="rId9472675cd606aecea" Type="http://schemas.openxmlformats.org/officeDocument/2006/relationships/image" Target="media/imgrId9472675cd606aecea.jpg"/><Relationship Id="rId4113675cd606b9cd8" Type="http://schemas.openxmlformats.org/officeDocument/2006/relationships/image" Target="media/imgrId4113675cd606b9cd8.jpg"/><Relationship Id="rId5293675cd606c0044" Type="http://schemas.openxmlformats.org/officeDocument/2006/relationships/image" Target="media/imgrId5293675cd606c0044.jpg"/><Relationship Id="rId4584675cd606ccce3" Type="http://schemas.openxmlformats.org/officeDocument/2006/relationships/image" Target="media/imgrId4584675cd606ccce3.jpg"/><Relationship Id="rId5075675cd606d7257" Type="http://schemas.openxmlformats.org/officeDocument/2006/relationships/image" Target="media/imgrId5075675cd606d7257.jpg"/><Relationship Id="rId5942675cd606ddc1d" Type="http://schemas.openxmlformats.org/officeDocument/2006/relationships/image" Target="media/imgrId5942675cd606ddc1d.jpg"/><Relationship Id="rId5637675cd606ecd77" Type="http://schemas.openxmlformats.org/officeDocument/2006/relationships/image" Target="media/imgrId5637675cd606ecd77.jpg"/><Relationship Id="rId7126675cd60705e94" Type="http://schemas.openxmlformats.org/officeDocument/2006/relationships/image" Target="media/imgrId7126675cd60705e94.jpg"/><Relationship Id="rId4636675cd60711ab4" Type="http://schemas.openxmlformats.org/officeDocument/2006/relationships/image" Target="media/imgrId4636675cd60711ab4.jpg"/><Relationship Id="rId2786675cd6071b0db" Type="http://schemas.openxmlformats.org/officeDocument/2006/relationships/image" Target="media/imgrId2786675cd6071b0db.jpg"/><Relationship Id="rId8045675cd607278a0" Type="http://schemas.openxmlformats.org/officeDocument/2006/relationships/image" Target="media/imgrId8045675cd607278a0.jpg"/><Relationship Id="rId9279675cd6072d36e" Type="http://schemas.openxmlformats.org/officeDocument/2006/relationships/image" Target="media/imgrId9279675cd6072d36e.jpg"/><Relationship Id="rId4474675cd6073a73b" Type="http://schemas.openxmlformats.org/officeDocument/2006/relationships/image" Target="media/imgrId4474675cd6073a73b.jpg"/><Relationship Id="rId7342675cd60746f00" Type="http://schemas.openxmlformats.org/officeDocument/2006/relationships/image" Target="media/imgrId7342675cd60746f00.jpg"/><Relationship Id="rId4897675cd60758d61" Type="http://schemas.openxmlformats.org/officeDocument/2006/relationships/image" Target="media/imgrId4897675cd60758d61.jpg"/><Relationship Id="rId9998675cd6076006e" Type="http://schemas.openxmlformats.org/officeDocument/2006/relationships/image" Target="media/imgrId9998675cd6076006e.jpg"/><Relationship Id="rId7441675cd607698f6" Type="http://schemas.openxmlformats.org/officeDocument/2006/relationships/image" Target="media/imgrId7441675cd607698f6.jpg"/><Relationship Id="rId9889675cd607716ce" Type="http://schemas.openxmlformats.org/officeDocument/2006/relationships/image" Target="media/imgrId9889675cd607716ce.jpg"/><Relationship Id="rId2378675cd6077d397" Type="http://schemas.openxmlformats.org/officeDocument/2006/relationships/image" Target="media/imgrId2378675cd6077d397.jpg"/><Relationship Id="rId8471675cd6078732d" Type="http://schemas.openxmlformats.org/officeDocument/2006/relationships/image" Target="media/imgrId8471675cd6078732d.jpg"/><Relationship Id="rId1024675cd6078cd29" Type="http://schemas.openxmlformats.org/officeDocument/2006/relationships/image" Target="media/imgrId1024675cd6078cd29.jpg"/><Relationship Id="rId3113675cd6079c254" Type="http://schemas.openxmlformats.org/officeDocument/2006/relationships/image" Target="media/imgrId3113675cd6079c254.png"/><Relationship Id="rId4269675cd607a5560" Type="http://schemas.openxmlformats.org/officeDocument/2006/relationships/image" Target="media/imgrId4269675cd607a556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72546" Type="http://schemas.openxmlformats.org/officeDocument/2006/relationships/image" Target="media/imgrId399725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72546" Type="http://schemas.openxmlformats.org/officeDocument/2006/relationships/image" Target="media/imgrId399725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72546" Type="http://schemas.openxmlformats.org/officeDocument/2006/relationships/image" Target="media/imgrId399725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72546" Type="http://schemas.openxmlformats.org/officeDocument/2006/relationships/image" Target="media/imgrId399725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72546" Type="http://schemas.openxmlformats.org/officeDocument/2006/relationships/image" Target="media/imgrId399725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72546" Type="http://schemas.openxmlformats.org/officeDocument/2006/relationships/image" Target="media/imgrId399725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