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77961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686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352006" w:name="ctxt"/>
    <w:bookmarkEnd w:id="433520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314010" name="name2794675cd6580b3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74675cd6580b3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2714351" name="name2516675cd6581525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253675cd65815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192675cd65815a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875675cd65815f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415675cd658166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945675cd65816d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270675cd65816f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258675cd65818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45336" name="name1374675cd6581d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4675cd6581d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88675cd6581f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16476" name="name1263675cd65828c5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209675cd65828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8585" name="name8651675cd65832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0675cd65832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0214272" name="name9080675cd658403f1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875675cd65840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6070" name="name4349675cd6584a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3675cd6584a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965975" name="name5949675cd65851c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3675cd6585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754673" name="name2497675cd6585d1c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328675cd6585d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13570" name="name5844675cd658629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6675cd65862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5169219" name="name3593675cd6586fe3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1348675cd6586f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78591" name="name1751675cd658755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04675cd6587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94565" name="name1837675cd6587ad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53675cd6587a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5649420" name="name9802675cd65887d4f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8651675cd6588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4459502" name="name5757675cd6589641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303675cd65896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2762" name="name8758675cd6589c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75cd6589c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23611654" name="name7785675cd658a98c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842675cd658a9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7357" name="name6854675cd658af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75cd658af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021675cd658b0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0226420" name="name2599675cd658bcab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194675cd658bc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63675cd658bd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912675cd658be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682565" name="name1076675cd658c7e9f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008675cd658c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29469" name="name8486675cd658cd8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9675cd658cd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5975985" name="name4528675cd658db729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088675cd658d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92304" name="name6871675cd658e10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01675cd658e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07675cd658e1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9403700" name="name3962675cd658ec0b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8318675cd658ec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610674" name="name1115675cd65903c26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801675cd65903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0050" name="name3883675cd65909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75cd65909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9675cd6590b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640546" name="name6080675cd6591633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653675cd65916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5634533" name="name9853675cd65926a7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458675cd65926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04418" name="name8009675cd6592ca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33675cd6592c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4904817" name="name9327675cd6593c44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196675cd6593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7890338" name="name2981675cd65948216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710675cd65948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1056033" name="name7238675cd65952f0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8436675cd65952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5254077" name="name7932675cd6595953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3675cd65959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647675cd65959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410675cd6595a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58385058" name="name3346675cd6596621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900675cd65966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365834" name="name3957675cd65970b7d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236675cd65970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6480263" name="name4846675cd6597dfc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299675cd6597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73149599" name="name5729675cd6598a83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725675cd6598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39920" name="name4216675cd65999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75cd65999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981675cd65999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052675cd6599a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693675cd6599a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333490" name="name1300675cd659a449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725675cd659a4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57814183" name="name8619675cd659af5bc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055675cd659af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4028327" name="name5441675cd659b93ca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641675cd659b9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59675cd659b9d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47508" name="name1781675cd659c27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9675cd659c2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099675cd659c2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1100002" name="name6973675cd659cd438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056675cd659c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820017" name="name7790675cd659d8aec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3995675cd659d8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0330080" name="name2705675cd659e6e9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601675cd659e6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3081" name="name5976675cd659f3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75cd659f3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362675cd659f3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070675cd65a00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47679" name="name1080675cd65a072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15675cd65a07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01675cd65a08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59675cd65a08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953675cd65a08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6019042" name="name8262675cd65a125fb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907675cd65a12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2182" name="name5510675cd65a187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84675cd65a18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0722135" name="name4842675cd65a22e61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5500675cd65a22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8823772" name="name2805675cd65a2dcaf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187675cd65a2d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88339" name="name9364675cd65a32f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38675cd65a32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8353056" name="name2878675cd65a3d384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966675cd65a3d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2103748" name="name8484675cd65a4993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289675cd65a49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89551" name="name5715675cd65a4f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6675cd65a4f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5583" name="name9931675cd65a56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1675cd65a56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005283" name="name5364675cd65a61de2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210675cd65a61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1152029" name="name1912675cd65a6b729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533675cd65a6b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50825" name="name7391675cd65a70f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8675cd65a70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471675cd65a71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4753675cd65a72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449397" name="name4597675cd65a7c9e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649675cd65a7c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55675cd65a7d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401808" name="name1222675cd65a8c24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311675cd65a8c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4286" name="name2444675cd65a91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75cd65a91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694208" name="name7965675cd65a9c99c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9220675cd65a9c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650669" name="name1361675cd65aa20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7675cd65aa2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3181037" name="name3327675cd65aad0a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555675cd65aad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492086" name="name1918675cd65ab5d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5675cd65ab5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564474" name="name6205675cd65ac207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640675cd65ac2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90191" name="name6077675cd65ac74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71675cd65ac7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5267235" name="name1431675cd65ad169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165675cd65ad1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8911087" name="name1391675cd65adbec1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978675cd65ad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033753" name="name6427675cd65aea43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752675cd65aea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36357" name="name6890675cd65aef9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51675cd65aef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857790" name="name4342675cd65b05357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155675cd65b05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0986221" name="name9561675cd65b0fdbe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038675cd65b0f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86848" name="name9678675cd65b15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75cd65b15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86510" name="name1502675cd65b2f20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247675cd65b2f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686857" name="name4514675cd65b3b39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193675cd65b3b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037613" name="name6520675cd65b4c2b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061675cd65b4c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9032500" name="name6318675cd65b5705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875675cd65b57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6540182" name="name2775675cd65b62ab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512675cd65b62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4417" name="name8913675cd65b67f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66675cd65b67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1691103" name="name8338675cd65b71a0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930675cd65b7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2613447" name="name8771675cd65b7e86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257675cd65b7e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9436760" name="name2585675cd65b8d7d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015675cd65b8d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432478" name="name1038675cd65b98a8f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416675cd65b98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703816" name="name7954675cd65ba04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17675cd65ba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2628" name="name1301675cd65ba6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75cd65ba6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6037682" name="name2905675cd65bb1cfe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899675cd65bb1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34221" name="name8902675cd65bb72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0675cd65bb7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352230" name="name1163675cd65bc051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021675cd65bc0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430180" name="name8144675cd65bc65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0675cd65bc6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6069994" name="name9645675cd65bd237c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301675cd65bd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6300412" name="name5025675cd65be0e8e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393675cd65be0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451181" name="name5715675cd65bf2497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981675cd65bf2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83405" name="name7195675cd65c07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0675cd65c07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2136963" name="name5870675cd65c1524b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5502675cd65c15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5765584" name="name1180675cd65c2249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4884675cd65c22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235049" name="name4238675cd65c29c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0675cd65c29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043091" name="name3209675cd65c353e6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458675cd65c35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237">
    <w:multiLevelType w:val="hybridMultilevel"/>
    <w:lvl w:ilvl="0" w:tplc="62656928">
      <w:start w:val="1"/>
      <w:numFmt w:val="decimal"/>
      <w:lvlText w:val="%1."/>
      <w:lvlJc w:val="left"/>
      <w:pPr>
        <w:ind w:left="720" w:hanging="360"/>
      </w:pPr>
    </w:lvl>
    <w:lvl w:ilvl="1" w:tplc="62656928" w:tentative="1">
      <w:start w:val="1"/>
      <w:numFmt w:val="lowerLetter"/>
      <w:lvlText w:val="%2."/>
      <w:lvlJc w:val="left"/>
      <w:pPr>
        <w:ind w:left="1440" w:hanging="360"/>
      </w:pPr>
    </w:lvl>
    <w:lvl w:ilvl="2" w:tplc="62656928" w:tentative="1">
      <w:start w:val="1"/>
      <w:numFmt w:val="lowerRoman"/>
      <w:lvlText w:val="%3."/>
      <w:lvlJc w:val="right"/>
      <w:pPr>
        <w:ind w:left="2160" w:hanging="180"/>
      </w:pPr>
    </w:lvl>
    <w:lvl w:ilvl="3" w:tplc="62656928" w:tentative="1">
      <w:start w:val="1"/>
      <w:numFmt w:val="decimal"/>
      <w:lvlText w:val="%4."/>
      <w:lvlJc w:val="left"/>
      <w:pPr>
        <w:ind w:left="2880" w:hanging="360"/>
      </w:pPr>
    </w:lvl>
    <w:lvl w:ilvl="4" w:tplc="62656928" w:tentative="1">
      <w:start w:val="1"/>
      <w:numFmt w:val="lowerLetter"/>
      <w:lvlText w:val="%5."/>
      <w:lvlJc w:val="left"/>
      <w:pPr>
        <w:ind w:left="3600" w:hanging="360"/>
      </w:pPr>
    </w:lvl>
    <w:lvl w:ilvl="5" w:tplc="62656928" w:tentative="1">
      <w:start w:val="1"/>
      <w:numFmt w:val="lowerRoman"/>
      <w:lvlText w:val="%6."/>
      <w:lvlJc w:val="right"/>
      <w:pPr>
        <w:ind w:left="4320" w:hanging="180"/>
      </w:pPr>
    </w:lvl>
    <w:lvl w:ilvl="6" w:tplc="62656928" w:tentative="1">
      <w:start w:val="1"/>
      <w:numFmt w:val="decimal"/>
      <w:lvlText w:val="%7."/>
      <w:lvlJc w:val="left"/>
      <w:pPr>
        <w:ind w:left="5040" w:hanging="360"/>
      </w:pPr>
    </w:lvl>
    <w:lvl w:ilvl="7" w:tplc="62656928" w:tentative="1">
      <w:start w:val="1"/>
      <w:numFmt w:val="lowerLetter"/>
      <w:lvlText w:val="%8."/>
      <w:lvlJc w:val="left"/>
      <w:pPr>
        <w:ind w:left="5760" w:hanging="360"/>
      </w:pPr>
    </w:lvl>
    <w:lvl w:ilvl="8" w:tplc="6265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6">
    <w:multiLevelType w:val="hybridMultilevel"/>
    <w:lvl w:ilvl="0" w:tplc="21894849">
      <w:start w:val="1"/>
      <w:numFmt w:val="decimal"/>
      <w:lvlText w:val="%1."/>
      <w:lvlJc w:val="left"/>
      <w:pPr>
        <w:ind w:left="720" w:hanging="360"/>
      </w:pPr>
    </w:lvl>
    <w:lvl w:ilvl="1" w:tplc="21894849" w:tentative="1">
      <w:start w:val="1"/>
      <w:numFmt w:val="lowerLetter"/>
      <w:lvlText w:val="%2."/>
      <w:lvlJc w:val="left"/>
      <w:pPr>
        <w:ind w:left="1440" w:hanging="360"/>
      </w:pPr>
    </w:lvl>
    <w:lvl w:ilvl="2" w:tplc="21894849" w:tentative="1">
      <w:start w:val="1"/>
      <w:numFmt w:val="lowerRoman"/>
      <w:lvlText w:val="%3."/>
      <w:lvlJc w:val="right"/>
      <w:pPr>
        <w:ind w:left="2160" w:hanging="180"/>
      </w:pPr>
    </w:lvl>
    <w:lvl w:ilvl="3" w:tplc="21894849" w:tentative="1">
      <w:start w:val="1"/>
      <w:numFmt w:val="decimal"/>
      <w:lvlText w:val="%4."/>
      <w:lvlJc w:val="left"/>
      <w:pPr>
        <w:ind w:left="2880" w:hanging="360"/>
      </w:pPr>
    </w:lvl>
    <w:lvl w:ilvl="4" w:tplc="21894849" w:tentative="1">
      <w:start w:val="1"/>
      <w:numFmt w:val="lowerLetter"/>
      <w:lvlText w:val="%5."/>
      <w:lvlJc w:val="left"/>
      <w:pPr>
        <w:ind w:left="3600" w:hanging="360"/>
      </w:pPr>
    </w:lvl>
    <w:lvl w:ilvl="5" w:tplc="21894849" w:tentative="1">
      <w:start w:val="1"/>
      <w:numFmt w:val="lowerRoman"/>
      <w:lvlText w:val="%6."/>
      <w:lvlJc w:val="right"/>
      <w:pPr>
        <w:ind w:left="4320" w:hanging="180"/>
      </w:pPr>
    </w:lvl>
    <w:lvl w:ilvl="6" w:tplc="21894849" w:tentative="1">
      <w:start w:val="1"/>
      <w:numFmt w:val="decimal"/>
      <w:lvlText w:val="%7."/>
      <w:lvlJc w:val="left"/>
      <w:pPr>
        <w:ind w:left="5040" w:hanging="360"/>
      </w:pPr>
    </w:lvl>
    <w:lvl w:ilvl="7" w:tplc="21894849" w:tentative="1">
      <w:start w:val="1"/>
      <w:numFmt w:val="lowerLetter"/>
      <w:lvlText w:val="%8."/>
      <w:lvlJc w:val="left"/>
      <w:pPr>
        <w:ind w:left="5760" w:hanging="360"/>
      </w:pPr>
    </w:lvl>
    <w:lvl w:ilvl="8" w:tplc="2189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5">
    <w:multiLevelType w:val="hybridMultilevel"/>
    <w:lvl w:ilvl="0" w:tplc="17526983">
      <w:start w:val="1"/>
      <w:numFmt w:val="decimal"/>
      <w:lvlText w:val="%1."/>
      <w:lvlJc w:val="left"/>
      <w:pPr>
        <w:ind w:left="720" w:hanging="360"/>
      </w:pPr>
    </w:lvl>
    <w:lvl w:ilvl="1" w:tplc="17526983" w:tentative="1">
      <w:start w:val="1"/>
      <w:numFmt w:val="lowerLetter"/>
      <w:lvlText w:val="%2."/>
      <w:lvlJc w:val="left"/>
      <w:pPr>
        <w:ind w:left="1440" w:hanging="360"/>
      </w:pPr>
    </w:lvl>
    <w:lvl w:ilvl="2" w:tplc="17526983" w:tentative="1">
      <w:start w:val="1"/>
      <w:numFmt w:val="lowerRoman"/>
      <w:lvlText w:val="%3."/>
      <w:lvlJc w:val="right"/>
      <w:pPr>
        <w:ind w:left="2160" w:hanging="180"/>
      </w:pPr>
    </w:lvl>
    <w:lvl w:ilvl="3" w:tplc="17526983" w:tentative="1">
      <w:start w:val="1"/>
      <w:numFmt w:val="decimal"/>
      <w:lvlText w:val="%4."/>
      <w:lvlJc w:val="left"/>
      <w:pPr>
        <w:ind w:left="2880" w:hanging="360"/>
      </w:pPr>
    </w:lvl>
    <w:lvl w:ilvl="4" w:tplc="17526983" w:tentative="1">
      <w:start w:val="1"/>
      <w:numFmt w:val="lowerLetter"/>
      <w:lvlText w:val="%5."/>
      <w:lvlJc w:val="left"/>
      <w:pPr>
        <w:ind w:left="3600" w:hanging="360"/>
      </w:pPr>
    </w:lvl>
    <w:lvl w:ilvl="5" w:tplc="17526983" w:tentative="1">
      <w:start w:val="1"/>
      <w:numFmt w:val="lowerRoman"/>
      <w:lvlText w:val="%6."/>
      <w:lvlJc w:val="right"/>
      <w:pPr>
        <w:ind w:left="4320" w:hanging="180"/>
      </w:pPr>
    </w:lvl>
    <w:lvl w:ilvl="6" w:tplc="17526983" w:tentative="1">
      <w:start w:val="1"/>
      <w:numFmt w:val="decimal"/>
      <w:lvlText w:val="%7."/>
      <w:lvlJc w:val="left"/>
      <w:pPr>
        <w:ind w:left="5040" w:hanging="360"/>
      </w:pPr>
    </w:lvl>
    <w:lvl w:ilvl="7" w:tplc="17526983" w:tentative="1">
      <w:start w:val="1"/>
      <w:numFmt w:val="lowerLetter"/>
      <w:lvlText w:val="%8."/>
      <w:lvlJc w:val="left"/>
      <w:pPr>
        <w:ind w:left="5760" w:hanging="360"/>
      </w:pPr>
    </w:lvl>
    <w:lvl w:ilvl="8" w:tplc="1752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4">
    <w:multiLevelType w:val="hybridMultilevel"/>
    <w:lvl w:ilvl="0" w:tplc="29601398">
      <w:start w:val="1"/>
      <w:numFmt w:val="decimal"/>
      <w:lvlText w:val="%1."/>
      <w:lvlJc w:val="left"/>
      <w:pPr>
        <w:ind w:left="720" w:hanging="360"/>
      </w:pPr>
    </w:lvl>
    <w:lvl w:ilvl="1" w:tplc="29601398" w:tentative="1">
      <w:start w:val="1"/>
      <w:numFmt w:val="lowerLetter"/>
      <w:lvlText w:val="%2."/>
      <w:lvlJc w:val="left"/>
      <w:pPr>
        <w:ind w:left="1440" w:hanging="360"/>
      </w:pPr>
    </w:lvl>
    <w:lvl w:ilvl="2" w:tplc="29601398" w:tentative="1">
      <w:start w:val="1"/>
      <w:numFmt w:val="lowerRoman"/>
      <w:lvlText w:val="%3."/>
      <w:lvlJc w:val="right"/>
      <w:pPr>
        <w:ind w:left="2160" w:hanging="180"/>
      </w:pPr>
    </w:lvl>
    <w:lvl w:ilvl="3" w:tplc="29601398" w:tentative="1">
      <w:start w:val="1"/>
      <w:numFmt w:val="decimal"/>
      <w:lvlText w:val="%4."/>
      <w:lvlJc w:val="left"/>
      <w:pPr>
        <w:ind w:left="2880" w:hanging="360"/>
      </w:pPr>
    </w:lvl>
    <w:lvl w:ilvl="4" w:tplc="29601398" w:tentative="1">
      <w:start w:val="1"/>
      <w:numFmt w:val="lowerLetter"/>
      <w:lvlText w:val="%5."/>
      <w:lvlJc w:val="left"/>
      <w:pPr>
        <w:ind w:left="3600" w:hanging="360"/>
      </w:pPr>
    </w:lvl>
    <w:lvl w:ilvl="5" w:tplc="29601398" w:tentative="1">
      <w:start w:val="1"/>
      <w:numFmt w:val="lowerRoman"/>
      <w:lvlText w:val="%6."/>
      <w:lvlJc w:val="right"/>
      <w:pPr>
        <w:ind w:left="4320" w:hanging="180"/>
      </w:pPr>
    </w:lvl>
    <w:lvl w:ilvl="6" w:tplc="29601398" w:tentative="1">
      <w:start w:val="1"/>
      <w:numFmt w:val="decimal"/>
      <w:lvlText w:val="%7."/>
      <w:lvlJc w:val="left"/>
      <w:pPr>
        <w:ind w:left="5040" w:hanging="360"/>
      </w:pPr>
    </w:lvl>
    <w:lvl w:ilvl="7" w:tplc="29601398" w:tentative="1">
      <w:start w:val="1"/>
      <w:numFmt w:val="lowerLetter"/>
      <w:lvlText w:val="%8."/>
      <w:lvlJc w:val="left"/>
      <w:pPr>
        <w:ind w:left="5760" w:hanging="360"/>
      </w:pPr>
    </w:lvl>
    <w:lvl w:ilvl="8" w:tplc="2960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3">
    <w:multiLevelType w:val="hybridMultilevel"/>
    <w:lvl w:ilvl="0" w:tplc="20392962">
      <w:start w:val="1"/>
      <w:numFmt w:val="decimal"/>
      <w:lvlText w:val="%1."/>
      <w:lvlJc w:val="left"/>
      <w:pPr>
        <w:ind w:left="720" w:hanging="360"/>
      </w:pPr>
    </w:lvl>
    <w:lvl w:ilvl="1" w:tplc="20392962" w:tentative="1">
      <w:start w:val="1"/>
      <w:numFmt w:val="lowerLetter"/>
      <w:lvlText w:val="%2."/>
      <w:lvlJc w:val="left"/>
      <w:pPr>
        <w:ind w:left="1440" w:hanging="360"/>
      </w:pPr>
    </w:lvl>
    <w:lvl w:ilvl="2" w:tplc="20392962" w:tentative="1">
      <w:start w:val="1"/>
      <w:numFmt w:val="lowerRoman"/>
      <w:lvlText w:val="%3."/>
      <w:lvlJc w:val="right"/>
      <w:pPr>
        <w:ind w:left="2160" w:hanging="180"/>
      </w:pPr>
    </w:lvl>
    <w:lvl w:ilvl="3" w:tplc="20392962" w:tentative="1">
      <w:start w:val="1"/>
      <w:numFmt w:val="decimal"/>
      <w:lvlText w:val="%4."/>
      <w:lvlJc w:val="left"/>
      <w:pPr>
        <w:ind w:left="2880" w:hanging="360"/>
      </w:pPr>
    </w:lvl>
    <w:lvl w:ilvl="4" w:tplc="20392962" w:tentative="1">
      <w:start w:val="1"/>
      <w:numFmt w:val="lowerLetter"/>
      <w:lvlText w:val="%5."/>
      <w:lvlJc w:val="left"/>
      <w:pPr>
        <w:ind w:left="3600" w:hanging="360"/>
      </w:pPr>
    </w:lvl>
    <w:lvl w:ilvl="5" w:tplc="20392962" w:tentative="1">
      <w:start w:val="1"/>
      <w:numFmt w:val="lowerRoman"/>
      <w:lvlText w:val="%6."/>
      <w:lvlJc w:val="right"/>
      <w:pPr>
        <w:ind w:left="4320" w:hanging="180"/>
      </w:pPr>
    </w:lvl>
    <w:lvl w:ilvl="6" w:tplc="20392962" w:tentative="1">
      <w:start w:val="1"/>
      <w:numFmt w:val="decimal"/>
      <w:lvlText w:val="%7."/>
      <w:lvlJc w:val="left"/>
      <w:pPr>
        <w:ind w:left="5040" w:hanging="360"/>
      </w:pPr>
    </w:lvl>
    <w:lvl w:ilvl="7" w:tplc="20392962" w:tentative="1">
      <w:start w:val="1"/>
      <w:numFmt w:val="lowerLetter"/>
      <w:lvlText w:val="%8."/>
      <w:lvlJc w:val="left"/>
      <w:pPr>
        <w:ind w:left="5760" w:hanging="360"/>
      </w:pPr>
    </w:lvl>
    <w:lvl w:ilvl="8" w:tplc="2039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2">
    <w:multiLevelType w:val="hybridMultilevel"/>
    <w:lvl w:ilvl="0" w:tplc="29221199">
      <w:start w:val="1"/>
      <w:numFmt w:val="decimal"/>
      <w:lvlText w:val="%1."/>
      <w:lvlJc w:val="left"/>
      <w:pPr>
        <w:ind w:left="720" w:hanging="360"/>
      </w:pPr>
    </w:lvl>
    <w:lvl w:ilvl="1" w:tplc="29221199" w:tentative="1">
      <w:start w:val="1"/>
      <w:numFmt w:val="lowerLetter"/>
      <w:lvlText w:val="%2."/>
      <w:lvlJc w:val="left"/>
      <w:pPr>
        <w:ind w:left="1440" w:hanging="360"/>
      </w:pPr>
    </w:lvl>
    <w:lvl w:ilvl="2" w:tplc="29221199" w:tentative="1">
      <w:start w:val="1"/>
      <w:numFmt w:val="lowerRoman"/>
      <w:lvlText w:val="%3."/>
      <w:lvlJc w:val="right"/>
      <w:pPr>
        <w:ind w:left="2160" w:hanging="180"/>
      </w:pPr>
    </w:lvl>
    <w:lvl w:ilvl="3" w:tplc="29221199" w:tentative="1">
      <w:start w:val="1"/>
      <w:numFmt w:val="decimal"/>
      <w:lvlText w:val="%4."/>
      <w:lvlJc w:val="left"/>
      <w:pPr>
        <w:ind w:left="2880" w:hanging="360"/>
      </w:pPr>
    </w:lvl>
    <w:lvl w:ilvl="4" w:tplc="29221199" w:tentative="1">
      <w:start w:val="1"/>
      <w:numFmt w:val="lowerLetter"/>
      <w:lvlText w:val="%5."/>
      <w:lvlJc w:val="left"/>
      <w:pPr>
        <w:ind w:left="3600" w:hanging="360"/>
      </w:pPr>
    </w:lvl>
    <w:lvl w:ilvl="5" w:tplc="29221199" w:tentative="1">
      <w:start w:val="1"/>
      <w:numFmt w:val="lowerRoman"/>
      <w:lvlText w:val="%6."/>
      <w:lvlJc w:val="right"/>
      <w:pPr>
        <w:ind w:left="4320" w:hanging="180"/>
      </w:pPr>
    </w:lvl>
    <w:lvl w:ilvl="6" w:tplc="29221199" w:tentative="1">
      <w:start w:val="1"/>
      <w:numFmt w:val="decimal"/>
      <w:lvlText w:val="%7."/>
      <w:lvlJc w:val="left"/>
      <w:pPr>
        <w:ind w:left="5040" w:hanging="360"/>
      </w:pPr>
    </w:lvl>
    <w:lvl w:ilvl="7" w:tplc="29221199" w:tentative="1">
      <w:start w:val="1"/>
      <w:numFmt w:val="lowerLetter"/>
      <w:lvlText w:val="%8."/>
      <w:lvlJc w:val="left"/>
      <w:pPr>
        <w:ind w:left="5760" w:hanging="360"/>
      </w:pPr>
    </w:lvl>
    <w:lvl w:ilvl="8" w:tplc="2922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1">
    <w:multiLevelType w:val="hybridMultilevel"/>
    <w:lvl w:ilvl="0" w:tplc="50437462">
      <w:start w:val="1"/>
      <w:numFmt w:val="decimal"/>
      <w:lvlText w:val="%1."/>
      <w:lvlJc w:val="left"/>
      <w:pPr>
        <w:ind w:left="720" w:hanging="360"/>
      </w:pPr>
    </w:lvl>
    <w:lvl w:ilvl="1" w:tplc="50437462" w:tentative="1">
      <w:start w:val="1"/>
      <w:numFmt w:val="lowerLetter"/>
      <w:lvlText w:val="%2."/>
      <w:lvlJc w:val="left"/>
      <w:pPr>
        <w:ind w:left="1440" w:hanging="360"/>
      </w:pPr>
    </w:lvl>
    <w:lvl w:ilvl="2" w:tplc="50437462" w:tentative="1">
      <w:start w:val="1"/>
      <w:numFmt w:val="lowerRoman"/>
      <w:lvlText w:val="%3."/>
      <w:lvlJc w:val="right"/>
      <w:pPr>
        <w:ind w:left="2160" w:hanging="180"/>
      </w:pPr>
    </w:lvl>
    <w:lvl w:ilvl="3" w:tplc="50437462" w:tentative="1">
      <w:start w:val="1"/>
      <w:numFmt w:val="decimal"/>
      <w:lvlText w:val="%4."/>
      <w:lvlJc w:val="left"/>
      <w:pPr>
        <w:ind w:left="2880" w:hanging="360"/>
      </w:pPr>
    </w:lvl>
    <w:lvl w:ilvl="4" w:tplc="50437462" w:tentative="1">
      <w:start w:val="1"/>
      <w:numFmt w:val="lowerLetter"/>
      <w:lvlText w:val="%5."/>
      <w:lvlJc w:val="left"/>
      <w:pPr>
        <w:ind w:left="3600" w:hanging="360"/>
      </w:pPr>
    </w:lvl>
    <w:lvl w:ilvl="5" w:tplc="50437462" w:tentative="1">
      <w:start w:val="1"/>
      <w:numFmt w:val="lowerRoman"/>
      <w:lvlText w:val="%6."/>
      <w:lvlJc w:val="right"/>
      <w:pPr>
        <w:ind w:left="4320" w:hanging="180"/>
      </w:pPr>
    </w:lvl>
    <w:lvl w:ilvl="6" w:tplc="50437462" w:tentative="1">
      <w:start w:val="1"/>
      <w:numFmt w:val="decimal"/>
      <w:lvlText w:val="%7."/>
      <w:lvlJc w:val="left"/>
      <w:pPr>
        <w:ind w:left="5040" w:hanging="360"/>
      </w:pPr>
    </w:lvl>
    <w:lvl w:ilvl="7" w:tplc="50437462" w:tentative="1">
      <w:start w:val="1"/>
      <w:numFmt w:val="lowerLetter"/>
      <w:lvlText w:val="%8."/>
      <w:lvlJc w:val="left"/>
      <w:pPr>
        <w:ind w:left="5760" w:hanging="360"/>
      </w:pPr>
    </w:lvl>
    <w:lvl w:ilvl="8" w:tplc="5043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0">
    <w:multiLevelType w:val="hybridMultilevel"/>
    <w:lvl w:ilvl="0" w:tplc="35494798">
      <w:start w:val="1"/>
      <w:numFmt w:val="decimal"/>
      <w:lvlText w:val="%1."/>
      <w:lvlJc w:val="left"/>
      <w:pPr>
        <w:ind w:left="720" w:hanging="360"/>
      </w:pPr>
    </w:lvl>
    <w:lvl w:ilvl="1" w:tplc="35494798" w:tentative="1">
      <w:start w:val="1"/>
      <w:numFmt w:val="lowerLetter"/>
      <w:lvlText w:val="%2."/>
      <w:lvlJc w:val="left"/>
      <w:pPr>
        <w:ind w:left="1440" w:hanging="360"/>
      </w:pPr>
    </w:lvl>
    <w:lvl w:ilvl="2" w:tplc="35494798" w:tentative="1">
      <w:start w:val="1"/>
      <w:numFmt w:val="lowerRoman"/>
      <w:lvlText w:val="%3."/>
      <w:lvlJc w:val="right"/>
      <w:pPr>
        <w:ind w:left="2160" w:hanging="180"/>
      </w:pPr>
    </w:lvl>
    <w:lvl w:ilvl="3" w:tplc="35494798" w:tentative="1">
      <w:start w:val="1"/>
      <w:numFmt w:val="decimal"/>
      <w:lvlText w:val="%4."/>
      <w:lvlJc w:val="left"/>
      <w:pPr>
        <w:ind w:left="2880" w:hanging="360"/>
      </w:pPr>
    </w:lvl>
    <w:lvl w:ilvl="4" w:tplc="35494798" w:tentative="1">
      <w:start w:val="1"/>
      <w:numFmt w:val="lowerLetter"/>
      <w:lvlText w:val="%5."/>
      <w:lvlJc w:val="left"/>
      <w:pPr>
        <w:ind w:left="3600" w:hanging="360"/>
      </w:pPr>
    </w:lvl>
    <w:lvl w:ilvl="5" w:tplc="35494798" w:tentative="1">
      <w:start w:val="1"/>
      <w:numFmt w:val="lowerRoman"/>
      <w:lvlText w:val="%6."/>
      <w:lvlJc w:val="right"/>
      <w:pPr>
        <w:ind w:left="4320" w:hanging="180"/>
      </w:pPr>
    </w:lvl>
    <w:lvl w:ilvl="6" w:tplc="35494798" w:tentative="1">
      <w:start w:val="1"/>
      <w:numFmt w:val="decimal"/>
      <w:lvlText w:val="%7."/>
      <w:lvlJc w:val="left"/>
      <w:pPr>
        <w:ind w:left="5040" w:hanging="360"/>
      </w:pPr>
    </w:lvl>
    <w:lvl w:ilvl="7" w:tplc="35494798" w:tentative="1">
      <w:start w:val="1"/>
      <w:numFmt w:val="lowerLetter"/>
      <w:lvlText w:val="%8."/>
      <w:lvlJc w:val="left"/>
      <w:pPr>
        <w:ind w:left="5760" w:hanging="360"/>
      </w:pPr>
    </w:lvl>
    <w:lvl w:ilvl="8" w:tplc="35494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9">
    <w:multiLevelType w:val="hybridMultilevel"/>
    <w:lvl w:ilvl="0" w:tplc="40783402">
      <w:start w:val="1"/>
      <w:numFmt w:val="decimal"/>
      <w:lvlText w:val="%1."/>
      <w:lvlJc w:val="left"/>
      <w:pPr>
        <w:ind w:left="720" w:hanging="360"/>
      </w:pPr>
    </w:lvl>
    <w:lvl w:ilvl="1" w:tplc="40783402" w:tentative="1">
      <w:start w:val="1"/>
      <w:numFmt w:val="lowerLetter"/>
      <w:lvlText w:val="%2."/>
      <w:lvlJc w:val="left"/>
      <w:pPr>
        <w:ind w:left="1440" w:hanging="360"/>
      </w:pPr>
    </w:lvl>
    <w:lvl w:ilvl="2" w:tplc="40783402" w:tentative="1">
      <w:start w:val="1"/>
      <w:numFmt w:val="lowerRoman"/>
      <w:lvlText w:val="%3."/>
      <w:lvlJc w:val="right"/>
      <w:pPr>
        <w:ind w:left="2160" w:hanging="180"/>
      </w:pPr>
    </w:lvl>
    <w:lvl w:ilvl="3" w:tplc="40783402" w:tentative="1">
      <w:start w:val="1"/>
      <w:numFmt w:val="decimal"/>
      <w:lvlText w:val="%4."/>
      <w:lvlJc w:val="left"/>
      <w:pPr>
        <w:ind w:left="2880" w:hanging="360"/>
      </w:pPr>
    </w:lvl>
    <w:lvl w:ilvl="4" w:tplc="40783402" w:tentative="1">
      <w:start w:val="1"/>
      <w:numFmt w:val="lowerLetter"/>
      <w:lvlText w:val="%5."/>
      <w:lvlJc w:val="left"/>
      <w:pPr>
        <w:ind w:left="3600" w:hanging="360"/>
      </w:pPr>
    </w:lvl>
    <w:lvl w:ilvl="5" w:tplc="40783402" w:tentative="1">
      <w:start w:val="1"/>
      <w:numFmt w:val="lowerRoman"/>
      <w:lvlText w:val="%6."/>
      <w:lvlJc w:val="right"/>
      <w:pPr>
        <w:ind w:left="4320" w:hanging="180"/>
      </w:pPr>
    </w:lvl>
    <w:lvl w:ilvl="6" w:tplc="40783402" w:tentative="1">
      <w:start w:val="1"/>
      <w:numFmt w:val="decimal"/>
      <w:lvlText w:val="%7."/>
      <w:lvlJc w:val="left"/>
      <w:pPr>
        <w:ind w:left="5040" w:hanging="360"/>
      </w:pPr>
    </w:lvl>
    <w:lvl w:ilvl="7" w:tplc="40783402" w:tentative="1">
      <w:start w:val="1"/>
      <w:numFmt w:val="lowerLetter"/>
      <w:lvlText w:val="%8."/>
      <w:lvlJc w:val="left"/>
      <w:pPr>
        <w:ind w:left="5760" w:hanging="360"/>
      </w:pPr>
    </w:lvl>
    <w:lvl w:ilvl="8" w:tplc="4078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8">
    <w:multiLevelType w:val="hybridMultilevel"/>
    <w:lvl w:ilvl="0" w:tplc="38819085">
      <w:start w:val="1"/>
      <w:numFmt w:val="decimal"/>
      <w:lvlText w:val="%1."/>
      <w:lvlJc w:val="left"/>
      <w:pPr>
        <w:ind w:left="720" w:hanging="360"/>
      </w:pPr>
    </w:lvl>
    <w:lvl w:ilvl="1" w:tplc="38819085" w:tentative="1">
      <w:start w:val="1"/>
      <w:numFmt w:val="lowerLetter"/>
      <w:lvlText w:val="%2."/>
      <w:lvlJc w:val="left"/>
      <w:pPr>
        <w:ind w:left="1440" w:hanging="360"/>
      </w:pPr>
    </w:lvl>
    <w:lvl w:ilvl="2" w:tplc="38819085" w:tentative="1">
      <w:start w:val="1"/>
      <w:numFmt w:val="lowerRoman"/>
      <w:lvlText w:val="%3."/>
      <w:lvlJc w:val="right"/>
      <w:pPr>
        <w:ind w:left="2160" w:hanging="180"/>
      </w:pPr>
    </w:lvl>
    <w:lvl w:ilvl="3" w:tplc="38819085" w:tentative="1">
      <w:start w:val="1"/>
      <w:numFmt w:val="decimal"/>
      <w:lvlText w:val="%4."/>
      <w:lvlJc w:val="left"/>
      <w:pPr>
        <w:ind w:left="2880" w:hanging="360"/>
      </w:pPr>
    </w:lvl>
    <w:lvl w:ilvl="4" w:tplc="38819085" w:tentative="1">
      <w:start w:val="1"/>
      <w:numFmt w:val="lowerLetter"/>
      <w:lvlText w:val="%5."/>
      <w:lvlJc w:val="left"/>
      <w:pPr>
        <w:ind w:left="3600" w:hanging="360"/>
      </w:pPr>
    </w:lvl>
    <w:lvl w:ilvl="5" w:tplc="38819085" w:tentative="1">
      <w:start w:val="1"/>
      <w:numFmt w:val="lowerRoman"/>
      <w:lvlText w:val="%6."/>
      <w:lvlJc w:val="right"/>
      <w:pPr>
        <w:ind w:left="4320" w:hanging="180"/>
      </w:pPr>
    </w:lvl>
    <w:lvl w:ilvl="6" w:tplc="38819085" w:tentative="1">
      <w:start w:val="1"/>
      <w:numFmt w:val="decimal"/>
      <w:lvlText w:val="%7."/>
      <w:lvlJc w:val="left"/>
      <w:pPr>
        <w:ind w:left="5040" w:hanging="360"/>
      </w:pPr>
    </w:lvl>
    <w:lvl w:ilvl="7" w:tplc="38819085" w:tentative="1">
      <w:start w:val="1"/>
      <w:numFmt w:val="lowerLetter"/>
      <w:lvlText w:val="%8."/>
      <w:lvlJc w:val="left"/>
      <w:pPr>
        <w:ind w:left="5760" w:hanging="360"/>
      </w:pPr>
    </w:lvl>
    <w:lvl w:ilvl="8" w:tplc="3881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7">
    <w:multiLevelType w:val="hybridMultilevel"/>
    <w:lvl w:ilvl="0" w:tplc="27689887">
      <w:start w:val="1"/>
      <w:numFmt w:val="decimal"/>
      <w:lvlText w:val="%1."/>
      <w:lvlJc w:val="left"/>
      <w:pPr>
        <w:ind w:left="720" w:hanging="360"/>
      </w:pPr>
    </w:lvl>
    <w:lvl w:ilvl="1" w:tplc="27689887" w:tentative="1">
      <w:start w:val="1"/>
      <w:numFmt w:val="lowerLetter"/>
      <w:lvlText w:val="%2."/>
      <w:lvlJc w:val="left"/>
      <w:pPr>
        <w:ind w:left="1440" w:hanging="360"/>
      </w:pPr>
    </w:lvl>
    <w:lvl w:ilvl="2" w:tplc="27689887" w:tentative="1">
      <w:start w:val="1"/>
      <w:numFmt w:val="lowerRoman"/>
      <w:lvlText w:val="%3."/>
      <w:lvlJc w:val="right"/>
      <w:pPr>
        <w:ind w:left="2160" w:hanging="180"/>
      </w:pPr>
    </w:lvl>
    <w:lvl w:ilvl="3" w:tplc="27689887" w:tentative="1">
      <w:start w:val="1"/>
      <w:numFmt w:val="decimal"/>
      <w:lvlText w:val="%4."/>
      <w:lvlJc w:val="left"/>
      <w:pPr>
        <w:ind w:left="2880" w:hanging="360"/>
      </w:pPr>
    </w:lvl>
    <w:lvl w:ilvl="4" w:tplc="27689887" w:tentative="1">
      <w:start w:val="1"/>
      <w:numFmt w:val="lowerLetter"/>
      <w:lvlText w:val="%5."/>
      <w:lvlJc w:val="left"/>
      <w:pPr>
        <w:ind w:left="3600" w:hanging="360"/>
      </w:pPr>
    </w:lvl>
    <w:lvl w:ilvl="5" w:tplc="27689887" w:tentative="1">
      <w:start w:val="1"/>
      <w:numFmt w:val="lowerRoman"/>
      <w:lvlText w:val="%6."/>
      <w:lvlJc w:val="right"/>
      <w:pPr>
        <w:ind w:left="4320" w:hanging="180"/>
      </w:pPr>
    </w:lvl>
    <w:lvl w:ilvl="6" w:tplc="27689887" w:tentative="1">
      <w:start w:val="1"/>
      <w:numFmt w:val="decimal"/>
      <w:lvlText w:val="%7."/>
      <w:lvlJc w:val="left"/>
      <w:pPr>
        <w:ind w:left="5040" w:hanging="360"/>
      </w:pPr>
    </w:lvl>
    <w:lvl w:ilvl="7" w:tplc="27689887" w:tentative="1">
      <w:start w:val="1"/>
      <w:numFmt w:val="lowerLetter"/>
      <w:lvlText w:val="%8."/>
      <w:lvlJc w:val="left"/>
      <w:pPr>
        <w:ind w:left="5760" w:hanging="360"/>
      </w:pPr>
    </w:lvl>
    <w:lvl w:ilvl="8" w:tplc="2768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6">
    <w:multiLevelType w:val="hybridMultilevel"/>
    <w:lvl w:ilvl="0" w:tplc="51869605">
      <w:start w:val="1"/>
      <w:numFmt w:val="decimal"/>
      <w:lvlText w:val="%1."/>
      <w:lvlJc w:val="left"/>
      <w:pPr>
        <w:ind w:left="720" w:hanging="360"/>
      </w:pPr>
    </w:lvl>
    <w:lvl w:ilvl="1" w:tplc="51869605" w:tentative="1">
      <w:start w:val="1"/>
      <w:numFmt w:val="lowerLetter"/>
      <w:lvlText w:val="%2."/>
      <w:lvlJc w:val="left"/>
      <w:pPr>
        <w:ind w:left="1440" w:hanging="360"/>
      </w:pPr>
    </w:lvl>
    <w:lvl w:ilvl="2" w:tplc="51869605" w:tentative="1">
      <w:start w:val="1"/>
      <w:numFmt w:val="lowerRoman"/>
      <w:lvlText w:val="%3."/>
      <w:lvlJc w:val="right"/>
      <w:pPr>
        <w:ind w:left="2160" w:hanging="180"/>
      </w:pPr>
    </w:lvl>
    <w:lvl w:ilvl="3" w:tplc="51869605" w:tentative="1">
      <w:start w:val="1"/>
      <w:numFmt w:val="decimal"/>
      <w:lvlText w:val="%4."/>
      <w:lvlJc w:val="left"/>
      <w:pPr>
        <w:ind w:left="2880" w:hanging="360"/>
      </w:pPr>
    </w:lvl>
    <w:lvl w:ilvl="4" w:tplc="51869605" w:tentative="1">
      <w:start w:val="1"/>
      <w:numFmt w:val="lowerLetter"/>
      <w:lvlText w:val="%5."/>
      <w:lvlJc w:val="left"/>
      <w:pPr>
        <w:ind w:left="3600" w:hanging="360"/>
      </w:pPr>
    </w:lvl>
    <w:lvl w:ilvl="5" w:tplc="51869605" w:tentative="1">
      <w:start w:val="1"/>
      <w:numFmt w:val="lowerRoman"/>
      <w:lvlText w:val="%6."/>
      <w:lvlJc w:val="right"/>
      <w:pPr>
        <w:ind w:left="4320" w:hanging="180"/>
      </w:pPr>
    </w:lvl>
    <w:lvl w:ilvl="6" w:tplc="51869605" w:tentative="1">
      <w:start w:val="1"/>
      <w:numFmt w:val="decimal"/>
      <w:lvlText w:val="%7."/>
      <w:lvlJc w:val="left"/>
      <w:pPr>
        <w:ind w:left="5040" w:hanging="360"/>
      </w:pPr>
    </w:lvl>
    <w:lvl w:ilvl="7" w:tplc="51869605" w:tentative="1">
      <w:start w:val="1"/>
      <w:numFmt w:val="lowerLetter"/>
      <w:lvlText w:val="%8."/>
      <w:lvlJc w:val="left"/>
      <w:pPr>
        <w:ind w:left="5760" w:hanging="360"/>
      </w:pPr>
    </w:lvl>
    <w:lvl w:ilvl="8" w:tplc="5186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5">
    <w:multiLevelType w:val="hybridMultilevel"/>
    <w:lvl w:ilvl="0" w:tplc="36699543">
      <w:start w:val="1"/>
      <w:numFmt w:val="decimal"/>
      <w:lvlText w:val="%1."/>
      <w:lvlJc w:val="left"/>
      <w:pPr>
        <w:ind w:left="720" w:hanging="360"/>
      </w:pPr>
    </w:lvl>
    <w:lvl w:ilvl="1" w:tplc="36699543" w:tentative="1">
      <w:start w:val="1"/>
      <w:numFmt w:val="lowerLetter"/>
      <w:lvlText w:val="%2."/>
      <w:lvlJc w:val="left"/>
      <w:pPr>
        <w:ind w:left="1440" w:hanging="360"/>
      </w:pPr>
    </w:lvl>
    <w:lvl w:ilvl="2" w:tplc="36699543" w:tentative="1">
      <w:start w:val="1"/>
      <w:numFmt w:val="lowerRoman"/>
      <w:lvlText w:val="%3."/>
      <w:lvlJc w:val="right"/>
      <w:pPr>
        <w:ind w:left="2160" w:hanging="180"/>
      </w:pPr>
    </w:lvl>
    <w:lvl w:ilvl="3" w:tplc="36699543" w:tentative="1">
      <w:start w:val="1"/>
      <w:numFmt w:val="decimal"/>
      <w:lvlText w:val="%4."/>
      <w:lvlJc w:val="left"/>
      <w:pPr>
        <w:ind w:left="2880" w:hanging="360"/>
      </w:pPr>
    </w:lvl>
    <w:lvl w:ilvl="4" w:tplc="36699543" w:tentative="1">
      <w:start w:val="1"/>
      <w:numFmt w:val="lowerLetter"/>
      <w:lvlText w:val="%5."/>
      <w:lvlJc w:val="left"/>
      <w:pPr>
        <w:ind w:left="3600" w:hanging="360"/>
      </w:pPr>
    </w:lvl>
    <w:lvl w:ilvl="5" w:tplc="36699543" w:tentative="1">
      <w:start w:val="1"/>
      <w:numFmt w:val="lowerRoman"/>
      <w:lvlText w:val="%6."/>
      <w:lvlJc w:val="right"/>
      <w:pPr>
        <w:ind w:left="4320" w:hanging="180"/>
      </w:pPr>
    </w:lvl>
    <w:lvl w:ilvl="6" w:tplc="36699543" w:tentative="1">
      <w:start w:val="1"/>
      <w:numFmt w:val="decimal"/>
      <w:lvlText w:val="%7."/>
      <w:lvlJc w:val="left"/>
      <w:pPr>
        <w:ind w:left="5040" w:hanging="360"/>
      </w:pPr>
    </w:lvl>
    <w:lvl w:ilvl="7" w:tplc="36699543" w:tentative="1">
      <w:start w:val="1"/>
      <w:numFmt w:val="lowerLetter"/>
      <w:lvlText w:val="%8."/>
      <w:lvlJc w:val="left"/>
      <w:pPr>
        <w:ind w:left="5760" w:hanging="360"/>
      </w:pPr>
    </w:lvl>
    <w:lvl w:ilvl="8" w:tplc="3669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4">
    <w:multiLevelType w:val="hybridMultilevel"/>
    <w:lvl w:ilvl="0" w:tplc="61109387">
      <w:start w:val="1"/>
      <w:numFmt w:val="decimal"/>
      <w:lvlText w:val="%1."/>
      <w:lvlJc w:val="left"/>
      <w:pPr>
        <w:ind w:left="720" w:hanging="360"/>
      </w:pPr>
    </w:lvl>
    <w:lvl w:ilvl="1" w:tplc="61109387" w:tentative="1">
      <w:start w:val="1"/>
      <w:numFmt w:val="lowerLetter"/>
      <w:lvlText w:val="%2."/>
      <w:lvlJc w:val="left"/>
      <w:pPr>
        <w:ind w:left="1440" w:hanging="360"/>
      </w:pPr>
    </w:lvl>
    <w:lvl w:ilvl="2" w:tplc="61109387" w:tentative="1">
      <w:start w:val="1"/>
      <w:numFmt w:val="lowerRoman"/>
      <w:lvlText w:val="%3."/>
      <w:lvlJc w:val="right"/>
      <w:pPr>
        <w:ind w:left="2160" w:hanging="180"/>
      </w:pPr>
    </w:lvl>
    <w:lvl w:ilvl="3" w:tplc="61109387" w:tentative="1">
      <w:start w:val="1"/>
      <w:numFmt w:val="decimal"/>
      <w:lvlText w:val="%4."/>
      <w:lvlJc w:val="left"/>
      <w:pPr>
        <w:ind w:left="2880" w:hanging="360"/>
      </w:pPr>
    </w:lvl>
    <w:lvl w:ilvl="4" w:tplc="61109387" w:tentative="1">
      <w:start w:val="1"/>
      <w:numFmt w:val="lowerLetter"/>
      <w:lvlText w:val="%5."/>
      <w:lvlJc w:val="left"/>
      <w:pPr>
        <w:ind w:left="3600" w:hanging="360"/>
      </w:pPr>
    </w:lvl>
    <w:lvl w:ilvl="5" w:tplc="61109387" w:tentative="1">
      <w:start w:val="1"/>
      <w:numFmt w:val="lowerRoman"/>
      <w:lvlText w:val="%6."/>
      <w:lvlJc w:val="right"/>
      <w:pPr>
        <w:ind w:left="4320" w:hanging="180"/>
      </w:pPr>
    </w:lvl>
    <w:lvl w:ilvl="6" w:tplc="61109387" w:tentative="1">
      <w:start w:val="1"/>
      <w:numFmt w:val="decimal"/>
      <w:lvlText w:val="%7."/>
      <w:lvlJc w:val="left"/>
      <w:pPr>
        <w:ind w:left="5040" w:hanging="360"/>
      </w:pPr>
    </w:lvl>
    <w:lvl w:ilvl="7" w:tplc="61109387" w:tentative="1">
      <w:start w:val="1"/>
      <w:numFmt w:val="lowerLetter"/>
      <w:lvlText w:val="%8."/>
      <w:lvlJc w:val="left"/>
      <w:pPr>
        <w:ind w:left="5760" w:hanging="360"/>
      </w:pPr>
    </w:lvl>
    <w:lvl w:ilvl="8" w:tplc="6110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3">
    <w:multiLevelType w:val="hybridMultilevel"/>
    <w:lvl w:ilvl="0" w:tplc="88557110">
      <w:start w:val="1"/>
      <w:numFmt w:val="decimal"/>
      <w:lvlText w:val="%1."/>
      <w:lvlJc w:val="left"/>
      <w:pPr>
        <w:ind w:left="720" w:hanging="360"/>
      </w:pPr>
    </w:lvl>
    <w:lvl w:ilvl="1" w:tplc="88557110" w:tentative="1">
      <w:start w:val="1"/>
      <w:numFmt w:val="lowerLetter"/>
      <w:lvlText w:val="%2."/>
      <w:lvlJc w:val="left"/>
      <w:pPr>
        <w:ind w:left="1440" w:hanging="360"/>
      </w:pPr>
    </w:lvl>
    <w:lvl w:ilvl="2" w:tplc="88557110" w:tentative="1">
      <w:start w:val="1"/>
      <w:numFmt w:val="lowerRoman"/>
      <w:lvlText w:val="%3."/>
      <w:lvlJc w:val="right"/>
      <w:pPr>
        <w:ind w:left="2160" w:hanging="180"/>
      </w:pPr>
    </w:lvl>
    <w:lvl w:ilvl="3" w:tplc="88557110" w:tentative="1">
      <w:start w:val="1"/>
      <w:numFmt w:val="decimal"/>
      <w:lvlText w:val="%4."/>
      <w:lvlJc w:val="left"/>
      <w:pPr>
        <w:ind w:left="2880" w:hanging="360"/>
      </w:pPr>
    </w:lvl>
    <w:lvl w:ilvl="4" w:tplc="88557110" w:tentative="1">
      <w:start w:val="1"/>
      <w:numFmt w:val="lowerLetter"/>
      <w:lvlText w:val="%5."/>
      <w:lvlJc w:val="left"/>
      <w:pPr>
        <w:ind w:left="3600" w:hanging="360"/>
      </w:pPr>
    </w:lvl>
    <w:lvl w:ilvl="5" w:tplc="88557110" w:tentative="1">
      <w:start w:val="1"/>
      <w:numFmt w:val="lowerRoman"/>
      <w:lvlText w:val="%6."/>
      <w:lvlJc w:val="right"/>
      <w:pPr>
        <w:ind w:left="4320" w:hanging="180"/>
      </w:pPr>
    </w:lvl>
    <w:lvl w:ilvl="6" w:tplc="88557110" w:tentative="1">
      <w:start w:val="1"/>
      <w:numFmt w:val="decimal"/>
      <w:lvlText w:val="%7."/>
      <w:lvlJc w:val="left"/>
      <w:pPr>
        <w:ind w:left="5040" w:hanging="360"/>
      </w:pPr>
    </w:lvl>
    <w:lvl w:ilvl="7" w:tplc="88557110" w:tentative="1">
      <w:start w:val="1"/>
      <w:numFmt w:val="lowerLetter"/>
      <w:lvlText w:val="%8."/>
      <w:lvlJc w:val="left"/>
      <w:pPr>
        <w:ind w:left="5760" w:hanging="360"/>
      </w:pPr>
    </w:lvl>
    <w:lvl w:ilvl="8" w:tplc="88557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2">
    <w:multiLevelType w:val="hybridMultilevel"/>
    <w:lvl w:ilvl="0" w:tplc="58949722">
      <w:start w:val="1"/>
      <w:numFmt w:val="decimal"/>
      <w:lvlText w:val="%1."/>
      <w:lvlJc w:val="left"/>
      <w:pPr>
        <w:ind w:left="720" w:hanging="360"/>
      </w:pPr>
    </w:lvl>
    <w:lvl w:ilvl="1" w:tplc="58949722" w:tentative="1">
      <w:start w:val="1"/>
      <w:numFmt w:val="lowerLetter"/>
      <w:lvlText w:val="%2."/>
      <w:lvlJc w:val="left"/>
      <w:pPr>
        <w:ind w:left="1440" w:hanging="360"/>
      </w:pPr>
    </w:lvl>
    <w:lvl w:ilvl="2" w:tplc="58949722" w:tentative="1">
      <w:start w:val="1"/>
      <w:numFmt w:val="lowerRoman"/>
      <w:lvlText w:val="%3."/>
      <w:lvlJc w:val="right"/>
      <w:pPr>
        <w:ind w:left="2160" w:hanging="180"/>
      </w:pPr>
    </w:lvl>
    <w:lvl w:ilvl="3" w:tplc="58949722" w:tentative="1">
      <w:start w:val="1"/>
      <w:numFmt w:val="decimal"/>
      <w:lvlText w:val="%4."/>
      <w:lvlJc w:val="left"/>
      <w:pPr>
        <w:ind w:left="2880" w:hanging="360"/>
      </w:pPr>
    </w:lvl>
    <w:lvl w:ilvl="4" w:tplc="58949722" w:tentative="1">
      <w:start w:val="1"/>
      <w:numFmt w:val="lowerLetter"/>
      <w:lvlText w:val="%5."/>
      <w:lvlJc w:val="left"/>
      <w:pPr>
        <w:ind w:left="3600" w:hanging="360"/>
      </w:pPr>
    </w:lvl>
    <w:lvl w:ilvl="5" w:tplc="58949722" w:tentative="1">
      <w:start w:val="1"/>
      <w:numFmt w:val="lowerRoman"/>
      <w:lvlText w:val="%6."/>
      <w:lvlJc w:val="right"/>
      <w:pPr>
        <w:ind w:left="4320" w:hanging="180"/>
      </w:pPr>
    </w:lvl>
    <w:lvl w:ilvl="6" w:tplc="58949722" w:tentative="1">
      <w:start w:val="1"/>
      <w:numFmt w:val="decimal"/>
      <w:lvlText w:val="%7."/>
      <w:lvlJc w:val="left"/>
      <w:pPr>
        <w:ind w:left="5040" w:hanging="360"/>
      </w:pPr>
    </w:lvl>
    <w:lvl w:ilvl="7" w:tplc="58949722" w:tentative="1">
      <w:start w:val="1"/>
      <w:numFmt w:val="lowerLetter"/>
      <w:lvlText w:val="%8."/>
      <w:lvlJc w:val="left"/>
      <w:pPr>
        <w:ind w:left="5760" w:hanging="360"/>
      </w:pPr>
    </w:lvl>
    <w:lvl w:ilvl="8" w:tplc="5894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1">
    <w:multiLevelType w:val="hybridMultilevel"/>
    <w:lvl w:ilvl="0" w:tplc="78383480">
      <w:start w:val="1"/>
      <w:numFmt w:val="decimal"/>
      <w:lvlText w:val="%1."/>
      <w:lvlJc w:val="left"/>
      <w:pPr>
        <w:ind w:left="720" w:hanging="360"/>
      </w:pPr>
    </w:lvl>
    <w:lvl w:ilvl="1" w:tplc="78383480" w:tentative="1">
      <w:start w:val="1"/>
      <w:numFmt w:val="lowerLetter"/>
      <w:lvlText w:val="%2."/>
      <w:lvlJc w:val="left"/>
      <w:pPr>
        <w:ind w:left="1440" w:hanging="360"/>
      </w:pPr>
    </w:lvl>
    <w:lvl w:ilvl="2" w:tplc="78383480" w:tentative="1">
      <w:start w:val="1"/>
      <w:numFmt w:val="lowerRoman"/>
      <w:lvlText w:val="%3."/>
      <w:lvlJc w:val="right"/>
      <w:pPr>
        <w:ind w:left="2160" w:hanging="180"/>
      </w:pPr>
    </w:lvl>
    <w:lvl w:ilvl="3" w:tplc="78383480" w:tentative="1">
      <w:start w:val="1"/>
      <w:numFmt w:val="decimal"/>
      <w:lvlText w:val="%4."/>
      <w:lvlJc w:val="left"/>
      <w:pPr>
        <w:ind w:left="2880" w:hanging="360"/>
      </w:pPr>
    </w:lvl>
    <w:lvl w:ilvl="4" w:tplc="78383480" w:tentative="1">
      <w:start w:val="1"/>
      <w:numFmt w:val="lowerLetter"/>
      <w:lvlText w:val="%5."/>
      <w:lvlJc w:val="left"/>
      <w:pPr>
        <w:ind w:left="3600" w:hanging="360"/>
      </w:pPr>
    </w:lvl>
    <w:lvl w:ilvl="5" w:tplc="78383480" w:tentative="1">
      <w:start w:val="1"/>
      <w:numFmt w:val="lowerRoman"/>
      <w:lvlText w:val="%6."/>
      <w:lvlJc w:val="right"/>
      <w:pPr>
        <w:ind w:left="4320" w:hanging="180"/>
      </w:pPr>
    </w:lvl>
    <w:lvl w:ilvl="6" w:tplc="78383480" w:tentative="1">
      <w:start w:val="1"/>
      <w:numFmt w:val="decimal"/>
      <w:lvlText w:val="%7."/>
      <w:lvlJc w:val="left"/>
      <w:pPr>
        <w:ind w:left="5040" w:hanging="360"/>
      </w:pPr>
    </w:lvl>
    <w:lvl w:ilvl="7" w:tplc="78383480" w:tentative="1">
      <w:start w:val="1"/>
      <w:numFmt w:val="lowerLetter"/>
      <w:lvlText w:val="%8."/>
      <w:lvlJc w:val="left"/>
      <w:pPr>
        <w:ind w:left="5760" w:hanging="360"/>
      </w:pPr>
    </w:lvl>
    <w:lvl w:ilvl="8" w:tplc="7838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0">
    <w:multiLevelType w:val="hybridMultilevel"/>
    <w:lvl w:ilvl="0" w:tplc="24967815">
      <w:start w:val="1"/>
      <w:numFmt w:val="decimal"/>
      <w:lvlText w:val="%1."/>
      <w:lvlJc w:val="left"/>
      <w:pPr>
        <w:ind w:left="720" w:hanging="360"/>
      </w:pPr>
    </w:lvl>
    <w:lvl w:ilvl="1" w:tplc="24967815" w:tentative="1">
      <w:start w:val="1"/>
      <w:numFmt w:val="lowerLetter"/>
      <w:lvlText w:val="%2."/>
      <w:lvlJc w:val="left"/>
      <w:pPr>
        <w:ind w:left="1440" w:hanging="360"/>
      </w:pPr>
    </w:lvl>
    <w:lvl w:ilvl="2" w:tplc="24967815" w:tentative="1">
      <w:start w:val="1"/>
      <w:numFmt w:val="lowerRoman"/>
      <w:lvlText w:val="%3."/>
      <w:lvlJc w:val="right"/>
      <w:pPr>
        <w:ind w:left="2160" w:hanging="180"/>
      </w:pPr>
    </w:lvl>
    <w:lvl w:ilvl="3" w:tplc="24967815" w:tentative="1">
      <w:start w:val="1"/>
      <w:numFmt w:val="decimal"/>
      <w:lvlText w:val="%4."/>
      <w:lvlJc w:val="left"/>
      <w:pPr>
        <w:ind w:left="2880" w:hanging="360"/>
      </w:pPr>
    </w:lvl>
    <w:lvl w:ilvl="4" w:tplc="24967815" w:tentative="1">
      <w:start w:val="1"/>
      <w:numFmt w:val="lowerLetter"/>
      <w:lvlText w:val="%5."/>
      <w:lvlJc w:val="left"/>
      <w:pPr>
        <w:ind w:left="3600" w:hanging="360"/>
      </w:pPr>
    </w:lvl>
    <w:lvl w:ilvl="5" w:tplc="24967815" w:tentative="1">
      <w:start w:val="1"/>
      <w:numFmt w:val="lowerRoman"/>
      <w:lvlText w:val="%6."/>
      <w:lvlJc w:val="right"/>
      <w:pPr>
        <w:ind w:left="4320" w:hanging="180"/>
      </w:pPr>
    </w:lvl>
    <w:lvl w:ilvl="6" w:tplc="24967815" w:tentative="1">
      <w:start w:val="1"/>
      <w:numFmt w:val="decimal"/>
      <w:lvlText w:val="%7."/>
      <w:lvlJc w:val="left"/>
      <w:pPr>
        <w:ind w:left="5040" w:hanging="360"/>
      </w:pPr>
    </w:lvl>
    <w:lvl w:ilvl="7" w:tplc="24967815" w:tentative="1">
      <w:start w:val="1"/>
      <w:numFmt w:val="lowerLetter"/>
      <w:lvlText w:val="%8."/>
      <w:lvlJc w:val="left"/>
      <w:pPr>
        <w:ind w:left="5760" w:hanging="360"/>
      </w:pPr>
    </w:lvl>
    <w:lvl w:ilvl="8" w:tplc="2496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9">
    <w:multiLevelType w:val="hybridMultilevel"/>
    <w:lvl w:ilvl="0" w:tplc="44428523">
      <w:start w:val="1"/>
      <w:numFmt w:val="decimal"/>
      <w:lvlText w:val="%1."/>
      <w:lvlJc w:val="left"/>
      <w:pPr>
        <w:ind w:left="720" w:hanging="360"/>
      </w:pPr>
    </w:lvl>
    <w:lvl w:ilvl="1" w:tplc="44428523" w:tentative="1">
      <w:start w:val="1"/>
      <w:numFmt w:val="lowerLetter"/>
      <w:lvlText w:val="%2."/>
      <w:lvlJc w:val="left"/>
      <w:pPr>
        <w:ind w:left="1440" w:hanging="360"/>
      </w:pPr>
    </w:lvl>
    <w:lvl w:ilvl="2" w:tplc="44428523" w:tentative="1">
      <w:start w:val="1"/>
      <w:numFmt w:val="lowerRoman"/>
      <w:lvlText w:val="%3."/>
      <w:lvlJc w:val="right"/>
      <w:pPr>
        <w:ind w:left="2160" w:hanging="180"/>
      </w:pPr>
    </w:lvl>
    <w:lvl w:ilvl="3" w:tplc="44428523" w:tentative="1">
      <w:start w:val="1"/>
      <w:numFmt w:val="decimal"/>
      <w:lvlText w:val="%4."/>
      <w:lvlJc w:val="left"/>
      <w:pPr>
        <w:ind w:left="2880" w:hanging="360"/>
      </w:pPr>
    </w:lvl>
    <w:lvl w:ilvl="4" w:tplc="44428523" w:tentative="1">
      <w:start w:val="1"/>
      <w:numFmt w:val="lowerLetter"/>
      <w:lvlText w:val="%5."/>
      <w:lvlJc w:val="left"/>
      <w:pPr>
        <w:ind w:left="3600" w:hanging="360"/>
      </w:pPr>
    </w:lvl>
    <w:lvl w:ilvl="5" w:tplc="44428523" w:tentative="1">
      <w:start w:val="1"/>
      <w:numFmt w:val="lowerRoman"/>
      <w:lvlText w:val="%6."/>
      <w:lvlJc w:val="right"/>
      <w:pPr>
        <w:ind w:left="4320" w:hanging="180"/>
      </w:pPr>
    </w:lvl>
    <w:lvl w:ilvl="6" w:tplc="44428523" w:tentative="1">
      <w:start w:val="1"/>
      <w:numFmt w:val="decimal"/>
      <w:lvlText w:val="%7."/>
      <w:lvlJc w:val="left"/>
      <w:pPr>
        <w:ind w:left="5040" w:hanging="360"/>
      </w:pPr>
    </w:lvl>
    <w:lvl w:ilvl="7" w:tplc="44428523" w:tentative="1">
      <w:start w:val="1"/>
      <w:numFmt w:val="lowerLetter"/>
      <w:lvlText w:val="%8."/>
      <w:lvlJc w:val="left"/>
      <w:pPr>
        <w:ind w:left="5760" w:hanging="360"/>
      </w:pPr>
    </w:lvl>
    <w:lvl w:ilvl="8" w:tplc="4442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8">
    <w:multiLevelType w:val="hybridMultilevel"/>
    <w:lvl w:ilvl="0" w:tplc="56715845">
      <w:start w:val="1"/>
      <w:numFmt w:val="decimal"/>
      <w:lvlText w:val="%1."/>
      <w:lvlJc w:val="left"/>
      <w:pPr>
        <w:ind w:left="720" w:hanging="360"/>
      </w:pPr>
    </w:lvl>
    <w:lvl w:ilvl="1" w:tplc="56715845" w:tentative="1">
      <w:start w:val="1"/>
      <w:numFmt w:val="lowerLetter"/>
      <w:lvlText w:val="%2."/>
      <w:lvlJc w:val="left"/>
      <w:pPr>
        <w:ind w:left="1440" w:hanging="360"/>
      </w:pPr>
    </w:lvl>
    <w:lvl w:ilvl="2" w:tplc="56715845" w:tentative="1">
      <w:start w:val="1"/>
      <w:numFmt w:val="lowerRoman"/>
      <w:lvlText w:val="%3."/>
      <w:lvlJc w:val="right"/>
      <w:pPr>
        <w:ind w:left="2160" w:hanging="180"/>
      </w:pPr>
    </w:lvl>
    <w:lvl w:ilvl="3" w:tplc="56715845" w:tentative="1">
      <w:start w:val="1"/>
      <w:numFmt w:val="decimal"/>
      <w:lvlText w:val="%4."/>
      <w:lvlJc w:val="left"/>
      <w:pPr>
        <w:ind w:left="2880" w:hanging="360"/>
      </w:pPr>
    </w:lvl>
    <w:lvl w:ilvl="4" w:tplc="56715845" w:tentative="1">
      <w:start w:val="1"/>
      <w:numFmt w:val="lowerLetter"/>
      <w:lvlText w:val="%5."/>
      <w:lvlJc w:val="left"/>
      <w:pPr>
        <w:ind w:left="3600" w:hanging="360"/>
      </w:pPr>
    </w:lvl>
    <w:lvl w:ilvl="5" w:tplc="56715845" w:tentative="1">
      <w:start w:val="1"/>
      <w:numFmt w:val="lowerRoman"/>
      <w:lvlText w:val="%6."/>
      <w:lvlJc w:val="right"/>
      <w:pPr>
        <w:ind w:left="4320" w:hanging="180"/>
      </w:pPr>
    </w:lvl>
    <w:lvl w:ilvl="6" w:tplc="56715845" w:tentative="1">
      <w:start w:val="1"/>
      <w:numFmt w:val="decimal"/>
      <w:lvlText w:val="%7."/>
      <w:lvlJc w:val="left"/>
      <w:pPr>
        <w:ind w:left="5040" w:hanging="360"/>
      </w:pPr>
    </w:lvl>
    <w:lvl w:ilvl="7" w:tplc="56715845" w:tentative="1">
      <w:start w:val="1"/>
      <w:numFmt w:val="lowerLetter"/>
      <w:lvlText w:val="%8."/>
      <w:lvlJc w:val="left"/>
      <w:pPr>
        <w:ind w:left="5760" w:hanging="360"/>
      </w:pPr>
    </w:lvl>
    <w:lvl w:ilvl="8" w:tplc="5671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7">
    <w:multiLevelType w:val="hybridMultilevel"/>
    <w:lvl w:ilvl="0" w:tplc="89797360">
      <w:start w:val="1"/>
      <w:numFmt w:val="decimal"/>
      <w:lvlText w:val="%1."/>
      <w:lvlJc w:val="left"/>
      <w:pPr>
        <w:ind w:left="720" w:hanging="360"/>
      </w:pPr>
    </w:lvl>
    <w:lvl w:ilvl="1" w:tplc="89797360" w:tentative="1">
      <w:start w:val="1"/>
      <w:numFmt w:val="lowerLetter"/>
      <w:lvlText w:val="%2."/>
      <w:lvlJc w:val="left"/>
      <w:pPr>
        <w:ind w:left="1440" w:hanging="360"/>
      </w:pPr>
    </w:lvl>
    <w:lvl w:ilvl="2" w:tplc="89797360" w:tentative="1">
      <w:start w:val="1"/>
      <w:numFmt w:val="lowerRoman"/>
      <w:lvlText w:val="%3."/>
      <w:lvlJc w:val="right"/>
      <w:pPr>
        <w:ind w:left="2160" w:hanging="180"/>
      </w:pPr>
    </w:lvl>
    <w:lvl w:ilvl="3" w:tplc="89797360" w:tentative="1">
      <w:start w:val="1"/>
      <w:numFmt w:val="decimal"/>
      <w:lvlText w:val="%4."/>
      <w:lvlJc w:val="left"/>
      <w:pPr>
        <w:ind w:left="2880" w:hanging="360"/>
      </w:pPr>
    </w:lvl>
    <w:lvl w:ilvl="4" w:tplc="89797360" w:tentative="1">
      <w:start w:val="1"/>
      <w:numFmt w:val="lowerLetter"/>
      <w:lvlText w:val="%5."/>
      <w:lvlJc w:val="left"/>
      <w:pPr>
        <w:ind w:left="3600" w:hanging="360"/>
      </w:pPr>
    </w:lvl>
    <w:lvl w:ilvl="5" w:tplc="89797360" w:tentative="1">
      <w:start w:val="1"/>
      <w:numFmt w:val="lowerRoman"/>
      <w:lvlText w:val="%6."/>
      <w:lvlJc w:val="right"/>
      <w:pPr>
        <w:ind w:left="4320" w:hanging="180"/>
      </w:pPr>
    </w:lvl>
    <w:lvl w:ilvl="6" w:tplc="89797360" w:tentative="1">
      <w:start w:val="1"/>
      <w:numFmt w:val="decimal"/>
      <w:lvlText w:val="%7."/>
      <w:lvlJc w:val="left"/>
      <w:pPr>
        <w:ind w:left="5040" w:hanging="360"/>
      </w:pPr>
    </w:lvl>
    <w:lvl w:ilvl="7" w:tplc="89797360" w:tentative="1">
      <w:start w:val="1"/>
      <w:numFmt w:val="lowerLetter"/>
      <w:lvlText w:val="%8."/>
      <w:lvlJc w:val="left"/>
      <w:pPr>
        <w:ind w:left="5760" w:hanging="360"/>
      </w:pPr>
    </w:lvl>
    <w:lvl w:ilvl="8" w:tplc="8979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6">
    <w:multiLevelType w:val="hybridMultilevel"/>
    <w:lvl w:ilvl="0" w:tplc="43347231">
      <w:start w:val="1"/>
      <w:numFmt w:val="decimal"/>
      <w:lvlText w:val="%1."/>
      <w:lvlJc w:val="left"/>
      <w:pPr>
        <w:ind w:left="720" w:hanging="360"/>
      </w:pPr>
    </w:lvl>
    <w:lvl w:ilvl="1" w:tplc="43347231" w:tentative="1">
      <w:start w:val="1"/>
      <w:numFmt w:val="lowerLetter"/>
      <w:lvlText w:val="%2."/>
      <w:lvlJc w:val="left"/>
      <w:pPr>
        <w:ind w:left="1440" w:hanging="360"/>
      </w:pPr>
    </w:lvl>
    <w:lvl w:ilvl="2" w:tplc="43347231" w:tentative="1">
      <w:start w:val="1"/>
      <w:numFmt w:val="lowerRoman"/>
      <w:lvlText w:val="%3."/>
      <w:lvlJc w:val="right"/>
      <w:pPr>
        <w:ind w:left="2160" w:hanging="180"/>
      </w:pPr>
    </w:lvl>
    <w:lvl w:ilvl="3" w:tplc="43347231" w:tentative="1">
      <w:start w:val="1"/>
      <w:numFmt w:val="decimal"/>
      <w:lvlText w:val="%4."/>
      <w:lvlJc w:val="left"/>
      <w:pPr>
        <w:ind w:left="2880" w:hanging="360"/>
      </w:pPr>
    </w:lvl>
    <w:lvl w:ilvl="4" w:tplc="43347231" w:tentative="1">
      <w:start w:val="1"/>
      <w:numFmt w:val="lowerLetter"/>
      <w:lvlText w:val="%5."/>
      <w:lvlJc w:val="left"/>
      <w:pPr>
        <w:ind w:left="3600" w:hanging="360"/>
      </w:pPr>
    </w:lvl>
    <w:lvl w:ilvl="5" w:tplc="43347231" w:tentative="1">
      <w:start w:val="1"/>
      <w:numFmt w:val="lowerRoman"/>
      <w:lvlText w:val="%6."/>
      <w:lvlJc w:val="right"/>
      <w:pPr>
        <w:ind w:left="4320" w:hanging="180"/>
      </w:pPr>
    </w:lvl>
    <w:lvl w:ilvl="6" w:tplc="43347231" w:tentative="1">
      <w:start w:val="1"/>
      <w:numFmt w:val="decimal"/>
      <w:lvlText w:val="%7."/>
      <w:lvlJc w:val="left"/>
      <w:pPr>
        <w:ind w:left="5040" w:hanging="360"/>
      </w:pPr>
    </w:lvl>
    <w:lvl w:ilvl="7" w:tplc="43347231" w:tentative="1">
      <w:start w:val="1"/>
      <w:numFmt w:val="lowerLetter"/>
      <w:lvlText w:val="%8."/>
      <w:lvlJc w:val="left"/>
      <w:pPr>
        <w:ind w:left="5760" w:hanging="360"/>
      </w:pPr>
    </w:lvl>
    <w:lvl w:ilvl="8" w:tplc="4334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5">
    <w:multiLevelType w:val="hybridMultilevel"/>
    <w:lvl w:ilvl="0" w:tplc="51388440">
      <w:start w:val="1"/>
      <w:numFmt w:val="decimal"/>
      <w:lvlText w:val="%1."/>
      <w:lvlJc w:val="left"/>
      <w:pPr>
        <w:ind w:left="720" w:hanging="360"/>
      </w:pPr>
    </w:lvl>
    <w:lvl w:ilvl="1" w:tplc="51388440" w:tentative="1">
      <w:start w:val="1"/>
      <w:numFmt w:val="lowerLetter"/>
      <w:lvlText w:val="%2."/>
      <w:lvlJc w:val="left"/>
      <w:pPr>
        <w:ind w:left="1440" w:hanging="360"/>
      </w:pPr>
    </w:lvl>
    <w:lvl w:ilvl="2" w:tplc="51388440" w:tentative="1">
      <w:start w:val="1"/>
      <w:numFmt w:val="lowerRoman"/>
      <w:lvlText w:val="%3."/>
      <w:lvlJc w:val="right"/>
      <w:pPr>
        <w:ind w:left="2160" w:hanging="180"/>
      </w:pPr>
    </w:lvl>
    <w:lvl w:ilvl="3" w:tplc="51388440" w:tentative="1">
      <w:start w:val="1"/>
      <w:numFmt w:val="decimal"/>
      <w:lvlText w:val="%4."/>
      <w:lvlJc w:val="left"/>
      <w:pPr>
        <w:ind w:left="2880" w:hanging="360"/>
      </w:pPr>
    </w:lvl>
    <w:lvl w:ilvl="4" w:tplc="51388440" w:tentative="1">
      <w:start w:val="1"/>
      <w:numFmt w:val="lowerLetter"/>
      <w:lvlText w:val="%5."/>
      <w:lvlJc w:val="left"/>
      <w:pPr>
        <w:ind w:left="3600" w:hanging="360"/>
      </w:pPr>
    </w:lvl>
    <w:lvl w:ilvl="5" w:tplc="51388440" w:tentative="1">
      <w:start w:val="1"/>
      <w:numFmt w:val="lowerRoman"/>
      <w:lvlText w:val="%6."/>
      <w:lvlJc w:val="right"/>
      <w:pPr>
        <w:ind w:left="4320" w:hanging="180"/>
      </w:pPr>
    </w:lvl>
    <w:lvl w:ilvl="6" w:tplc="51388440" w:tentative="1">
      <w:start w:val="1"/>
      <w:numFmt w:val="decimal"/>
      <w:lvlText w:val="%7."/>
      <w:lvlJc w:val="left"/>
      <w:pPr>
        <w:ind w:left="5040" w:hanging="360"/>
      </w:pPr>
    </w:lvl>
    <w:lvl w:ilvl="7" w:tplc="51388440" w:tentative="1">
      <w:start w:val="1"/>
      <w:numFmt w:val="lowerLetter"/>
      <w:lvlText w:val="%8."/>
      <w:lvlJc w:val="left"/>
      <w:pPr>
        <w:ind w:left="5760" w:hanging="360"/>
      </w:pPr>
    </w:lvl>
    <w:lvl w:ilvl="8" w:tplc="5138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4">
    <w:multiLevelType w:val="hybridMultilevel"/>
    <w:lvl w:ilvl="0" w:tplc="27254543">
      <w:start w:val="1"/>
      <w:numFmt w:val="decimal"/>
      <w:lvlText w:val="%1."/>
      <w:lvlJc w:val="left"/>
      <w:pPr>
        <w:ind w:left="720" w:hanging="360"/>
      </w:pPr>
    </w:lvl>
    <w:lvl w:ilvl="1" w:tplc="27254543" w:tentative="1">
      <w:start w:val="1"/>
      <w:numFmt w:val="lowerLetter"/>
      <w:lvlText w:val="%2."/>
      <w:lvlJc w:val="left"/>
      <w:pPr>
        <w:ind w:left="1440" w:hanging="360"/>
      </w:pPr>
    </w:lvl>
    <w:lvl w:ilvl="2" w:tplc="27254543" w:tentative="1">
      <w:start w:val="1"/>
      <w:numFmt w:val="lowerRoman"/>
      <w:lvlText w:val="%3."/>
      <w:lvlJc w:val="right"/>
      <w:pPr>
        <w:ind w:left="2160" w:hanging="180"/>
      </w:pPr>
    </w:lvl>
    <w:lvl w:ilvl="3" w:tplc="27254543" w:tentative="1">
      <w:start w:val="1"/>
      <w:numFmt w:val="decimal"/>
      <w:lvlText w:val="%4."/>
      <w:lvlJc w:val="left"/>
      <w:pPr>
        <w:ind w:left="2880" w:hanging="360"/>
      </w:pPr>
    </w:lvl>
    <w:lvl w:ilvl="4" w:tplc="27254543" w:tentative="1">
      <w:start w:val="1"/>
      <w:numFmt w:val="lowerLetter"/>
      <w:lvlText w:val="%5."/>
      <w:lvlJc w:val="left"/>
      <w:pPr>
        <w:ind w:left="3600" w:hanging="360"/>
      </w:pPr>
    </w:lvl>
    <w:lvl w:ilvl="5" w:tplc="27254543" w:tentative="1">
      <w:start w:val="1"/>
      <w:numFmt w:val="lowerRoman"/>
      <w:lvlText w:val="%6."/>
      <w:lvlJc w:val="right"/>
      <w:pPr>
        <w:ind w:left="4320" w:hanging="180"/>
      </w:pPr>
    </w:lvl>
    <w:lvl w:ilvl="6" w:tplc="27254543" w:tentative="1">
      <w:start w:val="1"/>
      <w:numFmt w:val="decimal"/>
      <w:lvlText w:val="%7."/>
      <w:lvlJc w:val="left"/>
      <w:pPr>
        <w:ind w:left="5040" w:hanging="360"/>
      </w:pPr>
    </w:lvl>
    <w:lvl w:ilvl="7" w:tplc="27254543" w:tentative="1">
      <w:start w:val="1"/>
      <w:numFmt w:val="lowerLetter"/>
      <w:lvlText w:val="%8."/>
      <w:lvlJc w:val="left"/>
      <w:pPr>
        <w:ind w:left="5760" w:hanging="360"/>
      </w:pPr>
    </w:lvl>
    <w:lvl w:ilvl="8" w:tplc="2725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3">
    <w:multiLevelType w:val="hybridMultilevel"/>
    <w:lvl w:ilvl="0" w:tplc="13873742">
      <w:start w:val="1"/>
      <w:numFmt w:val="decimal"/>
      <w:lvlText w:val="%1."/>
      <w:lvlJc w:val="left"/>
      <w:pPr>
        <w:ind w:left="720" w:hanging="360"/>
      </w:pPr>
    </w:lvl>
    <w:lvl w:ilvl="1" w:tplc="13873742" w:tentative="1">
      <w:start w:val="1"/>
      <w:numFmt w:val="lowerLetter"/>
      <w:lvlText w:val="%2."/>
      <w:lvlJc w:val="left"/>
      <w:pPr>
        <w:ind w:left="1440" w:hanging="360"/>
      </w:pPr>
    </w:lvl>
    <w:lvl w:ilvl="2" w:tplc="13873742" w:tentative="1">
      <w:start w:val="1"/>
      <w:numFmt w:val="lowerRoman"/>
      <w:lvlText w:val="%3."/>
      <w:lvlJc w:val="right"/>
      <w:pPr>
        <w:ind w:left="2160" w:hanging="180"/>
      </w:pPr>
    </w:lvl>
    <w:lvl w:ilvl="3" w:tplc="13873742" w:tentative="1">
      <w:start w:val="1"/>
      <w:numFmt w:val="decimal"/>
      <w:lvlText w:val="%4."/>
      <w:lvlJc w:val="left"/>
      <w:pPr>
        <w:ind w:left="2880" w:hanging="360"/>
      </w:pPr>
    </w:lvl>
    <w:lvl w:ilvl="4" w:tplc="13873742" w:tentative="1">
      <w:start w:val="1"/>
      <w:numFmt w:val="lowerLetter"/>
      <w:lvlText w:val="%5."/>
      <w:lvlJc w:val="left"/>
      <w:pPr>
        <w:ind w:left="3600" w:hanging="360"/>
      </w:pPr>
    </w:lvl>
    <w:lvl w:ilvl="5" w:tplc="13873742" w:tentative="1">
      <w:start w:val="1"/>
      <w:numFmt w:val="lowerRoman"/>
      <w:lvlText w:val="%6."/>
      <w:lvlJc w:val="right"/>
      <w:pPr>
        <w:ind w:left="4320" w:hanging="180"/>
      </w:pPr>
    </w:lvl>
    <w:lvl w:ilvl="6" w:tplc="13873742" w:tentative="1">
      <w:start w:val="1"/>
      <w:numFmt w:val="decimal"/>
      <w:lvlText w:val="%7."/>
      <w:lvlJc w:val="left"/>
      <w:pPr>
        <w:ind w:left="5040" w:hanging="360"/>
      </w:pPr>
    </w:lvl>
    <w:lvl w:ilvl="7" w:tplc="13873742" w:tentative="1">
      <w:start w:val="1"/>
      <w:numFmt w:val="lowerLetter"/>
      <w:lvlText w:val="%8."/>
      <w:lvlJc w:val="left"/>
      <w:pPr>
        <w:ind w:left="5760" w:hanging="360"/>
      </w:pPr>
    </w:lvl>
    <w:lvl w:ilvl="8" w:tplc="1387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2">
    <w:multiLevelType w:val="hybridMultilevel"/>
    <w:lvl w:ilvl="0" w:tplc="42063227">
      <w:start w:val="1"/>
      <w:numFmt w:val="decimal"/>
      <w:lvlText w:val="%1."/>
      <w:lvlJc w:val="left"/>
      <w:pPr>
        <w:ind w:left="720" w:hanging="360"/>
      </w:pPr>
    </w:lvl>
    <w:lvl w:ilvl="1" w:tplc="42063227" w:tentative="1">
      <w:start w:val="1"/>
      <w:numFmt w:val="lowerLetter"/>
      <w:lvlText w:val="%2."/>
      <w:lvlJc w:val="left"/>
      <w:pPr>
        <w:ind w:left="1440" w:hanging="360"/>
      </w:pPr>
    </w:lvl>
    <w:lvl w:ilvl="2" w:tplc="42063227" w:tentative="1">
      <w:start w:val="1"/>
      <w:numFmt w:val="lowerRoman"/>
      <w:lvlText w:val="%3."/>
      <w:lvlJc w:val="right"/>
      <w:pPr>
        <w:ind w:left="2160" w:hanging="180"/>
      </w:pPr>
    </w:lvl>
    <w:lvl w:ilvl="3" w:tplc="42063227" w:tentative="1">
      <w:start w:val="1"/>
      <w:numFmt w:val="decimal"/>
      <w:lvlText w:val="%4."/>
      <w:lvlJc w:val="left"/>
      <w:pPr>
        <w:ind w:left="2880" w:hanging="360"/>
      </w:pPr>
    </w:lvl>
    <w:lvl w:ilvl="4" w:tplc="42063227" w:tentative="1">
      <w:start w:val="1"/>
      <w:numFmt w:val="lowerLetter"/>
      <w:lvlText w:val="%5."/>
      <w:lvlJc w:val="left"/>
      <w:pPr>
        <w:ind w:left="3600" w:hanging="360"/>
      </w:pPr>
    </w:lvl>
    <w:lvl w:ilvl="5" w:tplc="42063227" w:tentative="1">
      <w:start w:val="1"/>
      <w:numFmt w:val="lowerRoman"/>
      <w:lvlText w:val="%6."/>
      <w:lvlJc w:val="right"/>
      <w:pPr>
        <w:ind w:left="4320" w:hanging="180"/>
      </w:pPr>
    </w:lvl>
    <w:lvl w:ilvl="6" w:tplc="42063227" w:tentative="1">
      <w:start w:val="1"/>
      <w:numFmt w:val="decimal"/>
      <w:lvlText w:val="%7."/>
      <w:lvlJc w:val="left"/>
      <w:pPr>
        <w:ind w:left="5040" w:hanging="360"/>
      </w:pPr>
    </w:lvl>
    <w:lvl w:ilvl="7" w:tplc="42063227" w:tentative="1">
      <w:start w:val="1"/>
      <w:numFmt w:val="lowerLetter"/>
      <w:lvlText w:val="%8."/>
      <w:lvlJc w:val="left"/>
      <w:pPr>
        <w:ind w:left="5760" w:hanging="360"/>
      </w:pPr>
    </w:lvl>
    <w:lvl w:ilvl="8" w:tplc="4206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1">
    <w:multiLevelType w:val="hybridMultilevel"/>
    <w:lvl w:ilvl="0" w:tplc="34224289">
      <w:start w:val="1"/>
      <w:numFmt w:val="decimal"/>
      <w:lvlText w:val="%1."/>
      <w:lvlJc w:val="left"/>
      <w:pPr>
        <w:ind w:left="720" w:hanging="360"/>
      </w:pPr>
    </w:lvl>
    <w:lvl w:ilvl="1" w:tplc="34224289" w:tentative="1">
      <w:start w:val="1"/>
      <w:numFmt w:val="lowerLetter"/>
      <w:lvlText w:val="%2."/>
      <w:lvlJc w:val="left"/>
      <w:pPr>
        <w:ind w:left="1440" w:hanging="360"/>
      </w:pPr>
    </w:lvl>
    <w:lvl w:ilvl="2" w:tplc="34224289" w:tentative="1">
      <w:start w:val="1"/>
      <w:numFmt w:val="lowerRoman"/>
      <w:lvlText w:val="%3."/>
      <w:lvlJc w:val="right"/>
      <w:pPr>
        <w:ind w:left="2160" w:hanging="180"/>
      </w:pPr>
    </w:lvl>
    <w:lvl w:ilvl="3" w:tplc="34224289" w:tentative="1">
      <w:start w:val="1"/>
      <w:numFmt w:val="decimal"/>
      <w:lvlText w:val="%4."/>
      <w:lvlJc w:val="left"/>
      <w:pPr>
        <w:ind w:left="2880" w:hanging="360"/>
      </w:pPr>
    </w:lvl>
    <w:lvl w:ilvl="4" w:tplc="34224289" w:tentative="1">
      <w:start w:val="1"/>
      <w:numFmt w:val="lowerLetter"/>
      <w:lvlText w:val="%5."/>
      <w:lvlJc w:val="left"/>
      <w:pPr>
        <w:ind w:left="3600" w:hanging="360"/>
      </w:pPr>
    </w:lvl>
    <w:lvl w:ilvl="5" w:tplc="34224289" w:tentative="1">
      <w:start w:val="1"/>
      <w:numFmt w:val="lowerRoman"/>
      <w:lvlText w:val="%6."/>
      <w:lvlJc w:val="right"/>
      <w:pPr>
        <w:ind w:left="4320" w:hanging="180"/>
      </w:pPr>
    </w:lvl>
    <w:lvl w:ilvl="6" w:tplc="34224289" w:tentative="1">
      <w:start w:val="1"/>
      <w:numFmt w:val="decimal"/>
      <w:lvlText w:val="%7."/>
      <w:lvlJc w:val="left"/>
      <w:pPr>
        <w:ind w:left="5040" w:hanging="360"/>
      </w:pPr>
    </w:lvl>
    <w:lvl w:ilvl="7" w:tplc="34224289" w:tentative="1">
      <w:start w:val="1"/>
      <w:numFmt w:val="lowerLetter"/>
      <w:lvlText w:val="%8."/>
      <w:lvlJc w:val="left"/>
      <w:pPr>
        <w:ind w:left="5760" w:hanging="360"/>
      </w:pPr>
    </w:lvl>
    <w:lvl w:ilvl="8" w:tplc="3422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0">
    <w:multiLevelType w:val="hybridMultilevel"/>
    <w:lvl w:ilvl="0" w:tplc="49711210">
      <w:start w:val="1"/>
      <w:numFmt w:val="decimal"/>
      <w:lvlText w:val="%1."/>
      <w:lvlJc w:val="left"/>
      <w:pPr>
        <w:ind w:left="720" w:hanging="360"/>
      </w:pPr>
    </w:lvl>
    <w:lvl w:ilvl="1" w:tplc="49711210" w:tentative="1">
      <w:start w:val="1"/>
      <w:numFmt w:val="lowerLetter"/>
      <w:lvlText w:val="%2."/>
      <w:lvlJc w:val="left"/>
      <w:pPr>
        <w:ind w:left="1440" w:hanging="360"/>
      </w:pPr>
    </w:lvl>
    <w:lvl w:ilvl="2" w:tplc="49711210" w:tentative="1">
      <w:start w:val="1"/>
      <w:numFmt w:val="lowerRoman"/>
      <w:lvlText w:val="%3."/>
      <w:lvlJc w:val="right"/>
      <w:pPr>
        <w:ind w:left="2160" w:hanging="180"/>
      </w:pPr>
    </w:lvl>
    <w:lvl w:ilvl="3" w:tplc="49711210" w:tentative="1">
      <w:start w:val="1"/>
      <w:numFmt w:val="decimal"/>
      <w:lvlText w:val="%4."/>
      <w:lvlJc w:val="left"/>
      <w:pPr>
        <w:ind w:left="2880" w:hanging="360"/>
      </w:pPr>
    </w:lvl>
    <w:lvl w:ilvl="4" w:tplc="49711210" w:tentative="1">
      <w:start w:val="1"/>
      <w:numFmt w:val="lowerLetter"/>
      <w:lvlText w:val="%5."/>
      <w:lvlJc w:val="left"/>
      <w:pPr>
        <w:ind w:left="3600" w:hanging="360"/>
      </w:pPr>
    </w:lvl>
    <w:lvl w:ilvl="5" w:tplc="49711210" w:tentative="1">
      <w:start w:val="1"/>
      <w:numFmt w:val="lowerRoman"/>
      <w:lvlText w:val="%6."/>
      <w:lvlJc w:val="right"/>
      <w:pPr>
        <w:ind w:left="4320" w:hanging="180"/>
      </w:pPr>
    </w:lvl>
    <w:lvl w:ilvl="6" w:tplc="49711210" w:tentative="1">
      <w:start w:val="1"/>
      <w:numFmt w:val="decimal"/>
      <w:lvlText w:val="%7."/>
      <w:lvlJc w:val="left"/>
      <w:pPr>
        <w:ind w:left="5040" w:hanging="360"/>
      </w:pPr>
    </w:lvl>
    <w:lvl w:ilvl="7" w:tplc="49711210" w:tentative="1">
      <w:start w:val="1"/>
      <w:numFmt w:val="lowerLetter"/>
      <w:lvlText w:val="%8."/>
      <w:lvlJc w:val="left"/>
      <w:pPr>
        <w:ind w:left="5760" w:hanging="360"/>
      </w:pPr>
    </w:lvl>
    <w:lvl w:ilvl="8" w:tplc="4971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9">
    <w:multiLevelType w:val="hybridMultilevel"/>
    <w:lvl w:ilvl="0" w:tplc="56014148">
      <w:start w:val="1"/>
      <w:numFmt w:val="decimal"/>
      <w:lvlText w:val="%1."/>
      <w:lvlJc w:val="left"/>
      <w:pPr>
        <w:ind w:left="720" w:hanging="360"/>
      </w:pPr>
    </w:lvl>
    <w:lvl w:ilvl="1" w:tplc="56014148" w:tentative="1">
      <w:start w:val="1"/>
      <w:numFmt w:val="lowerLetter"/>
      <w:lvlText w:val="%2."/>
      <w:lvlJc w:val="left"/>
      <w:pPr>
        <w:ind w:left="1440" w:hanging="360"/>
      </w:pPr>
    </w:lvl>
    <w:lvl w:ilvl="2" w:tplc="56014148" w:tentative="1">
      <w:start w:val="1"/>
      <w:numFmt w:val="lowerRoman"/>
      <w:lvlText w:val="%3."/>
      <w:lvlJc w:val="right"/>
      <w:pPr>
        <w:ind w:left="2160" w:hanging="180"/>
      </w:pPr>
    </w:lvl>
    <w:lvl w:ilvl="3" w:tplc="56014148" w:tentative="1">
      <w:start w:val="1"/>
      <w:numFmt w:val="decimal"/>
      <w:lvlText w:val="%4."/>
      <w:lvlJc w:val="left"/>
      <w:pPr>
        <w:ind w:left="2880" w:hanging="360"/>
      </w:pPr>
    </w:lvl>
    <w:lvl w:ilvl="4" w:tplc="56014148" w:tentative="1">
      <w:start w:val="1"/>
      <w:numFmt w:val="lowerLetter"/>
      <w:lvlText w:val="%5."/>
      <w:lvlJc w:val="left"/>
      <w:pPr>
        <w:ind w:left="3600" w:hanging="360"/>
      </w:pPr>
    </w:lvl>
    <w:lvl w:ilvl="5" w:tplc="56014148" w:tentative="1">
      <w:start w:val="1"/>
      <w:numFmt w:val="lowerRoman"/>
      <w:lvlText w:val="%6."/>
      <w:lvlJc w:val="right"/>
      <w:pPr>
        <w:ind w:left="4320" w:hanging="180"/>
      </w:pPr>
    </w:lvl>
    <w:lvl w:ilvl="6" w:tplc="56014148" w:tentative="1">
      <w:start w:val="1"/>
      <w:numFmt w:val="decimal"/>
      <w:lvlText w:val="%7."/>
      <w:lvlJc w:val="left"/>
      <w:pPr>
        <w:ind w:left="5040" w:hanging="360"/>
      </w:pPr>
    </w:lvl>
    <w:lvl w:ilvl="7" w:tplc="56014148" w:tentative="1">
      <w:start w:val="1"/>
      <w:numFmt w:val="lowerLetter"/>
      <w:lvlText w:val="%8."/>
      <w:lvlJc w:val="left"/>
      <w:pPr>
        <w:ind w:left="5760" w:hanging="360"/>
      </w:pPr>
    </w:lvl>
    <w:lvl w:ilvl="8" w:tplc="5601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8">
    <w:multiLevelType w:val="hybridMultilevel"/>
    <w:lvl w:ilvl="0" w:tplc="74217949">
      <w:start w:val="1"/>
      <w:numFmt w:val="decimal"/>
      <w:lvlText w:val="%1."/>
      <w:lvlJc w:val="left"/>
      <w:pPr>
        <w:ind w:left="720" w:hanging="360"/>
      </w:pPr>
    </w:lvl>
    <w:lvl w:ilvl="1" w:tplc="74217949" w:tentative="1">
      <w:start w:val="1"/>
      <w:numFmt w:val="lowerLetter"/>
      <w:lvlText w:val="%2."/>
      <w:lvlJc w:val="left"/>
      <w:pPr>
        <w:ind w:left="1440" w:hanging="360"/>
      </w:pPr>
    </w:lvl>
    <w:lvl w:ilvl="2" w:tplc="74217949" w:tentative="1">
      <w:start w:val="1"/>
      <w:numFmt w:val="lowerRoman"/>
      <w:lvlText w:val="%3."/>
      <w:lvlJc w:val="right"/>
      <w:pPr>
        <w:ind w:left="2160" w:hanging="180"/>
      </w:pPr>
    </w:lvl>
    <w:lvl w:ilvl="3" w:tplc="74217949" w:tentative="1">
      <w:start w:val="1"/>
      <w:numFmt w:val="decimal"/>
      <w:lvlText w:val="%4."/>
      <w:lvlJc w:val="left"/>
      <w:pPr>
        <w:ind w:left="2880" w:hanging="360"/>
      </w:pPr>
    </w:lvl>
    <w:lvl w:ilvl="4" w:tplc="74217949" w:tentative="1">
      <w:start w:val="1"/>
      <w:numFmt w:val="lowerLetter"/>
      <w:lvlText w:val="%5."/>
      <w:lvlJc w:val="left"/>
      <w:pPr>
        <w:ind w:left="3600" w:hanging="360"/>
      </w:pPr>
    </w:lvl>
    <w:lvl w:ilvl="5" w:tplc="74217949" w:tentative="1">
      <w:start w:val="1"/>
      <w:numFmt w:val="lowerRoman"/>
      <w:lvlText w:val="%6."/>
      <w:lvlJc w:val="right"/>
      <w:pPr>
        <w:ind w:left="4320" w:hanging="180"/>
      </w:pPr>
    </w:lvl>
    <w:lvl w:ilvl="6" w:tplc="74217949" w:tentative="1">
      <w:start w:val="1"/>
      <w:numFmt w:val="decimal"/>
      <w:lvlText w:val="%7."/>
      <w:lvlJc w:val="left"/>
      <w:pPr>
        <w:ind w:left="5040" w:hanging="360"/>
      </w:pPr>
    </w:lvl>
    <w:lvl w:ilvl="7" w:tplc="74217949" w:tentative="1">
      <w:start w:val="1"/>
      <w:numFmt w:val="lowerLetter"/>
      <w:lvlText w:val="%8."/>
      <w:lvlJc w:val="left"/>
      <w:pPr>
        <w:ind w:left="5760" w:hanging="360"/>
      </w:pPr>
    </w:lvl>
    <w:lvl w:ilvl="8" w:tplc="7421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7">
    <w:multiLevelType w:val="hybridMultilevel"/>
    <w:lvl w:ilvl="0" w:tplc="21525886">
      <w:start w:val="1"/>
      <w:numFmt w:val="decimal"/>
      <w:lvlText w:val="%1."/>
      <w:lvlJc w:val="left"/>
      <w:pPr>
        <w:ind w:left="720" w:hanging="360"/>
      </w:pPr>
    </w:lvl>
    <w:lvl w:ilvl="1" w:tplc="21525886" w:tentative="1">
      <w:start w:val="1"/>
      <w:numFmt w:val="lowerLetter"/>
      <w:lvlText w:val="%2."/>
      <w:lvlJc w:val="left"/>
      <w:pPr>
        <w:ind w:left="1440" w:hanging="360"/>
      </w:pPr>
    </w:lvl>
    <w:lvl w:ilvl="2" w:tplc="21525886" w:tentative="1">
      <w:start w:val="1"/>
      <w:numFmt w:val="lowerRoman"/>
      <w:lvlText w:val="%3."/>
      <w:lvlJc w:val="right"/>
      <w:pPr>
        <w:ind w:left="2160" w:hanging="180"/>
      </w:pPr>
    </w:lvl>
    <w:lvl w:ilvl="3" w:tplc="21525886" w:tentative="1">
      <w:start w:val="1"/>
      <w:numFmt w:val="decimal"/>
      <w:lvlText w:val="%4."/>
      <w:lvlJc w:val="left"/>
      <w:pPr>
        <w:ind w:left="2880" w:hanging="360"/>
      </w:pPr>
    </w:lvl>
    <w:lvl w:ilvl="4" w:tplc="21525886" w:tentative="1">
      <w:start w:val="1"/>
      <w:numFmt w:val="lowerLetter"/>
      <w:lvlText w:val="%5."/>
      <w:lvlJc w:val="left"/>
      <w:pPr>
        <w:ind w:left="3600" w:hanging="360"/>
      </w:pPr>
    </w:lvl>
    <w:lvl w:ilvl="5" w:tplc="21525886" w:tentative="1">
      <w:start w:val="1"/>
      <w:numFmt w:val="lowerRoman"/>
      <w:lvlText w:val="%6."/>
      <w:lvlJc w:val="right"/>
      <w:pPr>
        <w:ind w:left="4320" w:hanging="180"/>
      </w:pPr>
    </w:lvl>
    <w:lvl w:ilvl="6" w:tplc="21525886" w:tentative="1">
      <w:start w:val="1"/>
      <w:numFmt w:val="decimal"/>
      <w:lvlText w:val="%7."/>
      <w:lvlJc w:val="left"/>
      <w:pPr>
        <w:ind w:left="5040" w:hanging="360"/>
      </w:pPr>
    </w:lvl>
    <w:lvl w:ilvl="7" w:tplc="21525886" w:tentative="1">
      <w:start w:val="1"/>
      <w:numFmt w:val="lowerLetter"/>
      <w:lvlText w:val="%8."/>
      <w:lvlJc w:val="left"/>
      <w:pPr>
        <w:ind w:left="5760" w:hanging="360"/>
      </w:pPr>
    </w:lvl>
    <w:lvl w:ilvl="8" w:tplc="2152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6">
    <w:multiLevelType w:val="hybridMultilevel"/>
    <w:lvl w:ilvl="0" w:tplc="60236914">
      <w:start w:val="1"/>
      <w:numFmt w:val="decimal"/>
      <w:lvlText w:val="%1."/>
      <w:lvlJc w:val="left"/>
      <w:pPr>
        <w:ind w:left="720" w:hanging="360"/>
      </w:pPr>
    </w:lvl>
    <w:lvl w:ilvl="1" w:tplc="60236914" w:tentative="1">
      <w:start w:val="1"/>
      <w:numFmt w:val="lowerLetter"/>
      <w:lvlText w:val="%2."/>
      <w:lvlJc w:val="left"/>
      <w:pPr>
        <w:ind w:left="1440" w:hanging="360"/>
      </w:pPr>
    </w:lvl>
    <w:lvl w:ilvl="2" w:tplc="60236914" w:tentative="1">
      <w:start w:val="1"/>
      <w:numFmt w:val="lowerRoman"/>
      <w:lvlText w:val="%3."/>
      <w:lvlJc w:val="right"/>
      <w:pPr>
        <w:ind w:left="2160" w:hanging="180"/>
      </w:pPr>
    </w:lvl>
    <w:lvl w:ilvl="3" w:tplc="60236914" w:tentative="1">
      <w:start w:val="1"/>
      <w:numFmt w:val="decimal"/>
      <w:lvlText w:val="%4."/>
      <w:lvlJc w:val="left"/>
      <w:pPr>
        <w:ind w:left="2880" w:hanging="360"/>
      </w:pPr>
    </w:lvl>
    <w:lvl w:ilvl="4" w:tplc="60236914" w:tentative="1">
      <w:start w:val="1"/>
      <w:numFmt w:val="lowerLetter"/>
      <w:lvlText w:val="%5."/>
      <w:lvlJc w:val="left"/>
      <w:pPr>
        <w:ind w:left="3600" w:hanging="360"/>
      </w:pPr>
    </w:lvl>
    <w:lvl w:ilvl="5" w:tplc="60236914" w:tentative="1">
      <w:start w:val="1"/>
      <w:numFmt w:val="lowerRoman"/>
      <w:lvlText w:val="%6."/>
      <w:lvlJc w:val="right"/>
      <w:pPr>
        <w:ind w:left="4320" w:hanging="180"/>
      </w:pPr>
    </w:lvl>
    <w:lvl w:ilvl="6" w:tplc="60236914" w:tentative="1">
      <w:start w:val="1"/>
      <w:numFmt w:val="decimal"/>
      <w:lvlText w:val="%7."/>
      <w:lvlJc w:val="left"/>
      <w:pPr>
        <w:ind w:left="5040" w:hanging="360"/>
      </w:pPr>
    </w:lvl>
    <w:lvl w:ilvl="7" w:tplc="60236914" w:tentative="1">
      <w:start w:val="1"/>
      <w:numFmt w:val="lowerLetter"/>
      <w:lvlText w:val="%8."/>
      <w:lvlJc w:val="left"/>
      <w:pPr>
        <w:ind w:left="5760" w:hanging="360"/>
      </w:pPr>
    </w:lvl>
    <w:lvl w:ilvl="8" w:tplc="6023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5">
    <w:multiLevelType w:val="hybridMultilevel"/>
    <w:lvl w:ilvl="0" w:tplc="81409764">
      <w:start w:val="1"/>
      <w:numFmt w:val="decimal"/>
      <w:lvlText w:val="%1."/>
      <w:lvlJc w:val="left"/>
      <w:pPr>
        <w:ind w:left="720" w:hanging="360"/>
      </w:pPr>
    </w:lvl>
    <w:lvl w:ilvl="1" w:tplc="81409764" w:tentative="1">
      <w:start w:val="1"/>
      <w:numFmt w:val="lowerLetter"/>
      <w:lvlText w:val="%2."/>
      <w:lvlJc w:val="left"/>
      <w:pPr>
        <w:ind w:left="1440" w:hanging="360"/>
      </w:pPr>
    </w:lvl>
    <w:lvl w:ilvl="2" w:tplc="81409764" w:tentative="1">
      <w:start w:val="1"/>
      <w:numFmt w:val="lowerRoman"/>
      <w:lvlText w:val="%3."/>
      <w:lvlJc w:val="right"/>
      <w:pPr>
        <w:ind w:left="2160" w:hanging="180"/>
      </w:pPr>
    </w:lvl>
    <w:lvl w:ilvl="3" w:tplc="81409764" w:tentative="1">
      <w:start w:val="1"/>
      <w:numFmt w:val="decimal"/>
      <w:lvlText w:val="%4."/>
      <w:lvlJc w:val="left"/>
      <w:pPr>
        <w:ind w:left="2880" w:hanging="360"/>
      </w:pPr>
    </w:lvl>
    <w:lvl w:ilvl="4" w:tplc="81409764" w:tentative="1">
      <w:start w:val="1"/>
      <w:numFmt w:val="lowerLetter"/>
      <w:lvlText w:val="%5."/>
      <w:lvlJc w:val="left"/>
      <w:pPr>
        <w:ind w:left="3600" w:hanging="360"/>
      </w:pPr>
    </w:lvl>
    <w:lvl w:ilvl="5" w:tplc="81409764" w:tentative="1">
      <w:start w:val="1"/>
      <w:numFmt w:val="lowerRoman"/>
      <w:lvlText w:val="%6."/>
      <w:lvlJc w:val="right"/>
      <w:pPr>
        <w:ind w:left="4320" w:hanging="180"/>
      </w:pPr>
    </w:lvl>
    <w:lvl w:ilvl="6" w:tplc="81409764" w:tentative="1">
      <w:start w:val="1"/>
      <w:numFmt w:val="decimal"/>
      <w:lvlText w:val="%7."/>
      <w:lvlJc w:val="left"/>
      <w:pPr>
        <w:ind w:left="5040" w:hanging="360"/>
      </w:pPr>
    </w:lvl>
    <w:lvl w:ilvl="7" w:tplc="81409764" w:tentative="1">
      <w:start w:val="1"/>
      <w:numFmt w:val="lowerLetter"/>
      <w:lvlText w:val="%8."/>
      <w:lvlJc w:val="left"/>
      <w:pPr>
        <w:ind w:left="5760" w:hanging="360"/>
      </w:pPr>
    </w:lvl>
    <w:lvl w:ilvl="8" w:tplc="8140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4">
    <w:multiLevelType w:val="hybridMultilevel"/>
    <w:lvl w:ilvl="0" w:tplc="86445012">
      <w:start w:val="1"/>
      <w:numFmt w:val="decimal"/>
      <w:lvlText w:val="%1."/>
      <w:lvlJc w:val="left"/>
      <w:pPr>
        <w:ind w:left="720" w:hanging="360"/>
      </w:pPr>
    </w:lvl>
    <w:lvl w:ilvl="1" w:tplc="86445012" w:tentative="1">
      <w:start w:val="1"/>
      <w:numFmt w:val="lowerLetter"/>
      <w:lvlText w:val="%2."/>
      <w:lvlJc w:val="left"/>
      <w:pPr>
        <w:ind w:left="1440" w:hanging="360"/>
      </w:pPr>
    </w:lvl>
    <w:lvl w:ilvl="2" w:tplc="86445012" w:tentative="1">
      <w:start w:val="1"/>
      <w:numFmt w:val="lowerRoman"/>
      <w:lvlText w:val="%3."/>
      <w:lvlJc w:val="right"/>
      <w:pPr>
        <w:ind w:left="2160" w:hanging="180"/>
      </w:pPr>
    </w:lvl>
    <w:lvl w:ilvl="3" w:tplc="86445012" w:tentative="1">
      <w:start w:val="1"/>
      <w:numFmt w:val="decimal"/>
      <w:lvlText w:val="%4."/>
      <w:lvlJc w:val="left"/>
      <w:pPr>
        <w:ind w:left="2880" w:hanging="360"/>
      </w:pPr>
    </w:lvl>
    <w:lvl w:ilvl="4" w:tplc="86445012" w:tentative="1">
      <w:start w:val="1"/>
      <w:numFmt w:val="lowerLetter"/>
      <w:lvlText w:val="%5."/>
      <w:lvlJc w:val="left"/>
      <w:pPr>
        <w:ind w:left="3600" w:hanging="360"/>
      </w:pPr>
    </w:lvl>
    <w:lvl w:ilvl="5" w:tplc="86445012" w:tentative="1">
      <w:start w:val="1"/>
      <w:numFmt w:val="lowerRoman"/>
      <w:lvlText w:val="%6."/>
      <w:lvlJc w:val="right"/>
      <w:pPr>
        <w:ind w:left="4320" w:hanging="180"/>
      </w:pPr>
    </w:lvl>
    <w:lvl w:ilvl="6" w:tplc="86445012" w:tentative="1">
      <w:start w:val="1"/>
      <w:numFmt w:val="decimal"/>
      <w:lvlText w:val="%7."/>
      <w:lvlJc w:val="left"/>
      <w:pPr>
        <w:ind w:left="5040" w:hanging="360"/>
      </w:pPr>
    </w:lvl>
    <w:lvl w:ilvl="7" w:tplc="86445012" w:tentative="1">
      <w:start w:val="1"/>
      <w:numFmt w:val="lowerLetter"/>
      <w:lvlText w:val="%8."/>
      <w:lvlJc w:val="left"/>
      <w:pPr>
        <w:ind w:left="5760" w:hanging="360"/>
      </w:pPr>
    </w:lvl>
    <w:lvl w:ilvl="8" w:tplc="8644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3">
    <w:multiLevelType w:val="hybridMultilevel"/>
    <w:lvl w:ilvl="0" w:tplc="72565026">
      <w:start w:val="1"/>
      <w:numFmt w:val="decimal"/>
      <w:lvlText w:val="%1."/>
      <w:lvlJc w:val="left"/>
      <w:pPr>
        <w:ind w:left="720" w:hanging="360"/>
      </w:pPr>
    </w:lvl>
    <w:lvl w:ilvl="1" w:tplc="72565026" w:tentative="1">
      <w:start w:val="1"/>
      <w:numFmt w:val="lowerLetter"/>
      <w:lvlText w:val="%2."/>
      <w:lvlJc w:val="left"/>
      <w:pPr>
        <w:ind w:left="1440" w:hanging="360"/>
      </w:pPr>
    </w:lvl>
    <w:lvl w:ilvl="2" w:tplc="72565026" w:tentative="1">
      <w:start w:val="1"/>
      <w:numFmt w:val="lowerRoman"/>
      <w:lvlText w:val="%3."/>
      <w:lvlJc w:val="right"/>
      <w:pPr>
        <w:ind w:left="2160" w:hanging="180"/>
      </w:pPr>
    </w:lvl>
    <w:lvl w:ilvl="3" w:tplc="72565026" w:tentative="1">
      <w:start w:val="1"/>
      <w:numFmt w:val="decimal"/>
      <w:lvlText w:val="%4."/>
      <w:lvlJc w:val="left"/>
      <w:pPr>
        <w:ind w:left="2880" w:hanging="360"/>
      </w:pPr>
    </w:lvl>
    <w:lvl w:ilvl="4" w:tplc="72565026" w:tentative="1">
      <w:start w:val="1"/>
      <w:numFmt w:val="lowerLetter"/>
      <w:lvlText w:val="%5."/>
      <w:lvlJc w:val="left"/>
      <w:pPr>
        <w:ind w:left="3600" w:hanging="360"/>
      </w:pPr>
    </w:lvl>
    <w:lvl w:ilvl="5" w:tplc="72565026" w:tentative="1">
      <w:start w:val="1"/>
      <w:numFmt w:val="lowerRoman"/>
      <w:lvlText w:val="%6."/>
      <w:lvlJc w:val="right"/>
      <w:pPr>
        <w:ind w:left="4320" w:hanging="180"/>
      </w:pPr>
    </w:lvl>
    <w:lvl w:ilvl="6" w:tplc="72565026" w:tentative="1">
      <w:start w:val="1"/>
      <w:numFmt w:val="decimal"/>
      <w:lvlText w:val="%7."/>
      <w:lvlJc w:val="left"/>
      <w:pPr>
        <w:ind w:left="5040" w:hanging="360"/>
      </w:pPr>
    </w:lvl>
    <w:lvl w:ilvl="7" w:tplc="72565026" w:tentative="1">
      <w:start w:val="1"/>
      <w:numFmt w:val="lowerLetter"/>
      <w:lvlText w:val="%8."/>
      <w:lvlJc w:val="left"/>
      <w:pPr>
        <w:ind w:left="5760" w:hanging="360"/>
      </w:pPr>
    </w:lvl>
    <w:lvl w:ilvl="8" w:tplc="7256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2">
    <w:multiLevelType w:val="hybridMultilevel"/>
    <w:lvl w:ilvl="0" w:tplc="17128334">
      <w:start w:val="1"/>
      <w:numFmt w:val="decimal"/>
      <w:lvlText w:val="%1."/>
      <w:lvlJc w:val="left"/>
      <w:pPr>
        <w:ind w:left="720" w:hanging="360"/>
      </w:pPr>
    </w:lvl>
    <w:lvl w:ilvl="1" w:tplc="17128334" w:tentative="1">
      <w:start w:val="1"/>
      <w:numFmt w:val="lowerLetter"/>
      <w:lvlText w:val="%2."/>
      <w:lvlJc w:val="left"/>
      <w:pPr>
        <w:ind w:left="1440" w:hanging="360"/>
      </w:pPr>
    </w:lvl>
    <w:lvl w:ilvl="2" w:tplc="17128334" w:tentative="1">
      <w:start w:val="1"/>
      <w:numFmt w:val="lowerRoman"/>
      <w:lvlText w:val="%3."/>
      <w:lvlJc w:val="right"/>
      <w:pPr>
        <w:ind w:left="2160" w:hanging="180"/>
      </w:pPr>
    </w:lvl>
    <w:lvl w:ilvl="3" w:tplc="17128334" w:tentative="1">
      <w:start w:val="1"/>
      <w:numFmt w:val="decimal"/>
      <w:lvlText w:val="%4."/>
      <w:lvlJc w:val="left"/>
      <w:pPr>
        <w:ind w:left="2880" w:hanging="360"/>
      </w:pPr>
    </w:lvl>
    <w:lvl w:ilvl="4" w:tplc="17128334" w:tentative="1">
      <w:start w:val="1"/>
      <w:numFmt w:val="lowerLetter"/>
      <w:lvlText w:val="%5."/>
      <w:lvlJc w:val="left"/>
      <w:pPr>
        <w:ind w:left="3600" w:hanging="360"/>
      </w:pPr>
    </w:lvl>
    <w:lvl w:ilvl="5" w:tplc="17128334" w:tentative="1">
      <w:start w:val="1"/>
      <w:numFmt w:val="lowerRoman"/>
      <w:lvlText w:val="%6."/>
      <w:lvlJc w:val="right"/>
      <w:pPr>
        <w:ind w:left="4320" w:hanging="180"/>
      </w:pPr>
    </w:lvl>
    <w:lvl w:ilvl="6" w:tplc="17128334" w:tentative="1">
      <w:start w:val="1"/>
      <w:numFmt w:val="decimal"/>
      <w:lvlText w:val="%7."/>
      <w:lvlJc w:val="left"/>
      <w:pPr>
        <w:ind w:left="5040" w:hanging="360"/>
      </w:pPr>
    </w:lvl>
    <w:lvl w:ilvl="7" w:tplc="17128334" w:tentative="1">
      <w:start w:val="1"/>
      <w:numFmt w:val="lowerLetter"/>
      <w:lvlText w:val="%8."/>
      <w:lvlJc w:val="left"/>
      <w:pPr>
        <w:ind w:left="5760" w:hanging="360"/>
      </w:pPr>
    </w:lvl>
    <w:lvl w:ilvl="8" w:tplc="1712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1">
    <w:multiLevelType w:val="hybridMultilevel"/>
    <w:lvl w:ilvl="0" w:tplc="68638936">
      <w:start w:val="1"/>
      <w:numFmt w:val="decimal"/>
      <w:lvlText w:val="%1."/>
      <w:lvlJc w:val="left"/>
      <w:pPr>
        <w:ind w:left="720" w:hanging="360"/>
      </w:pPr>
    </w:lvl>
    <w:lvl w:ilvl="1" w:tplc="68638936" w:tentative="1">
      <w:start w:val="1"/>
      <w:numFmt w:val="lowerLetter"/>
      <w:lvlText w:val="%2."/>
      <w:lvlJc w:val="left"/>
      <w:pPr>
        <w:ind w:left="1440" w:hanging="360"/>
      </w:pPr>
    </w:lvl>
    <w:lvl w:ilvl="2" w:tplc="68638936" w:tentative="1">
      <w:start w:val="1"/>
      <w:numFmt w:val="lowerRoman"/>
      <w:lvlText w:val="%3."/>
      <w:lvlJc w:val="right"/>
      <w:pPr>
        <w:ind w:left="2160" w:hanging="180"/>
      </w:pPr>
    </w:lvl>
    <w:lvl w:ilvl="3" w:tplc="68638936" w:tentative="1">
      <w:start w:val="1"/>
      <w:numFmt w:val="decimal"/>
      <w:lvlText w:val="%4."/>
      <w:lvlJc w:val="left"/>
      <w:pPr>
        <w:ind w:left="2880" w:hanging="360"/>
      </w:pPr>
    </w:lvl>
    <w:lvl w:ilvl="4" w:tplc="68638936" w:tentative="1">
      <w:start w:val="1"/>
      <w:numFmt w:val="lowerLetter"/>
      <w:lvlText w:val="%5."/>
      <w:lvlJc w:val="left"/>
      <w:pPr>
        <w:ind w:left="3600" w:hanging="360"/>
      </w:pPr>
    </w:lvl>
    <w:lvl w:ilvl="5" w:tplc="68638936" w:tentative="1">
      <w:start w:val="1"/>
      <w:numFmt w:val="lowerRoman"/>
      <w:lvlText w:val="%6."/>
      <w:lvlJc w:val="right"/>
      <w:pPr>
        <w:ind w:left="4320" w:hanging="180"/>
      </w:pPr>
    </w:lvl>
    <w:lvl w:ilvl="6" w:tplc="68638936" w:tentative="1">
      <w:start w:val="1"/>
      <w:numFmt w:val="decimal"/>
      <w:lvlText w:val="%7."/>
      <w:lvlJc w:val="left"/>
      <w:pPr>
        <w:ind w:left="5040" w:hanging="360"/>
      </w:pPr>
    </w:lvl>
    <w:lvl w:ilvl="7" w:tplc="68638936" w:tentative="1">
      <w:start w:val="1"/>
      <w:numFmt w:val="lowerLetter"/>
      <w:lvlText w:val="%8."/>
      <w:lvlJc w:val="left"/>
      <w:pPr>
        <w:ind w:left="5760" w:hanging="360"/>
      </w:pPr>
    </w:lvl>
    <w:lvl w:ilvl="8" w:tplc="6863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0">
    <w:multiLevelType w:val="hybridMultilevel"/>
    <w:lvl w:ilvl="0" w:tplc="44449692">
      <w:start w:val="1"/>
      <w:numFmt w:val="decimal"/>
      <w:lvlText w:val="%1."/>
      <w:lvlJc w:val="left"/>
      <w:pPr>
        <w:ind w:left="720" w:hanging="360"/>
      </w:pPr>
    </w:lvl>
    <w:lvl w:ilvl="1" w:tplc="44449692" w:tentative="1">
      <w:start w:val="1"/>
      <w:numFmt w:val="lowerLetter"/>
      <w:lvlText w:val="%2."/>
      <w:lvlJc w:val="left"/>
      <w:pPr>
        <w:ind w:left="1440" w:hanging="360"/>
      </w:pPr>
    </w:lvl>
    <w:lvl w:ilvl="2" w:tplc="44449692" w:tentative="1">
      <w:start w:val="1"/>
      <w:numFmt w:val="lowerRoman"/>
      <w:lvlText w:val="%3."/>
      <w:lvlJc w:val="right"/>
      <w:pPr>
        <w:ind w:left="2160" w:hanging="180"/>
      </w:pPr>
    </w:lvl>
    <w:lvl w:ilvl="3" w:tplc="44449692" w:tentative="1">
      <w:start w:val="1"/>
      <w:numFmt w:val="decimal"/>
      <w:lvlText w:val="%4."/>
      <w:lvlJc w:val="left"/>
      <w:pPr>
        <w:ind w:left="2880" w:hanging="360"/>
      </w:pPr>
    </w:lvl>
    <w:lvl w:ilvl="4" w:tplc="44449692" w:tentative="1">
      <w:start w:val="1"/>
      <w:numFmt w:val="lowerLetter"/>
      <w:lvlText w:val="%5."/>
      <w:lvlJc w:val="left"/>
      <w:pPr>
        <w:ind w:left="3600" w:hanging="360"/>
      </w:pPr>
    </w:lvl>
    <w:lvl w:ilvl="5" w:tplc="44449692" w:tentative="1">
      <w:start w:val="1"/>
      <w:numFmt w:val="lowerRoman"/>
      <w:lvlText w:val="%6."/>
      <w:lvlJc w:val="right"/>
      <w:pPr>
        <w:ind w:left="4320" w:hanging="180"/>
      </w:pPr>
    </w:lvl>
    <w:lvl w:ilvl="6" w:tplc="44449692" w:tentative="1">
      <w:start w:val="1"/>
      <w:numFmt w:val="decimal"/>
      <w:lvlText w:val="%7."/>
      <w:lvlJc w:val="left"/>
      <w:pPr>
        <w:ind w:left="5040" w:hanging="360"/>
      </w:pPr>
    </w:lvl>
    <w:lvl w:ilvl="7" w:tplc="44449692" w:tentative="1">
      <w:start w:val="1"/>
      <w:numFmt w:val="lowerLetter"/>
      <w:lvlText w:val="%8."/>
      <w:lvlJc w:val="left"/>
      <w:pPr>
        <w:ind w:left="5760" w:hanging="360"/>
      </w:pPr>
    </w:lvl>
    <w:lvl w:ilvl="8" w:tplc="4444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9">
    <w:multiLevelType w:val="hybridMultilevel"/>
    <w:lvl w:ilvl="0" w:tplc="90911730">
      <w:start w:val="1"/>
      <w:numFmt w:val="decimal"/>
      <w:lvlText w:val="%1."/>
      <w:lvlJc w:val="left"/>
      <w:pPr>
        <w:ind w:left="720" w:hanging="360"/>
      </w:pPr>
    </w:lvl>
    <w:lvl w:ilvl="1" w:tplc="90911730" w:tentative="1">
      <w:start w:val="1"/>
      <w:numFmt w:val="lowerLetter"/>
      <w:lvlText w:val="%2."/>
      <w:lvlJc w:val="left"/>
      <w:pPr>
        <w:ind w:left="1440" w:hanging="360"/>
      </w:pPr>
    </w:lvl>
    <w:lvl w:ilvl="2" w:tplc="90911730" w:tentative="1">
      <w:start w:val="1"/>
      <w:numFmt w:val="lowerRoman"/>
      <w:lvlText w:val="%3."/>
      <w:lvlJc w:val="right"/>
      <w:pPr>
        <w:ind w:left="2160" w:hanging="180"/>
      </w:pPr>
    </w:lvl>
    <w:lvl w:ilvl="3" w:tplc="90911730" w:tentative="1">
      <w:start w:val="1"/>
      <w:numFmt w:val="decimal"/>
      <w:lvlText w:val="%4."/>
      <w:lvlJc w:val="left"/>
      <w:pPr>
        <w:ind w:left="2880" w:hanging="360"/>
      </w:pPr>
    </w:lvl>
    <w:lvl w:ilvl="4" w:tplc="90911730" w:tentative="1">
      <w:start w:val="1"/>
      <w:numFmt w:val="lowerLetter"/>
      <w:lvlText w:val="%5."/>
      <w:lvlJc w:val="left"/>
      <w:pPr>
        <w:ind w:left="3600" w:hanging="360"/>
      </w:pPr>
    </w:lvl>
    <w:lvl w:ilvl="5" w:tplc="90911730" w:tentative="1">
      <w:start w:val="1"/>
      <w:numFmt w:val="lowerRoman"/>
      <w:lvlText w:val="%6."/>
      <w:lvlJc w:val="right"/>
      <w:pPr>
        <w:ind w:left="4320" w:hanging="180"/>
      </w:pPr>
    </w:lvl>
    <w:lvl w:ilvl="6" w:tplc="90911730" w:tentative="1">
      <w:start w:val="1"/>
      <w:numFmt w:val="decimal"/>
      <w:lvlText w:val="%7."/>
      <w:lvlJc w:val="left"/>
      <w:pPr>
        <w:ind w:left="5040" w:hanging="360"/>
      </w:pPr>
    </w:lvl>
    <w:lvl w:ilvl="7" w:tplc="90911730" w:tentative="1">
      <w:start w:val="1"/>
      <w:numFmt w:val="lowerLetter"/>
      <w:lvlText w:val="%8."/>
      <w:lvlJc w:val="left"/>
      <w:pPr>
        <w:ind w:left="5760" w:hanging="360"/>
      </w:pPr>
    </w:lvl>
    <w:lvl w:ilvl="8" w:tplc="9091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8">
    <w:multiLevelType w:val="hybridMultilevel"/>
    <w:lvl w:ilvl="0" w:tplc="46431358">
      <w:start w:val="1"/>
      <w:numFmt w:val="decimal"/>
      <w:lvlText w:val="%1."/>
      <w:lvlJc w:val="left"/>
      <w:pPr>
        <w:ind w:left="720" w:hanging="360"/>
      </w:pPr>
    </w:lvl>
    <w:lvl w:ilvl="1" w:tplc="46431358" w:tentative="1">
      <w:start w:val="1"/>
      <w:numFmt w:val="lowerLetter"/>
      <w:lvlText w:val="%2."/>
      <w:lvlJc w:val="left"/>
      <w:pPr>
        <w:ind w:left="1440" w:hanging="360"/>
      </w:pPr>
    </w:lvl>
    <w:lvl w:ilvl="2" w:tplc="46431358" w:tentative="1">
      <w:start w:val="1"/>
      <w:numFmt w:val="lowerRoman"/>
      <w:lvlText w:val="%3."/>
      <w:lvlJc w:val="right"/>
      <w:pPr>
        <w:ind w:left="2160" w:hanging="180"/>
      </w:pPr>
    </w:lvl>
    <w:lvl w:ilvl="3" w:tplc="46431358" w:tentative="1">
      <w:start w:val="1"/>
      <w:numFmt w:val="decimal"/>
      <w:lvlText w:val="%4."/>
      <w:lvlJc w:val="left"/>
      <w:pPr>
        <w:ind w:left="2880" w:hanging="360"/>
      </w:pPr>
    </w:lvl>
    <w:lvl w:ilvl="4" w:tplc="46431358" w:tentative="1">
      <w:start w:val="1"/>
      <w:numFmt w:val="lowerLetter"/>
      <w:lvlText w:val="%5."/>
      <w:lvlJc w:val="left"/>
      <w:pPr>
        <w:ind w:left="3600" w:hanging="360"/>
      </w:pPr>
    </w:lvl>
    <w:lvl w:ilvl="5" w:tplc="46431358" w:tentative="1">
      <w:start w:val="1"/>
      <w:numFmt w:val="lowerRoman"/>
      <w:lvlText w:val="%6."/>
      <w:lvlJc w:val="right"/>
      <w:pPr>
        <w:ind w:left="4320" w:hanging="180"/>
      </w:pPr>
    </w:lvl>
    <w:lvl w:ilvl="6" w:tplc="46431358" w:tentative="1">
      <w:start w:val="1"/>
      <w:numFmt w:val="decimal"/>
      <w:lvlText w:val="%7."/>
      <w:lvlJc w:val="left"/>
      <w:pPr>
        <w:ind w:left="5040" w:hanging="360"/>
      </w:pPr>
    </w:lvl>
    <w:lvl w:ilvl="7" w:tplc="46431358" w:tentative="1">
      <w:start w:val="1"/>
      <w:numFmt w:val="lowerLetter"/>
      <w:lvlText w:val="%8."/>
      <w:lvlJc w:val="left"/>
      <w:pPr>
        <w:ind w:left="5760" w:hanging="360"/>
      </w:pPr>
    </w:lvl>
    <w:lvl w:ilvl="8" w:tplc="4643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7">
    <w:multiLevelType w:val="hybridMultilevel"/>
    <w:lvl w:ilvl="0" w:tplc="54709967">
      <w:start w:val="1"/>
      <w:numFmt w:val="decimal"/>
      <w:lvlText w:val="%1."/>
      <w:lvlJc w:val="left"/>
      <w:pPr>
        <w:ind w:left="720" w:hanging="360"/>
      </w:pPr>
    </w:lvl>
    <w:lvl w:ilvl="1" w:tplc="54709967" w:tentative="1">
      <w:start w:val="1"/>
      <w:numFmt w:val="lowerLetter"/>
      <w:lvlText w:val="%2."/>
      <w:lvlJc w:val="left"/>
      <w:pPr>
        <w:ind w:left="1440" w:hanging="360"/>
      </w:pPr>
    </w:lvl>
    <w:lvl w:ilvl="2" w:tplc="54709967" w:tentative="1">
      <w:start w:val="1"/>
      <w:numFmt w:val="lowerRoman"/>
      <w:lvlText w:val="%3."/>
      <w:lvlJc w:val="right"/>
      <w:pPr>
        <w:ind w:left="2160" w:hanging="180"/>
      </w:pPr>
    </w:lvl>
    <w:lvl w:ilvl="3" w:tplc="54709967" w:tentative="1">
      <w:start w:val="1"/>
      <w:numFmt w:val="decimal"/>
      <w:lvlText w:val="%4."/>
      <w:lvlJc w:val="left"/>
      <w:pPr>
        <w:ind w:left="2880" w:hanging="360"/>
      </w:pPr>
    </w:lvl>
    <w:lvl w:ilvl="4" w:tplc="54709967" w:tentative="1">
      <w:start w:val="1"/>
      <w:numFmt w:val="lowerLetter"/>
      <w:lvlText w:val="%5."/>
      <w:lvlJc w:val="left"/>
      <w:pPr>
        <w:ind w:left="3600" w:hanging="360"/>
      </w:pPr>
    </w:lvl>
    <w:lvl w:ilvl="5" w:tplc="54709967" w:tentative="1">
      <w:start w:val="1"/>
      <w:numFmt w:val="lowerRoman"/>
      <w:lvlText w:val="%6."/>
      <w:lvlJc w:val="right"/>
      <w:pPr>
        <w:ind w:left="4320" w:hanging="180"/>
      </w:pPr>
    </w:lvl>
    <w:lvl w:ilvl="6" w:tplc="54709967" w:tentative="1">
      <w:start w:val="1"/>
      <w:numFmt w:val="decimal"/>
      <w:lvlText w:val="%7."/>
      <w:lvlJc w:val="left"/>
      <w:pPr>
        <w:ind w:left="5040" w:hanging="360"/>
      </w:pPr>
    </w:lvl>
    <w:lvl w:ilvl="7" w:tplc="54709967" w:tentative="1">
      <w:start w:val="1"/>
      <w:numFmt w:val="lowerLetter"/>
      <w:lvlText w:val="%8."/>
      <w:lvlJc w:val="left"/>
      <w:pPr>
        <w:ind w:left="5760" w:hanging="360"/>
      </w:pPr>
    </w:lvl>
    <w:lvl w:ilvl="8" w:tplc="5470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6">
    <w:multiLevelType w:val="hybridMultilevel"/>
    <w:lvl w:ilvl="0" w:tplc="49330939">
      <w:start w:val="1"/>
      <w:numFmt w:val="decimal"/>
      <w:lvlText w:val="%1."/>
      <w:lvlJc w:val="left"/>
      <w:pPr>
        <w:ind w:left="720" w:hanging="360"/>
      </w:pPr>
    </w:lvl>
    <w:lvl w:ilvl="1" w:tplc="49330939" w:tentative="1">
      <w:start w:val="1"/>
      <w:numFmt w:val="lowerLetter"/>
      <w:lvlText w:val="%2."/>
      <w:lvlJc w:val="left"/>
      <w:pPr>
        <w:ind w:left="1440" w:hanging="360"/>
      </w:pPr>
    </w:lvl>
    <w:lvl w:ilvl="2" w:tplc="49330939" w:tentative="1">
      <w:start w:val="1"/>
      <w:numFmt w:val="lowerRoman"/>
      <w:lvlText w:val="%3."/>
      <w:lvlJc w:val="right"/>
      <w:pPr>
        <w:ind w:left="2160" w:hanging="180"/>
      </w:pPr>
    </w:lvl>
    <w:lvl w:ilvl="3" w:tplc="49330939" w:tentative="1">
      <w:start w:val="1"/>
      <w:numFmt w:val="decimal"/>
      <w:lvlText w:val="%4."/>
      <w:lvlJc w:val="left"/>
      <w:pPr>
        <w:ind w:left="2880" w:hanging="360"/>
      </w:pPr>
    </w:lvl>
    <w:lvl w:ilvl="4" w:tplc="49330939" w:tentative="1">
      <w:start w:val="1"/>
      <w:numFmt w:val="lowerLetter"/>
      <w:lvlText w:val="%5."/>
      <w:lvlJc w:val="left"/>
      <w:pPr>
        <w:ind w:left="3600" w:hanging="360"/>
      </w:pPr>
    </w:lvl>
    <w:lvl w:ilvl="5" w:tplc="49330939" w:tentative="1">
      <w:start w:val="1"/>
      <w:numFmt w:val="lowerRoman"/>
      <w:lvlText w:val="%6."/>
      <w:lvlJc w:val="right"/>
      <w:pPr>
        <w:ind w:left="4320" w:hanging="180"/>
      </w:pPr>
    </w:lvl>
    <w:lvl w:ilvl="6" w:tplc="49330939" w:tentative="1">
      <w:start w:val="1"/>
      <w:numFmt w:val="decimal"/>
      <w:lvlText w:val="%7."/>
      <w:lvlJc w:val="left"/>
      <w:pPr>
        <w:ind w:left="5040" w:hanging="360"/>
      </w:pPr>
    </w:lvl>
    <w:lvl w:ilvl="7" w:tplc="49330939" w:tentative="1">
      <w:start w:val="1"/>
      <w:numFmt w:val="lowerLetter"/>
      <w:lvlText w:val="%8."/>
      <w:lvlJc w:val="left"/>
      <w:pPr>
        <w:ind w:left="5760" w:hanging="360"/>
      </w:pPr>
    </w:lvl>
    <w:lvl w:ilvl="8" w:tplc="4933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5">
    <w:multiLevelType w:val="hybridMultilevel"/>
    <w:lvl w:ilvl="0" w:tplc="29237495">
      <w:start w:val="1"/>
      <w:numFmt w:val="decimal"/>
      <w:lvlText w:val="%1."/>
      <w:lvlJc w:val="left"/>
      <w:pPr>
        <w:ind w:left="720" w:hanging="360"/>
      </w:pPr>
    </w:lvl>
    <w:lvl w:ilvl="1" w:tplc="29237495" w:tentative="1">
      <w:start w:val="1"/>
      <w:numFmt w:val="lowerLetter"/>
      <w:lvlText w:val="%2."/>
      <w:lvlJc w:val="left"/>
      <w:pPr>
        <w:ind w:left="1440" w:hanging="360"/>
      </w:pPr>
    </w:lvl>
    <w:lvl w:ilvl="2" w:tplc="29237495" w:tentative="1">
      <w:start w:val="1"/>
      <w:numFmt w:val="lowerRoman"/>
      <w:lvlText w:val="%3."/>
      <w:lvlJc w:val="right"/>
      <w:pPr>
        <w:ind w:left="2160" w:hanging="180"/>
      </w:pPr>
    </w:lvl>
    <w:lvl w:ilvl="3" w:tplc="29237495" w:tentative="1">
      <w:start w:val="1"/>
      <w:numFmt w:val="decimal"/>
      <w:lvlText w:val="%4."/>
      <w:lvlJc w:val="left"/>
      <w:pPr>
        <w:ind w:left="2880" w:hanging="360"/>
      </w:pPr>
    </w:lvl>
    <w:lvl w:ilvl="4" w:tplc="29237495" w:tentative="1">
      <w:start w:val="1"/>
      <w:numFmt w:val="lowerLetter"/>
      <w:lvlText w:val="%5."/>
      <w:lvlJc w:val="left"/>
      <w:pPr>
        <w:ind w:left="3600" w:hanging="360"/>
      </w:pPr>
    </w:lvl>
    <w:lvl w:ilvl="5" w:tplc="29237495" w:tentative="1">
      <w:start w:val="1"/>
      <w:numFmt w:val="lowerRoman"/>
      <w:lvlText w:val="%6."/>
      <w:lvlJc w:val="right"/>
      <w:pPr>
        <w:ind w:left="4320" w:hanging="180"/>
      </w:pPr>
    </w:lvl>
    <w:lvl w:ilvl="6" w:tplc="29237495" w:tentative="1">
      <w:start w:val="1"/>
      <w:numFmt w:val="decimal"/>
      <w:lvlText w:val="%7."/>
      <w:lvlJc w:val="left"/>
      <w:pPr>
        <w:ind w:left="5040" w:hanging="360"/>
      </w:pPr>
    </w:lvl>
    <w:lvl w:ilvl="7" w:tplc="29237495" w:tentative="1">
      <w:start w:val="1"/>
      <w:numFmt w:val="lowerLetter"/>
      <w:lvlText w:val="%8."/>
      <w:lvlJc w:val="left"/>
      <w:pPr>
        <w:ind w:left="5760" w:hanging="360"/>
      </w:pPr>
    </w:lvl>
    <w:lvl w:ilvl="8" w:tplc="2923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4">
    <w:multiLevelType w:val="hybridMultilevel"/>
    <w:lvl w:ilvl="0" w:tplc="45935393">
      <w:start w:val="1"/>
      <w:numFmt w:val="decimal"/>
      <w:lvlText w:val="%1."/>
      <w:lvlJc w:val="left"/>
      <w:pPr>
        <w:ind w:left="720" w:hanging="360"/>
      </w:pPr>
    </w:lvl>
    <w:lvl w:ilvl="1" w:tplc="45935393" w:tentative="1">
      <w:start w:val="1"/>
      <w:numFmt w:val="lowerLetter"/>
      <w:lvlText w:val="%2."/>
      <w:lvlJc w:val="left"/>
      <w:pPr>
        <w:ind w:left="1440" w:hanging="360"/>
      </w:pPr>
    </w:lvl>
    <w:lvl w:ilvl="2" w:tplc="45935393" w:tentative="1">
      <w:start w:val="1"/>
      <w:numFmt w:val="lowerRoman"/>
      <w:lvlText w:val="%3."/>
      <w:lvlJc w:val="right"/>
      <w:pPr>
        <w:ind w:left="2160" w:hanging="180"/>
      </w:pPr>
    </w:lvl>
    <w:lvl w:ilvl="3" w:tplc="45935393" w:tentative="1">
      <w:start w:val="1"/>
      <w:numFmt w:val="decimal"/>
      <w:lvlText w:val="%4."/>
      <w:lvlJc w:val="left"/>
      <w:pPr>
        <w:ind w:left="2880" w:hanging="360"/>
      </w:pPr>
    </w:lvl>
    <w:lvl w:ilvl="4" w:tplc="45935393" w:tentative="1">
      <w:start w:val="1"/>
      <w:numFmt w:val="lowerLetter"/>
      <w:lvlText w:val="%5."/>
      <w:lvlJc w:val="left"/>
      <w:pPr>
        <w:ind w:left="3600" w:hanging="360"/>
      </w:pPr>
    </w:lvl>
    <w:lvl w:ilvl="5" w:tplc="45935393" w:tentative="1">
      <w:start w:val="1"/>
      <w:numFmt w:val="lowerRoman"/>
      <w:lvlText w:val="%6."/>
      <w:lvlJc w:val="right"/>
      <w:pPr>
        <w:ind w:left="4320" w:hanging="180"/>
      </w:pPr>
    </w:lvl>
    <w:lvl w:ilvl="6" w:tplc="45935393" w:tentative="1">
      <w:start w:val="1"/>
      <w:numFmt w:val="decimal"/>
      <w:lvlText w:val="%7."/>
      <w:lvlJc w:val="left"/>
      <w:pPr>
        <w:ind w:left="5040" w:hanging="360"/>
      </w:pPr>
    </w:lvl>
    <w:lvl w:ilvl="7" w:tplc="45935393" w:tentative="1">
      <w:start w:val="1"/>
      <w:numFmt w:val="lowerLetter"/>
      <w:lvlText w:val="%8."/>
      <w:lvlJc w:val="left"/>
      <w:pPr>
        <w:ind w:left="5760" w:hanging="360"/>
      </w:pPr>
    </w:lvl>
    <w:lvl w:ilvl="8" w:tplc="4593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3">
    <w:multiLevelType w:val="hybridMultilevel"/>
    <w:lvl w:ilvl="0" w:tplc="36556536">
      <w:start w:val="1"/>
      <w:numFmt w:val="decimal"/>
      <w:lvlText w:val="%1."/>
      <w:lvlJc w:val="left"/>
      <w:pPr>
        <w:ind w:left="720" w:hanging="360"/>
      </w:pPr>
    </w:lvl>
    <w:lvl w:ilvl="1" w:tplc="36556536" w:tentative="1">
      <w:start w:val="1"/>
      <w:numFmt w:val="lowerLetter"/>
      <w:lvlText w:val="%2."/>
      <w:lvlJc w:val="left"/>
      <w:pPr>
        <w:ind w:left="1440" w:hanging="360"/>
      </w:pPr>
    </w:lvl>
    <w:lvl w:ilvl="2" w:tplc="36556536" w:tentative="1">
      <w:start w:val="1"/>
      <w:numFmt w:val="lowerRoman"/>
      <w:lvlText w:val="%3."/>
      <w:lvlJc w:val="right"/>
      <w:pPr>
        <w:ind w:left="2160" w:hanging="180"/>
      </w:pPr>
    </w:lvl>
    <w:lvl w:ilvl="3" w:tplc="36556536" w:tentative="1">
      <w:start w:val="1"/>
      <w:numFmt w:val="decimal"/>
      <w:lvlText w:val="%4."/>
      <w:lvlJc w:val="left"/>
      <w:pPr>
        <w:ind w:left="2880" w:hanging="360"/>
      </w:pPr>
    </w:lvl>
    <w:lvl w:ilvl="4" w:tplc="36556536" w:tentative="1">
      <w:start w:val="1"/>
      <w:numFmt w:val="lowerLetter"/>
      <w:lvlText w:val="%5."/>
      <w:lvlJc w:val="left"/>
      <w:pPr>
        <w:ind w:left="3600" w:hanging="360"/>
      </w:pPr>
    </w:lvl>
    <w:lvl w:ilvl="5" w:tplc="36556536" w:tentative="1">
      <w:start w:val="1"/>
      <w:numFmt w:val="lowerRoman"/>
      <w:lvlText w:val="%6."/>
      <w:lvlJc w:val="right"/>
      <w:pPr>
        <w:ind w:left="4320" w:hanging="180"/>
      </w:pPr>
    </w:lvl>
    <w:lvl w:ilvl="6" w:tplc="36556536" w:tentative="1">
      <w:start w:val="1"/>
      <w:numFmt w:val="decimal"/>
      <w:lvlText w:val="%7."/>
      <w:lvlJc w:val="left"/>
      <w:pPr>
        <w:ind w:left="5040" w:hanging="360"/>
      </w:pPr>
    </w:lvl>
    <w:lvl w:ilvl="7" w:tplc="36556536" w:tentative="1">
      <w:start w:val="1"/>
      <w:numFmt w:val="lowerLetter"/>
      <w:lvlText w:val="%8."/>
      <w:lvlJc w:val="left"/>
      <w:pPr>
        <w:ind w:left="5760" w:hanging="360"/>
      </w:pPr>
    </w:lvl>
    <w:lvl w:ilvl="8" w:tplc="3655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2">
    <w:multiLevelType w:val="hybridMultilevel"/>
    <w:lvl w:ilvl="0" w:tplc="45911788">
      <w:start w:val="1"/>
      <w:numFmt w:val="decimal"/>
      <w:lvlText w:val="%1."/>
      <w:lvlJc w:val="left"/>
      <w:pPr>
        <w:ind w:left="720" w:hanging="360"/>
      </w:pPr>
    </w:lvl>
    <w:lvl w:ilvl="1" w:tplc="45911788" w:tentative="1">
      <w:start w:val="1"/>
      <w:numFmt w:val="lowerLetter"/>
      <w:lvlText w:val="%2."/>
      <w:lvlJc w:val="left"/>
      <w:pPr>
        <w:ind w:left="1440" w:hanging="360"/>
      </w:pPr>
    </w:lvl>
    <w:lvl w:ilvl="2" w:tplc="45911788" w:tentative="1">
      <w:start w:val="1"/>
      <w:numFmt w:val="lowerRoman"/>
      <w:lvlText w:val="%3."/>
      <w:lvlJc w:val="right"/>
      <w:pPr>
        <w:ind w:left="2160" w:hanging="180"/>
      </w:pPr>
    </w:lvl>
    <w:lvl w:ilvl="3" w:tplc="45911788" w:tentative="1">
      <w:start w:val="1"/>
      <w:numFmt w:val="decimal"/>
      <w:lvlText w:val="%4."/>
      <w:lvlJc w:val="left"/>
      <w:pPr>
        <w:ind w:left="2880" w:hanging="360"/>
      </w:pPr>
    </w:lvl>
    <w:lvl w:ilvl="4" w:tplc="45911788" w:tentative="1">
      <w:start w:val="1"/>
      <w:numFmt w:val="lowerLetter"/>
      <w:lvlText w:val="%5."/>
      <w:lvlJc w:val="left"/>
      <w:pPr>
        <w:ind w:left="3600" w:hanging="360"/>
      </w:pPr>
    </w:lvl>
    <w:lvl w:ilvl="5" w:tplc="45911788" w:tentative="1">
      <w:start w:val="1"/>
      <w:numFmt w:val="lowerRoman"/>
      <w:lvlText w:val="%6."/>
      <w:lvlJc w:val="right"/>
      <w:pPr>
        <w:ind w:left="4320" w:hanging="180"/>
      </w:pPr>
    </w:lvl>
    <w:lvl w:ilvl="6" w:tplc="45911788" w:tentative="1">
      <w:start w:val="1"/>
      <w:numFmt w:val="decimal"/>
      <w:lvlText w:val="%7."/>
      <w:lvlJc w:val="left"/>
      <w:pPr>
        <w:ind w:left="5040" w:hanging="360"/>
      </w:pPr>
    </w:lvl>
    <w:lvl w:ilvl="7" w:tplc="45911788" w:tentative="1">
      <w:start w:val="1"/>
      <w:numFmt w:val="lowerLetter"/>
      <w:lvlText w:val="%8."/>
      <w:lvlJc w:val="left"/>
      <w:pPr>
        <w:ind w:left="5760" w:hanging="360"/>
      </w:pPr>
    </w:lvl>
    <w:lvl w:ilvl="8" w:tplc="4591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1">
    <w:multiLevelType w:val="hybridMultilevel"/>
    <w:lvl w:ilvl="0" w:tplc="79883145">
      <w:start w:val="1"/>
      <w:numFmt w:val="decimal"/>
      <w:lvlText w:val="%1."/>
      <w:lvlJc w:val="left"/>
      <w:pPr>
        <w:ind w:left="720" w:hanging="360"/>
      </w:pPr>
    </w:lvl>
    <w:lvl w:ilvl="1" w:tplc="79883145" w:tentative="1">
      <w:start w:val="1"/>
      <w:numFmt w:val="lowerLetter"/>
      <w:lvlText w:val="%2."/>
      <w:lvlJc w:val="left"/>
      <w:pPr>
        <w:ind w:left="1440" w:hanging="360"/>
      </w:pPr>
    </w:lvl>
    <w:lvl w:ilvl="2" w:tplc="79883145" w:tentative="1">
      <w:start w:val="1"/>
      <w:numFmt w:val="lowerRoman"/>
      <w:lvlText w:val="%3."/>
      <w:lvlJc w:val="right"/>
      <w:pPr>
        <w:ind w:left="2160" w:hanging="180"/>
      </w:pPr>
    </w:lvl>
    <w:lvl w:ilvl="3" w:tplc="79883145" w:tentative="1">
      <w:start w:val="1"/>
      <w:numFmt w:val="decimal"/>
      <w:lvlText w:val="%4."/>
      <w:lvlJc w:val="left"/>
      <w:pPr>
        <w:ind w:left="2880" w:hanging="360"/>
      </w:pPr>
    </w:lvl>
    <w:lvl w:ilvl="4" w:tplc="79883145" w:tentative="1">
      <w:start w:val="1"/>
      <w:numFmt w:val="lowerLetter"/>
      <w:lvlText w:val="%5."/>
      <w:lvlJc w:val="left"/>
      <w:pPr>
        <w:ind w:left="3600" w:hanging="360"/>
      </w:pPr>
    </w:lvl>
    <w:lvl w:ilvl="5" w:tplc="79883145" w:tentative="1">
      <w:start w:val="1"/>
      <w:numFmt w:val="lowerRoman"/>
      <w:lvlText w:val="%6."/>
      <w:lvlJc w:val="right"/>
      <w:pPr>
        <w:ind w:left="4320" w:hanging="180"/>
      </w:pPr>
    </w:lvl>
    <w:lvl w:ilvl="6" w:tplc="79883145" w:tentative="1">
      <w:start w:val="1"/>
      <w:numFmt w:val="decimal"/>
      <w:lvlText w:val="%7."/>
      <w:lvlJc w:val="left"/>
      <w:pPr>
        <w:ind w:left="5040" w:hanging="360"/>
      </w:pPr>
    </w:lvl>
    <w:lvl w:ilvl="7" w:tplc="79883145" w:tentative="1">
      <w:start w:val="1"/>
      <w:numFmt w:val="lowerLetter"/>
      <w:lvlText w:val="%8."/>
      <w:lvlJc w:val="left"/>
      <w:pPr>
        <w:ind w:left="5760" w:hanging="360"/>
      </w:pPr>
    </w:lvl>
    <w:lvl w:ilvl="8" w:tplc="7988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0">
    <w:multiLevelType w:val="hybridMultilevel"/>
    <w:lvl w:ilvl="0" w:tplc="35231644">
      <w:start w:val="1"/>
      <w:numFmt w:val="decimal"/>
      <w:lvlText w:val="%1."/>
      <w:lvlJc w:val="left"/>
      <w:pPr>
        <w:ind w:left="720" w:hanging="360"/>
      </w:pPr>
    </w:lvl>
    <w:lvl w:ilvl="1" w:tplc="35231644" w:tentative="1">
      <w:start w:val="1"/>
      <w:numFmt w:val="lowerLetter"/>
      <w:lvlText w:val="%2."/>
      <w:lvlJc w:val="left"/>
      <w:pPr>
        <w:ind w:left="1440" w:hanging="360"/>
      </w:pPr>
    </w:lvl>
    <w:lvl w:ilvl="2" w:tplc="35231644" w:tentative="1">
      <w:start w:val="1"/>
      <w:numFmt w:val="lowerRoman"/>
      <w:lvlText w:val="%3."/>
      <w:lvlJc w:val="right"/>
      <w:pPr>
        <w:ind w:left="2160" w:hanging="180"/>
      </w:pPr>
    </w:lvl>
    <w:lvl w:ilvl="3" w:tplc="35231644" w:tentative="1">
      <w:start w:val="1"/>
      <w:numFmt w:val="decimal"/>
      <w:lvlText w:val="%4."/>
      <w:lvlJc w:val="left"/>
      <w:pPr>
        <w:ind w:left="2880" w:hanging="360"/>
      </w:pPr>
    </w:lvl>
    <w:lvl w:ilvl="4" w:tplc="35231644" w:tentative="1">
      <w:start w:val="1"/>
      <w:numFmt w:val="lowerLetter"/>
      <w:lvlText w:val="%5."/>
      <w:lvlJc w:val="left"/>
      <w:pPr>
        <w:ind w:left="3600" w:hanging="360"/>
      </w:pPr>
    </w:lvl>
    <w:lvl w:ilvl="5" w:tplc="35231644" w:tentative="1">
      <w:start w:val="1"/>
      <w:numFmt w:val="lowerRoman"/>
      <w:lvlText w:val="%6."/>
      <w:lvlJc w:val="right"/>
      <w:pPr>
        <w:ind w:left="4320" w:hanging="180"/>
      </w:pPr>
    </w:lvl>
    <w:lvl w:ilvl="6" w:tplc="35231644" w:tentative="1">
      <w:start w:val="1"/>
      <w:numFmt w:val="decimal"/>
      <w:lvlText w:val="%7."/>
      <w:lvlJc w:val="left"/>
      <w:pPr>
        <w:ind w:left="5040" w:hanging="360"/>
      </w:pPr>
    </w:lvl>
    <w:lvl w:ilvl="7" w:tplc="35231644" w:tentative="1">
      <w:start w:val="1"/>
      <w:numFmt w:val="lowerLetter"/>
      <w:lvlText w:val="%8."/>
      <w:lvlJc w:val="left"/>
      <w:pPr>
        <w:ind w:left="5760" w:hanging="360"/>
      </w:pPr>
    </w:lvl>
    <w:lvl w:ilvl="8" w:tplc="3523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9">
    <w:multiLevelType w:val="hybridMultilevel"/>
    <w:lvl w:ilvl="0" w:tplc="64191778">
      <w:start w:val="1"/>
      <w:numFmt w:val="decimal"/>
      <w:lvlText w:val="%1."/>
      <w:lvlJc w:val="left"/>
      <w:pPr>
        <w:ind w:left="720" w:hanging="360"/>
      </w:pPr>
    </w:lvl>
    <w:lvl w:ilvl="1" w:tplc="64191778" w:tentative="1">
      <w:start w:val="1"/>
      <w:numFmt w:val="lowerLetter"/>
      <w:lvlText w:val="%2."/>
      <w:lvlJc w:val="left"/>
      <w:pPr>
        <w:ind w:left="1440" w:hanging="360"/>
      </w:pPr>
    </w:lvl>
    <w:lvl w:ilvl="2" w:tplc="64191778" w:tentative="1">
      <w:start w:val="1"/>
      <w:numFmt w:val="lowerRoman"/>
      <w:lvlText w:val="%3."/>
      <w:lvlJc w:val="right"/>
      <w:pPr>
        <w:ind w:left="2160" w:hanging="180"/>
      </w:pPr>
    </w:lvl>
    <w:lvl w:ilvl="3" w:tplc="64191778" w:tentative="1">
      <w:start w:val="1"/>
      <w:numFmt w:val="decimal"/>
      <w:lvlText w:val="%4."/>
      <w:lvlJc w:val="left"/>
      <w:pPr>
        <w:ind w:left="2880" w:hanging="360"/>
      </w:pPr>
    </w:lvl>
    <w:lvl w:ilvl="4" w:tplc="64191778" w:tentative="1">
      <w:start w:val="1"/>
      <w:numFmt w:val="lowerLetter"/>
      <w:lvlText w:val="%5."/>
      <w:lvlJc w:val="left"/>
      <w:pPr>
        <w:ind w:left="3600" w:hanging="360"/>
      </w:pPr>
    </w:lvl>
    <w:lvl w:ilvl="5" w:tplc="64191778" w:tentative="1">
      <w:start w:val="1"/>
      <w:numFmt w:val="lowerRoman"/>
      <w:lvlText w:val="%6."/>
      <w:lvlJc w:val="right"/>
      <w:pPr>
        <w:ind w:left="4320" w:hanging="180"/>
      </w:pPr>
    </w:lvl>
    <w:lvl w:ilvl="6" w:tplc="64191778" w:tentative="1">
      <w:start w:val="1"/>
      <w:numFmt w:val="decimal"/>
      <w:lvlText w:val="%7."/>
      <w:lvlJc w:val="left"/>
      <w:pPr>
        <w:ind w:left="5040" w:hanging="360"/>
      </w:pPr>
    </w:lvl>
    <w:lvl w:ilvl="7" w:tplc="64191778" w:tentative="1">
      <w:start w:val="1"/>
      <w:numFmt w:val="lowerLetter"/>
      <w:lvlText w:val="%8."/>
      <w:lvlJc w:val="left"/>
      <w:pPr>
        <w:ind w:left="5760" w:hanging="360"/>
      </w:pPr>
    </w:lvl>
    <w:lvl w:ilvl="8" w:tplc="6419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8">
    <w:multiLevelType w:val="hybridMultilevel"/>
    <w:lvl w:ilvl="0" w:tplc="73396630">
      <w:start w:val="1"/>
      <w:numFmt w:val="decimal"/>
      <w:lvlText w:val="%1."/>
      <w:lvlJc w:val="left"/>
      <w:pPr>
        <w:ind w:left="720" w:hanging="360"/>
      </w:pPr>
    </w:lvl>
    <w:lvl w:ilvl="1" w:tplc="73396630" w:tentative="1">
      <w:start w:val="1"/>
      <w:numFmt w:val="lowerLetter"/>
      <w:lvlText w:val="%2."/>
      <w:lvlJc w:val="left"/>
      <w:pPr>
        <w:ind w:left="1440" w:hanging="360"/>
      </w:pPr>
    </w:lvl>
    <w:lvl w:ilvl="2" w:tplc="73396630" w:tentative="1">
      <w:start w:val="1"/>
      <w:numFmt w:val="lowerRoman"/>
      <w:lvlText w:val="%3."/>
      <w:lvlJc w:val="right"/>
      <w:pPr>
        <w:ind w:left="2160" w:hanging="180"/>
      </w:pPr>
    </w:lvl>
    <w:lvl w:ilvl="3" w:tplc="73396630" w:tentative="1">
      <w:start w:val="1"/>
      <w:numFmt w:val="decimal"/>
      <w:lvlText w:val="%4."/>
      <w:lvlJc w:val="left"/>
      <w:pPr>
        <w:ind w:left="2880" w:hanging="360"/>
      </w:pPr>
    </w:lvl>
    <w:lvl w:ilvl="4" w:tplc="73396630" w:tentative="1">
      <w:start w:val="1"/>
      <w:numFmt w:val="lowerLetter"/>
      <w:lvlText w:val="%5."/>
      <w:lvlJc w:val="left"/>
      <w:pPr>
        <w:ind w:left="3600" w:hanging="360"/>
      </w:pPr>
    </w:lvl>
    <w:lvl w:ilvl="5" w:tplc="73396630" w:tentative="1">
      <w:start w:val="1"/>
      <w:numFmt w:val="lowerRoman"/>
      <w:lvlText w:val="%6."/>
      <w:lvlJc w:val="right"/>
      <w:pPr>
        <w:ind w:left="4320" w:hanging="180"/>
      </w:pPr>
    </w:lvl>
    <w:lvl w:ilvl="6" w:tplc="73396630" w:tentative="1">
      <w:start w:val="1"/>
      <w:numFmt w:val="decimal"/>
      <w:lvlText w:val="%7."/>
      <w:lvlJc w:val="left"/>
      <w:pPr>
        <w:ind w:left="5040" w:hanging="360"/>
      </w:pPr>
    </w:lvl>
    <w:lvl w:ilvl="7" w:tplc="73396630" w:tentative="1">
      <w:start w:val="1"/>
      <w:numFmt w:val="lowerLetter"/>
      <w:lvlText w:val="%8."/>
      <w:lvlJc w:val="left"/>
      <w:pPr>
        <w:ind w:left="5760" w:hanging="360"/>
      </w:pPr>
    </w:lvl>
    <w:lvl w:ilvl="8" w:tplc="7339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7">
    <w:multiLevelType w:val="hybridMultilevel"/>
    <w:lvl w:ilvl="0" w:tplc="18328899">
      <w:start w:val="1"/>
      <w:numFmt w:val="decimal"/>
      <w:lvlText w:val="%1."/>
      <w:lvlJc w:val="left"/>
      <w:pPr>
        <w:ind w:left="720" w:hanging="360"/>
      </w:pPr>
    </w:lvl>
    <w:lvl w:ilvl="1" w:tplc="18328899" w:tentative="1">
      <w:start w:val="1"/>
      <w:numFmt w:val="lowerLetter"/>
      <w:lvlText w:val="%2."/>
      <w:lvlJc w:val="left"/>
      <w:pPr>
        <w:ind w:left="1440" w:hanging="360"/>
      </w:pPr>
    </w:lvl>
    <w:lvl w:ilvl="2" w:tplc="18328899" w:tentative="1">
      <w:start w:val="1"/>
      <w:numFmt w:val="lowerRoman"/>
      <w:lvlText w:val="%3."/>
      <w:lvlJc w:val="right"/>
      <w:pPr>
        <w:ind w:left="2160" w:hanging="180"/>
      </w:pPr>
    </w:lvl>
    <w:lvl w:ilvl="3" w:tplc="18328899" w:tentative="1">
      <w:start w:val="1"/>
      <w:numFmt w:val="decimal"/>
      <w:lvlText w:val="%4."/>
      <w:lvlJc w:val="left"/>
      <w:pPr>
        <w:ind w:left="2880" w:hanging="360"/>
      </w:pPr>
    </w:lvl>
    <w:lvl w:ilvl="4" w:tplc="18328899" w:tentative="1">
      <w:start w:val="1"/>
      <w:numFmt w:val="lowerLetter"/>
      <w:lvlText w:val="%5."/>
      <w:lvlJc w:val="left"/>
      <w:pPr>
        <w:ind w:left="3600" w:hanging="360"/>
      </w:pPr>
    </w:lvl>
    <w:lvl w:ilvl="5" w:tplc="18328899" w:tentative="1">
      <w:start w:val="1"/>
      <w:numFmt w:val="lowerRoman"/>
      <w:lvlText w:val="%6."/>
      <w:lvlJc w:val="right"/>
      <w:pPr>
        <w:ind w:left="4320" w:hanging="180"/>
      </w:pPr>
    </w:lvl>
    <w:lvl w:ilvl="6" w:tplc="18328899" w:tentative="1">
      <w:start w:val="1"/>
      <w:numFmt w:val="decimal"/>
      <w:lvlText w:val="%7."/>
      <w:lvlJc w:val="left"/>
      <w:pPr>
        <w:ind w:left="5040" w:hanging="360"/>
      </w:pPr>
    </w:lvl>
    <w:lvl w:ilvl="7" w:tplc="18328899" w:tentative="1">
      <w:start w:val="1"/>
      <w:numFmt w:val="lowerLetter"/>
      <w:lvlText w:val="%8."/>
      <w:lvlJc w:val="left"/>
      <w:pPr>
        <w:ind w:left="5760" w:hanging="360"/>
      </w:pPr>
    </w:lvl>
    <w:lvl w:ilvl="8" w:tplc="1832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6">
    <w:multiLevelType w:val="hybridMultilevel"/>
    <w:lvl w:ilvl="0" w:tplc="17201866">
      <w:start w:val="1"/>
      <w:numFmt w:val="decimal"/>
      <w:lvlText w:val="%1."/>
      <w:lvlJc w:val="left"/>
      <w:pPr>
        <w:ind w:left="720" w:hanging="360"/>
      </w:pPr>
    </w:lvl>
    <w:lvl w:ilvl="1" w:tplc="17201866" w:tentative="1">
      <w:start w:val="1"/>
      <w:numFmt w:val="lowerLetter"/>
      <w:lvlText w:val="%2."/>
      <w:lvlJc w:val="left"/>
      <w:pPr>
        <w:ind w:left="1440" w:hanging="360"/>
      </w:pPr>
    </w:lvl>
    <w:lvl w:ilvl="2" w:tplc="17201866" w:tentative="1">
      <w:start w:val="1"/>
      <w:numFmt w:val="lowerRoman"/>
      <w:lvlText w:val="%3."/>
      <w:lvlJc w:val="right"/>
      <w:pPr>
        <w:ind w:left="2160" w:hanging="180"/>
      </w:pPr>
    </w:lvl>
    <w:lvl w:ilvl="3" w:tplc="17201866" w:tentative="1">
      <w:start w:val="1"/>
      <w:numFmt w:val="decimal"/>
      <w:lvlText w:val="%4."/>
      <w:lvlJc w:val="left"/>
      <w:pPr>
        <w:ind w:left="2880" w:hanging="360"/>
      </w:pPr>
    </w:lvl>
    <w:lvl w:ilvl="4" w:tplc="17201866" w:tentative="1">
      <w:start w:val="1"/>
      <w:numFmt w:val="lowerLetter"/>
      <w:lvlText w:val="%5."/>
      <w:lvlJc w:val="left"/>
      <w:pPr>
        <w:ind w:left="3600" w:hanging="360"/>
      </w:pPr>
    </w:lvl>
    <w:lvl w:ilvl="5" w:tplc="17201866" w:tentative="1">
      <w:start w:val="1"/>
      <w:numFmt w:val="lowerRoman"/>
      <w:lvlText w:val="%6."/>
      <w:lvlJc w:val="right"/>
      <w:pPr>
        <w:ind w:left="4320" w:hanging="180"/>
      </w:pPr>
    </w:lvl>
    <w:lvl w:ilvl="6" w:tplc="17201866" w:tentative="1">
      <w:start w:val="1"/>
      <w:numFmt w:val="decimal"/>
      <w:lvlText w:val="%7."/>
      <w:lvlJc w:val="left"/>
      <w:pPr>
        <w:ind w:left="5040" w:hanging="360"/>
      </w:pPr>
    </w:lvl>
    <w:lvl w:ilvl="7" w:tplc="17201866" w:tentative="1">
      <w:start w:val="1"/>
      <w:numFmt w:val="lowerLetter"/>
      <w:lvlText w:val="%8."/>
      <w:lvlJc w:val="left"/>
      <w:pPr>
        <w:ind w:left="5760" w:hanging="360"/>
      </w:pPr>
    </w:lvl>
    <w:lvl w:ilvl="8" w:tplc="1720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5">
    <w:multiLevelType w:val="hybridMultilevel"/>
    <w:lvl w:ilvl="0" w:tplc="80478699">
      <w:start w:val="1"/>
      <w:numFmt w:val="decimal"/>
      <w:lvlText w:val="%1."/>
      <w:lvlJc w:val="left"/>
      <w:pPr>
        <w:ind w:left="720" w:hanging="360"/>
      </w:pPr>
    </w:lvl>
    <w:lvl w:ilvl="1" w:tplc="80478699" w:tentative="1">
      <w:start w:val="1"/>
      <w:numFmt w:val="lowerLetter"/>
      <w:lvlText w:val="%2."/>
      <w:lvlJc w:val="left"/>
      <w:pPr>
        <w:ind w:left="1440" w:hanging="360"/>
      </w:pPr>
    </w:lvl>
    <w:lvl w:ilvl="2" w:tplc="80478699" w:tentative="1">
      <w:start w:val="1"/>
      <w:numFmt w:val="lowerRoman"/>
      <w:lvlText w:val="%3."/>
      <w:lvlJc w:val="right"/>
      <w:pPr>
        <w:ind w:left="2160" w:hanging="180"/>
      </w:pPr>
    </w:lvl>
    <w:lvl w:ilvl="3" w:tplc="80478699" w:tentative="1">
      <w:start w:val="1"/>
      <w:numFmt w:val="decimal"/>
      <w:lvlText w:val="%4."/>
      <w:lvlJc w:val="left"/>
      <w:pPr>
        <w:ind w:left="2880" w:hanging="360"/>
      </w:pPr>
    </w:lvl>
    <w:lvl w:ilvl="4" w:tplc="80478699" w:tentative="1">
      <w:start w:val="1"/>
      <w:numFmt w:val="lowerLetter"/>
      <w:lvlText w:val="%5."/>
      <w:lvlJc w:val="left"/>
      <w:pPr>
        <w:ind w:left="3600" w:hanging="360"/>
      </w:pPr>
    </w:lvl>
    <w:lvl w:ilvl="5" w:tplc="80478699" w:tentative="1">
      <w:start w:val="1"/>
      <w:numFmt w:val="lowerRoman"/>
      <w:lvlText w:val="%6."/>
      <w:lvlJc w:val="right"/>
      <w:pPr>
        <w:ind w:left="4320" w:hanging="180"/>
      </w:pPr>
    </w:lvl>
    <w:lvl w:ilvl="6" w:tplc="80478699" w:tentative="1">
      <w:start w:val="1"/>
      <w:numFmt w:val="decimal"/>
      <w:lvlText w:val="%7."/>
      <w:lvlJc w:val="left"/>
      <w:pPr>
        <w:ind w:left="5040" w:hanging="360"/>
      </w:pPr>
    </w:lvl>
    <w:lvl w:ilvl="7" w:tplc="80478699" w:tentative="1">
      <w:start w:val="1"/>
      <w:numFmt w:val="lowerLetter"/>
      <w:lvlText w:val="%8."/>
      <w:lvlJc w:val="left"/>
      <w:pPr>
        <w:ind w:left="5760" w:hanging="360"/>
      </w:pPr>
    </w:lvl>
    <w:lvl w:ilvl="8" w:tplc="8047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4">
    <w:multiLevelType w:val="hybridMultilevel"/>
    <w:lvl w:ilvl="0" w:tplc="30636450">
      <w:start w:val="1"/>
      <w:numFmt w:val="decimal"/>
      <w:lvlText w:val="%1."/>
      <w:lvlJc w:val="left"/>
      <w:pPr>
        <w:ind w:left="720" w:hanging="360"/>
      </w:pPr>
    </w:lvl>
    <w:lvl w:ilvl="1" w:tplc="30636450" w:tentative="1">
      <w:start w:val="1"/>
      <w:numFmt w:val="lowerLetter"/>
      <w:lvlText w:val="%2."/>
      <w:lvlJc w:val="left"/>
      <w:pPr>
        <w:ind w:left="1440" w:hanging="360"/>
      </w:pPr>
    </w:lvl>
    <w:lvl w:ilvl="2" w:tplc="30636450" w:tentative="1">
      <w:start w:val="1"/>
      <w:numFmt w:val="lowerRoman"/>
      <w:lvlText w:val="%3."/>
      <w:lvlJc w:val="right"/>
      <w:pPr>
        <w:ind w:left="2160" w:hanging="180"/>
      </w:pPr>
    </w:lvl>
    <w:lvl w:ilvl="3" w:tplc="30636450" w:tentative="1">
      <w:start w:val="1"/>
      <w:numFmt w:val="decimal"/>
      <w:lvlText w:val="%4."/>
      <w:lvlJc w:val="left"/>
      <w:pPr>
        <w:ind w:left="2880" w:hanging="360"/>
      </w:pPr>
    </w:lvl>
    <w:lvl w:ilvl="4" w:tplc="30636450" w:tentative="1">
      <w:start w:val="1"/>
      <w:numFmt w:val="lowerLetter"/>
      <w:lvlText w:val="%5."/>
      <w:lvlJc w:val="left"/>
      <w:pPr>
        <w:ind w:left="3600" w:hanging="360"/>
      </w:pPr>
    </w:lvl>
    <w:lvl w:ilvl="5" w:tplc="30636450" w:tentative="1">
      <w:start w:val="1"/>
      <w:numFmt w:val="lowerRoman"/>
      <w:lvlText w:val="%6."/>
      <w:lvlJc w:val="right"/>
      <w:pPr>
        <w:ind w:left="4320" w:hanging="180"/>
      </w:pPr>
    </w:lvl>
    <w:lvl w:ilvl="6" w:tplc="30636450" w:tentative="1">
      <w:start w:val="1"/>
      <w:numFmt w:val="decimal"/>
      <w:lvlText w:val="%7."/>
      <w:lvlJc w:val="left"/>
      <w:pPr>
        <w:ind w:left="5040" w:hanging="360"/>
      </w:pPr>
    </w:lvl>
    <w:lvl w:ilvl="7" w:tplc="30636450" w:tentative="1">
      <w:start w:val="1"/>
      <w:numFmt w:val="lowerLetter"/>
      <w:lvlText w:val="%8."/>
      <w:lvlJc w:val="left"/>
      <w:pPr>
        <w:ind w:left="5760" w:hanging="360"/>
      </w:pPr>
    </w:lvl>
    <w:lvl w:ilvl="8" w:tplc="3063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3">
    <w:multiLevelType w:val="hybridMultilevel"/>
    <w:lvl w:ilvl="0" w:tplc="83937109">
      <w:start w:val="1"/>
      <w:numFmt w:val="decimal"/>
      <w:lvlText w:val="%1."/>
      <w:lvlJc w:val="left"/>
      <w:pPr>
        <w:ind w:left="720" w:hanging="360"/>
      </w:pPr>
    </w:lvl>
    <w:lvl w:ilvl="1" w:tplc="83937109" w:tentative="1">
      <w:start w:val="1"/>
      <w:numFmt w:val="lowerLetter"/>
      <w:lvlText w:val="%2."/>
      <w:lvlJc w:val="left"/>
      <w:pPr>
        <w:ind w:left="1440" w:hanging="360"/>
      </w:pPr>
    </w:lvl>
    <w:lvl w:ilvl="2" w:tplc="83937109" w:tentative="1">
      <w:start w:val="1"/>
      <w:numFmt w:val="lowerRoman"/>
      <w:lvlText w:val="%3."/>
      <w:lvlJc w:val="right"/>
      <w:pPr>
        <w:ind w:left="2160" w:hanging="180"/>
      </w:pPr>
    </w:lvl>
    <w:lvl w:ilvl="3" w:tplc="83937109" w:tentative="1">
      <w:start w:val="1"/>
      <w:numFmt w:val="decimal"/>
      <w:lvlText w:val="%4."/>
      <w:lvlJc w:val="left"/>
      <w:pPr>
        <w:ind w:left="2880" w:hanging="360"/>
      </w:pPr>
    </w:lvl>
    <w:lvl w:ilvl="4" w:tplc="83937109" w:tentative="1">
      <w:start w:val="1"/>
      <w:numFmt w:val="lowerLetter"/>
      <w:lvlText w:val="%5."/>
      <w:lvlJc w:val="left"/>
      <w:pPr>
        <w:ind w:left="3600" w:hanging="360"/>
      </w:pPr>
    </w:lvl>
    <w:lvl w:ilvl="5" w:tplc="83937109" w:tentative="1">
      <w:start w:val="1"/>
      <w:numFmt w:val="lowerRoman"/>
      <w:lvlText w:val="%6."/>
      <w:lvlJc w:val="right"/>
      <w:pPr>
        <w:ind w:left="4320" w:hanging="180"/>
      </w:pPr>
    </w:lvl>
    <w:lvl w:ilvl="6" w:tplc="83937109" w:tentative="1">
      <w:start w:val="1"/>
      <w:numFmt w:val="decimal"/>
      <w:lvlText w:val="%7."/>
      <w:lvlJc w:val="left"/>
      <w:pPr>
        <w:ind w:left="5040" w:hanging="360"/>
      </w:pPr>
    </w:lvl>
    <w:lvl w:ilvl="7" w:tplc="83937109" w:tentative="1">
      <w:start w:val="1"/>
      <w:numFmt w:val="lowerLetter"/>
      <w:lvlText w:val="%8."/>
      <w:lvlJc w:val="left"/>
      <w:pPr>
        <w:ind w:left="5760" w:hanging="360"/>
      </w:pPr>
    </w:lvl>
    <w:lvl w:ilvl="8" w:tplc="8393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2">
    <w:multiLevelType w:val="hybridMultilevel"/>
    <w:lvl w:ilvl="0" w:tplc="67476845">
      <w:start w:val="1"/>
      <w:numFmt w:val="decimal"/>
      <w:lvlText w:val="%1."/>
      <w:lvlJc w:val="left"/>
      <w:pPr>
        <w:ind w:left="720" w:hanging="360"/>
      </w:pPr>
    </w:lvl>
    <w:lvl w:ilvl="1" w:tplc="67476845" w:tentative="1">
      <w:start w:val="1"/>
      <w:numFmt w:val="lowerLetter"/>
      <w:lvlText w:val="%2."/>
      <w:lvlJc w:val="left"/>
      <w:pPr>
        <w:ind w:left="1440" w:hanging="360"/>
      </w:pPr>
    </w:lvl>
    <w:lvl w:ilvl="2" w:tplc="67476845" w:tentative="1">
      <w:start w:val="1"/>
      <w:numFmt w:val="lowerRoman"/>
      <w:lvlText w:val="%3."/>
      <w:lvlJc w:val="right"/>
      <w:pPr>
        <w:ind w:left="2160" w:hanging="180"/>
      </w:pPr>
    </w:lvl>
    <w:lvl w:ilvl="3" w:tplc="67476845" w:tentative="1">
      <w:start w:val="1"/>
      <w:numFmt w:val="decimal"/>
      <w:lvlText w:val="%4."/>
      <w:lvlJc w:val="left"/>
      <w:pPr>
        <w:ind w:left="2880" w:hanging="360"/>
      </w:pPr>
    </w:lvl>
    <w:lvl w:ilvl="4" w:tplc="67476845" w:tentative="1">
      <w:start w:val="1"/>
      <w:numFmt w:val="lowerLetter"/>
      <w:lvlText w:val="%5."/>
      <w:lvlJc w:val="left"/>
      <w:pPr>
        <w:ind w:left="3600" w:hanging="360"/>
      </w:pPr>
    </w:lvl>
    <w:lvl w:ilvl="5" w:tplc="67476845" w:tentative="1">
      <w:start w:val="1"/>
      <w:numFmt w:val="lowerRoman"/>
      <w:lvlText w:val="%6."/>
      <w:lvlJc w:val="right"/>
      <w:pPr>
        <w:ind w:left="4320" w:hanging="180"/>
      </w:pPr>
    </w:lvl>
    <w:lvl w:ilvl="6" w:tplc="67476845" w:tentative="1">
      <w:start w:val="1"/>
      <w:numFmt w:val="decimal"/>
      <w:lvlText w:val="%7."/>
      <w:lvlJc w:val="left"/>
      <w:pPr>
        <w:ind w:left="5040" w:hanging="360"/>
      </w:pPr>
    </w:lvl>
    <w:lvl w:ilvl="7" w:tplc="67476845" w:tentative="1">
      <w:start w:val="1"/>
      <w:numFmt w:val="lowerLetter"/>
      <w:lvlText w:val="%8."/>
      <w:lvlJc w:val="left"/>
      <w:pPr>
        <w:ind w:left="5760" w:hanging="360"/>
      </w:pPr>
    </w:lvl>
    <w:lvl w:ilvl="8" w:tplc="6747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1">
    <w:multiLevelType w:val="hybridMultilevel"/>
    <w:lvl w:ilvl="0" w:tplc="41451703">
      <w:start w:val="1"/>
      <w:numFmt w:val="decimal"/>
      <w:lvlText w:val="%1."/>
      <w:lvlJc w:val="left"/>
      <w:pPr>
        <w:ind w:left="720" w:hanging="360"/>
      </w:pPr>
    </w:lvl>
    <w:lvl w:ilvl="1" w:tplc="41451703" w:tentative="1">
      <w:start w:val="1"/>
      <w:numFmt w:val="lowerLetter"/>
      <w:lvlText w:val="%2."/>
      <w:lvlJc w:val="left"/>
      <w:pPr>
        <w:ind w:left="1440" w:hanging="360"/>
      </w:pPr>
    </w:lvl>
    <w:lvl w:ilvl="2" w:tplc="41451703" w:tentative="1">
      <w:start w:val="1"/>
      <w:numFmt w:val="lowerRoman"/>
      <w:lvlText w:val="%3."/>
      <w:lvlJc w:val="right"/>
      <w:pPr>
        <w:ind w:left="2160" w:hanging="180"/>
      </w:pPr>
    </w:lvl>
    <w:lvl w:ilvl="3" w:tplc="41451703" w:tentative="1">
      <w:start w:val="1"/>
      <w:numFmt w:val="decimal"/>
      <w:lvlText w:val="%4."/>
      <w:lvlJc w:val="left"/>
      <w:pPr>
        <w:ind w:left="2880" w:hanging="360"/>
      </w:pPr>
    </w:lvl>
    <w:lvl w:ilvl="4" w:tplc="41451703" w:tentative="1">
      <w:start w:val="1"/>
      <w:numFmt w:val="lowerLetter"/>
      <w:lvlText w:val="%5."/>
      <w:lvlJc w:val="left"/>
      <w:pPr>
        <w:ind w:left="3600" w:hanging="360"/>
      </w:pPr>
    </w:lvl>
    <w:lvl w:ilvl="5" w:tplc="41451703" w:tentative="1">
      <w:start w:val="1"/>
      <w:numFmt w:val="lowerRoman"/>
      <w:lvlText w:val="%6."/>
      <w:lvlJc w:val="right"/>
      <w:pPr>
        <w:ind w:left="4320" w:hanging="180"/>
      </w:pPr>
    </w:lvl>
    <w:lvl w:ilvl="6" w:tplc="41451703" w:tentative="1">
      <w:start w:val="1"/>
      <w:numFmt w:val="decimal"/>
      <w:lvlText w:val="%7."/>
      <w:lvlJc w:val="left"/>
      <w:pPr>
        <w:ind w:left="5040" w:hanging="360"/>
      </w:pPr>
    </w:lvl>
    <w:lvl w:ilvl="7" w:tplc="41451703" w:tentative="1">
      <w:start w:val="1"/>
      <w:numFmt w:val="lowerLetter"/>
      <w:lvlText w:val="%8."/>
      <w:lvlJc w:val="left"/>
      <w:pPr>
        <w:ind w:left="5760" w:hanging="360"/>
      </w:pPr>
    </w:lvl>
    <w:lvl w:ilvl="8" w:tplc="4145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0">
    <w:multiLevelType w:val="hybridMultilevel"/>
    <w:lvl w:ilvl="0" w:tplc="53649447">
      <w:start w:val="1"/>
      <w:numFmt w:val="decimal"/>
      <w:lvlText w:val="%1."/>
      <w:lvlJc w:val="left"/>
      <w:pPr>
        <w:ind w:left="720" w:hanging="360"/>
      </w:pPr>
    </w:lvl>
    <w:lvl w:ilvl="1" w:tplc="53649447" w:tentative="1">
      <w:start w:val="1"/>
      <w:numFmt w:val="lowerLetter"/>
      <w:lvlText w:val="%2."/>
      <w:lvlJc w:val="left"/>
      <w:pPr>
        <w:ind w:left="1440" w:hanging="360"/>
      </w:pPr>
    </w:lvl>
    <w:lvl w:ilvl="2" w:tplc="53649447" w:tentative="1">
      <w:start w:val="1"/>
      <w:numFmt w:val="lowerRoman"/>
      <w:lvlText w:val="%3."/>
      <w:lvlJc w:val="right"/>
      <w:pPr>
        <w:ind w:left="2160" w:hanging="180"/>
      </w:pPr>
    </w:lvl>
    <w:lvl w:ilvl="3" w:tplc="53649447" w:tentative="1">
      <w:start w:val="1"/>
      <w:numFmt w:val="decimal"/>
      <w:lvlText w:val="%4."/>
      <w:lvlJc w:val="left"/>
      <w:pPr>
        <w:ind w:left="2880" w:hanging="360"/>
      </w:pPr>
    </w:lvl>
    <w:lvl w:ilvl="4" w:tplc="53649447" w:tentative="1">
      <w:start w:val="1"/>
      <w:numFmt w:val="lowerLetter"/>
      <w:lvlText w:val="%5."/>
      <w:lvlJc w:val="left"/>
      <w:pPr>
        <w:ind w:left="3600" w:hanging="360"/>
      </w:pPr>
    </w:lvl>
    <w:lvl w:ilvl="5" w:tplc="53649447" w:tentative="1">
      <w:start w:val="1"/>
      <w:numFmt w:val="lowerRoman"/>
      <w:lvlText w:val="%6."/>
      <w:lvlJc w:val="right"/>
      <w:pPr>
        <w:ind w:left="4320" w:hanging="180"/>
      </w:pPr>
    </w:lvl>
    <w:lvl w:ilvl="6" w:tplc="53649447" w:tentative="1">
      <w:start w:val="1"/>
      <w:numFmt w:val="decimal"/>
      <w:lvlText w:val="%7."/>
      <w:lvlJc w:val="left"/>
      <w:pPr>
        <w:ind w:left="5040" w:hanging="360"/>
      </w:pPr>
    </w:lvl>
    <w:lvl w:ilvl="7" w:tplc="53649447" w:tentative="1">
      <w:start w:val="1"/>
      <w:numFmt w:val="lowerLetter"/>
      <w:lvlText w:val="%8."/>
      <w:lvlJc w:val="left"/>
      <w:pPr>
        <w:ind w:left="5760" w:hanging="360"/>
      </w:pPr>
    </w:lvl>
    <w:lvl w:ilvl="8" w:tplc="5364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9">
    <w:multiLevelType w:val="hybridMultilevel"/>
    <w:lvl w:ilvl="0" w:tplc="49734265">
      <w:start w:val="1"/>
      <w:numFmt w:val="decimal"/>
      <w:lvlText w:val="%1."/>
      <w:lvlJc w:val="left"/>
      <w:pPr>
        <w:ind w:left="720" w:hanging="360"/>
      </w:pPr>
    </w:lvl>
    <w:lvl w:ilvl="1" w:tplc="49734265" w:tentative="1">
      <w:start w:val="1"/>
      <w:numFmt w:val="lowerLetter"/>
      <w:lvlText w:val="%2."/>
      <w:lvlJc w:val="left"/>
      <w:pPr>
        <w:ind w:left="1440" w:hanging="360"/>
      </w:pPr>
    </w:lvl>
    <w:lvl w:ilvl="2" w:tplc="49734265" w:tentative="1">
      <w:start w:val="1"/>
      <w:numFmt w:val="lowerRoman"/>
      <w:lvlText w:val="%3."/>
      <w:lvlJc w:val="right"/>
      <w:pPr>
        <w:ind w:left="2160" w:hanging="180"/>
      </w:pPr>
    </w:lvl>
    <w:lvl w:ilvl="3" w:tplc="49734265" w:tentative="1">
      <w:start w:val="1"/>
      <w:numFmt w:val="decimal"/>
      <w:lvlText w:val="%4."/>
      <w:lvlJc w:val="left"/>
      <w:pPr>
        <w:ind w:left="2880" w:hanging="360"/>
      </w:pPr>
    </w:lvl>
    <w:lvl w:ilvl="4" w:tplc="49734265" w:tentative="1">
      <w:start w:val="1"/>
      <w:numFmt w:val="lowerLetter"/>
      <w:lvlText w:val="%5."/>
      <w:lvlJc w:val="left"/>
      <w:pPr>
        <w:ind w:left="3600" w:hanging="360"/>
      </w:pPr>
    </w:lvl>
    <w:lvl w:ilvl="5" w:tplc="49734265" w:tentative="1">
      <w:start w:val="1"/>
      <w:numFmt w:val="lowerRoman"/>
      <w:lvlText w:val="%6."/>
      <w:lvlJc w:val="right"/>
      <w:pPr>
        <w:ind w:left="4320" w:hanging="180"/>
      </w:pPr>
    </w:lvl>
    <w:lvl w:ilvl="6" w:tplc="49734265" w:tentative="1">
      <w:start w:val="1"/>
      <w:numFmt w:val="decimal"/>
      <w:lvlText w:val="%7."/>
      <w:lvlJc w:val="left"/>
      <w:pPr>
        <w:ind w:left="5040" w:hanging="360"/>
      </w:pPr>
    </w:lvl>
    <w:lvl w:ilvl="7" w:tplc="49734265" w:tentative="1">
      <w:start w:val="1"/>
      <w:numFmt w:val="lowerLetter"/>
      <w:lvlText w:val="%8."/>
      <w:lvlJc w:val="left"/>
      <w:pPr>
        <w:ind w:left="5760" w:hanging="360"/>
      </w:pPr>
    </w:lvl>
    <w:lvl w:ilvl="8" w:tplc="4973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8">
    <w:multiLevelType w:val="hybridMultilevel"/>
    <w:lvl w:ilvl="0" w:tplc="74245373">
      <w:start w:val="1"/>
      <w:numFmt w:val="decimal"/>
      <w:lvlText w:val="%1."/>
      <w:lvlJc w:val="left"/>
      <w:pPr>
        <w:ind w:left="720" w:hanging="360"/>
      </w:pPr>
    </w:lvl>
    <w:lvl w:ilvl="1" w:tplc="74245373" w:tentative="1">
      <w:start w:val="1"/>
      <w:numFmt w:val="lowerLetter"/>
      <w:lvlText w:val="%2."/>
      <w:lvlJc w:val="left"/>
      <w:pPr>
        <w:ind w:left="1440" w:hanging="360"/>
      </w:pPr>
    </w:lvl>
    <w:lvl w:ilvl="2" w:tplc="74245373" w:tentative="1">
      <w:start w:val="1"/>
      <w:numFmt w:val="lowerRoman"/>
      <w:lvlText w:val="%3."/>
      <w:lvlJc w:val="right"/>
      <w:pPr>
        <w:ind w:left="2160" w:hanging="180"/>
      </w:pPr>
    </w:lvl>
    <w:lvl w:ilvl="3" w:tplc="74245373" w:tentative="1">
      <w:start w:val="1"/>
      <w:numFmt w:val="decimal"/>
      <w:lvlText w:val="%4."/>
      <w:lvlJc w:val="left"/>
      <w:pPr>
        <w:ind w:left="2880" w:hanging="360"/>
      </w:pPr>
    </w:lvl>
    <w:lvl w:ilvl="4" w:tplc="74245373" w:tentative="1">
      <w:start w:val="1"/>
      <w:numFmt w:val="lowerLetter"/>
      <w:lvlText w:val="%5."/>
      <w:lvlJc w:val="left"/>
      <w:pPr>
        <w:ind w:left="3600" w:hanging="360"/>
      </w:pPr>
    </w:lvl>
    <w:lvl w:ilvl="5" w:tplc="74245373" w:tentative="1">
      <w:start w:val="1"/>
      <w:numFmt w:val="lowerRoman"/>
      <w:lvlText w:val="%6."/>
      <w:lvlJc w:val="right"/>
      <w:pPr>
        <w:ind w:left="4320" w:hanging="180"/>
      </w:pPr>
    </w:lvl>
    <w:lvl w:ilvl="6" w:tplc="74245373" w:tentative="1">
      <w:start w:val="1"/>
      <w:numFmt w:val="decimal"/>
      <w:lvlText w:val="%7."/>
      <w:lvlJc w:val="left"/>
      <w:pPr>
        <w:ind w:left="5040" w:hanging="360"/>
      </w:pPr>
    </w:lvl>
    <w:lvl w:ilvl="7" w:tplc="74245373" w:tentative="1">
      <w:start w:val="1"/>
      <w:numFmt w:val="lowerLetter"/>
      <w:lvlText w:val="%8."/>
      <w:lvlJc w:val="left"/>
      <w:pPr>
        <w:ind w:left="5760" w:hanging="360"/>
      </w:pPr>
    </w:lvl>
    <w:lvl w:ilvl="8" w:tplc="7424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7">
    <w:multiLevelType w:val="hybridMultilevel"/>
    <w:lvl w:ilvl="0" w:tplc="279084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177">
    <w:abstractNumId w:val="14177"/>
  </w:num>
  <w:num w:numId="14178">
    <w:abstractNumId w:val="14178"/>
  </w:num>
  <w:num w:numId="14179">
    <w:abstractNumId w:val="14179"/>
  </w:num>
  <w:num w:numId="14180">
    <w:abstractNumId w:val="14180"/>
  </w:num>
  <w:num w:numId="14181">
    <w:abstractNumId w:val="14181"/>
  </w:num>
  <w:num w:numId="14182">
    <w:abstractNumId w:val="14182"/>
  </w:num>
  <w:num w:numId="14183">
    <w:abstractNumId w:val="14183"/>
  </w:num>
  <w:num w:numId="14184">
    <w:abstractNumId w:val="14184"/>
  </w:num>
  <w:num w:numId="14185">
    <w:abstractNumId w:val="14185"/>
  </w:num>
  <w:num w:numId="14186">
    <w:abstractNumId w:val="14186"/>
  </w:num>
  <w:num w:numId="14187">
    <w:abstractNumId w:val="14187"/>
  </w:num>
  <w:num w:numId="14188">
    <w:abstractNumId w:val="14188"/>
  </w:num>
  <w:num w:numId="14189">
    <w:abstractNumId w:val="14189"/>
  </w:num>
  <w:num w:numId="14190">
    <w:abstractNumId w:val="14190"/>
  </w:num>
  <w:num w:numId="14191">
    <w:abstractNumId w:val="14191"/>
  </w:num>
  <w:num w:numId="14192">
    <w:abstractNumId w:val="14192"/>
  </w:num>
  <w:num w:numId="14193">
    <w:abstractNumId w:val="14193"/>
  </w:num>
  <w:num w:numId="14194">
    <w:abstractNumId w:val="14194"/>
  </w:num>
  <w:num w:numId="14195">
    <w:abstractNumId w:val="14195"/>
  </w:num>
  <w:num w:numId="14196">
    <w:abstractNumId w:val="14196"/>
  </w:num>
  <w:num w:numId="14197">
    <w:abstractNumId w:val="14197"/>
  </w:num>
  <w:num w:numId="14198">
    <w:abstractNumId w:val="14198"/>
  </w:num>
  <w:num w:numId="14199">
    <w:abstractNumId w:val="14199"/>
  </w:num>
  <w:num w:numId="14200">
    <w:abstractNumId w:val="14200"/>
  </w:num>
  <w:num w:numId="14201">
    <w:abstractNumId w:val="14201"/>
  </w:num>
  <w:num w:numId="14202">
    <w:abstractNumId w:val="14202"/>
  </w:num>
  <w:num w:numId="14203">
    <w:abstractNumId w:val="14203"/>
  </w:num>
  <w:num w:numId="14204">
    <w:abstractNumId w:val="14204"/>
  </w:num>
  <w:num w:numId="14205">
    <w:abstractNumId w:val="14205"/>
  </w:num>
  <w:num w:numId="14206">
    <w:abstractNumId w:val="14206"/>
  </w:num>
  <w:num w:numId="14207">
    <w:abstractNumId w:val="14207"/>
  </w:num>
  <w:num w:numId="14208">
    <w:abstractNumId w:val="14208"/>
  </w:num>
  <w:num w:numId="14209">
    <w:abstractNumId w:val="14209"/>
  </w:num>
  <w:num w:numId="14210">
    <w:abstractNumId w:val="14210"/>
  </w:num>
  <w:num w:numId="14211">
    <w:abstractNumId w:val="14211"/>
  </w:num>
  <w:num w:numId="14212">
    <w:abstractNumId w:val="14212"/>
  </w:num>
  <w:num w:numId="14213">
    <w:abstractNumId w:val="14213"/>
  </w:num>
  <w:num w:numId="14214">
    <w:abstractNumId w:val="14214"/>
  </w:num>
  <w:num w:numId="14215">
    <w:abstractNumId w:val="14215"/>
  </w:num>
  <w:num w:numId="14216">
    <w:abstractNumId w:val="14216"/>
  </w:num>
  <w:num w:numId="14217">
    <w:abstractNumId w:val="14217"/>
  </w:num>
  <w:num w:numId="14218">
    <w:abstractNumId w:val="14218"/>
  </w:num>
  <w:num w:numId="14219">
    <w:abstractNumId w:val="14219"/>
  </w:num>
  <w:num w:numId="14220">
    <w:abstractNumId w:val="14220"/>
  </w:num>
  <w:num w:numId="14221">
    <w:abstractNumId w:val="14221"/>
  </w:num>
  <w:num w:numId="14222">
    <w:abstractNumId w:val="14222"/>
  </w:num>
  <w:num w:numId="14223">
    <w:abstractNumId w:val="14223"/>
  </w:num>
  <w:num w:numId="14224">
    <w:abstractNumId w:val="14224"/>
  </w:num>
  <w:num w:numId="14225">
    <w:abstractNumId w:val="14225"/>
  </w:num>
  <w:num w:numId="14226">
    <w:abstractNumId w:val="14226"/>
  </w:num>
  <w:num w:numId="14227">
    <w:abstractNumId w:val="14227"/>
  </w:num>
  <w:num w:numId="14228">
    <w:abstractNumId w:val="14228"/>
  </w:num>
  <w:num w:numId="14229">
    <w:abstractNumId w:val="14229"/>
  </w:num>
  <w:num w:numId="14230">
    <w:abstractNumId w:val="14230"/>
  </w:num>
  <w:num w:numId="14231">
    <w:abstractNumId w:val="14231"/>
  </w:num>
  <w:num w:numId="14232">
    <w:abstractNumId w:val="14232"/>
  </w:num>
  <w:num w:numId="14233">
    <w:abstractNumId w:val="14233"/>
  </w:num>
  <w:num w:numId="14234">
    <w:abstractNumId w:val="14234"/>
  </w:num>
  <w:num w:numId="14235">
    <w:abstractNumId w:val="14235"/>
  </w:num>
  <w:num w:numId="14236">
    <w:abstractNumId w:val="14236"/>
  </w:num>
  <w:num w:numId="14237">
    <w:abstractNumId w:val="142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7499815" Type="http://schemas.openxmlformats.org/officeDocument/2006/relationships/comments" Target="comments.xml"/><Relationship Id="rId271119353" Type="http://schemas.microsoft.com/office/2011/relationships/commentsExtended" Target="commentsExtended.xml"/><Relationship Id="rId22686178" Type="http://schemas.openxmlformats.org/officeDocument/2006/relationships/image" Target="media/imgrId22686178.jpg"/><Relationship Id="rId3192675cd65815aa1" Type="http://schemas.openxmlformats.org/officeDocument/2006/relationships/hyperlink" Target="https://iservice.lombardini.it/jsp/Template2/manuale.jsp?id=289&amp;parent=1181" TargetMode="External"/><Relationship Id="rId9875675cd65815f10" Type="http://schemas.openxmlformats.org/officeDocument/2006/relationships/hyperlink" Target="https://iservice.lombardini.it/jsp/Template2/manuale.jsp?id=282&amp;parent=1136" TargetMode="External"/><Relationship Id="rId1415675cd65816639" Type="http://schemas.openxmlformats.org/officeDocument/2006/relationships/hyperlink" Target="https://iservice.lombardini.it/jsp/Template2/manuale.jsp?id=269&amp;parent=1181" TargetMode="External"/><Relationship Id="rId2945675cd65816d2d" Type="http://schemas.openxmlformats.org/officeDocument/2006/relationships/hyperlink" Target="https://iservice.lombardini.it/jsp/Template2/manuale.jsp?id=339&amp;parent=1181" TargetMode="External"/><Relationship Id="rId3270675cd65816f54" Type="http://schemas.openxmlformats.org/officeDocument/2006/relationships/hyperlink" Target="https://iservice.lombardini.it/jsp/Template2/manuale.jsp?id=339&amp;parent=1181" TargetMode="External"/><Relationship Id="rId3258675cd6581804b" Type="http://schemas.openxmlformats.org/officeDocument/2006/relationships/hyperlink" Target="https://iservice.lombardini.it/jsp/Template2/manuale.jsp?id=274&amp;parent=1136" TargetMode="External"/><Relationship Id="rId7888675cd6581f06b" Type="http://schemas.openxmlformats.org/officeDocument/2006/relationships/hyperlink" Target="https://iservice.lombardini.it/jsp/Template2/manuale.jsp?id=339&amp;parent=1136" TargetMode="External"/><Relationship Id="rId4021675cd658b0b3d" Type="http://schemas.openxmlformats.org/officeDocument/2006/relationships/hyperlink" Target="https://iservice.lombardini.it/jsp/Template2/manuale.jsp?id=272&amp;parent=1136" TargetMode="External"/><Relationship Id="rId4363675cd658bd94c" Type="http://schemas.openxmlformats.org/officeDocument/2006/relationships/hyperlink" Target="https://iservice.lombardini.it/jsp/Template2/manuale.jsp?id=291&amp;parent=1136" TargetMode="External"/><Relationship Id="rId7912675cd658be1c1" Type="http://schemas.openxmlformats.org/officeDocument/2006/relationships/hyperlink" Target="https://iservice.lombardini.it/jsp/Template2/manuale.jsp?id=259&amp;parent=1136" TargetMode="External"/><Relationship Id="rId5207675cd658e1bd4" Type="http://schemas.openxmlformats.org/officeDocument/2006/relationships/hyperlink" Target="https://iservice.lombardini.it/jsp/Template2/manuale.jsp?id=339&amp;parent=1136" TargetMode="External"/><Relationship Id="rId7739675cd6590b135" Type="http://schemas.openxmlformats.org/officeDocument/2006/relationships/hyperlink" Target="https://iservice.lombardini.it/jsp/Template2/manuale.jsp?id=339&amp;parent=1136" TargetMode="External"/><Relationship Id="rId9647675cd65959b6e" Type="http://schemas.openxmlformats.org/officeDocument/2006/relationships/hyperlink" Target="https://iservice.lombardini.it/jsp/Template2/manuale.jsp?id=269&amp;parent=1136" TargetMode="External"/><Relationship Id="rId7410675cd6595a023" Type="http://schemas.openxmlformats.org/officeDocument/2006/relationships/hyperlink" Target="https://iservice.lombardini.it/jsp/Template2/manuale.jsp?id=284&amp;parent=1136" TargetMode="External"/><Relationship Id="rId7981675cd65999c9c" Type="http://schemas.openxmlformats.org/officeDocument/2006/relationships/hyperlink" Target="https://iservice.lombardini.it/jsp/Template2/manuale.jsp?id=279&amp;parent=1136&amp;txts=2.18" TargetMode="External"/><Relationship Id="rId2052675cd6599a478" Type="http://schemas.openxmlformats.org/officeDocument/2006/relationships/hyperlink" Target="https://iservice.lombardini.it/jsp/Template2/manuale.jsp?id=291&amp;parent=1136" TargetMode="External"/><Relationship Id="rId7693675cd6599ad3f" Type="http://schemas.openxmlformats.org/officeDocument/2006/relationships/hyperlink" Target="https://iservice.lombardini.it/jsp/Template2/manuale.jsp?id=339&amp;parent=1136" TargetMode="External"/><Relationship Id="rId8159675cd659b9d4a" Type="http://schemas.openxmlformats.org/officeDocument/2006/relationships/hyperlink" Target="https://www.youtube.com/embed/tQ9VHKF4u_0?rel=0" TargetMode="External"/><Relationship Id="rId8099675cd659c2ef8" Type="http://schemas.openxmlformats.org/officeDocument/2006/relationships/hyperlink" Target="https://iservice.lombardini.it/jsp/Template2/manuale.jsp?id=296&amp;parent=1136" TargetMode="External"/><Relationship Id="rId7362675cd659f3fdc" Type="http://schemas.openxmlformats.org/officeDocument/2006/relationships/hyperlink" Target="https://iservice.lombardini.it/jsp/Template2/manuale.jsp?id=339&amp;parent=1136" TargetMode="External"/><Relationship Id="rId9070675cd65a006c5" Type="http://schemas.openxmlformats.org/officeDocument/2006/relationships/hyperlink" Target="https://iservice.lombardini.it/jsp/Template2/manuale.jsp?id=339&amp;parent=1136" TargetMode="External"/><Relationship Id="rId3301675cd65a083ef" Type="http://schemas.openxmlformats.org/officeDocument/2006/relationships/hyperlink" Target="https://iservice.lombardini.it/jsp/Template2/manuale.jsp?id=339&amp;parent=1136" TargetMode="External"/><Relationship Id="rId9459675cd65a088d3" Type="http://schemas.openxmlformats.org/officeDocument/2006/relationships/hyperlink" Target="https://iservice.lombardini.it/jsp/Template2/manuale.jsp?id=339&amp;parent=1136" TargetMode="External"/><Relationship Id="rId3953675cd65a08b39" Type="http://schemas.openxmlformats.org/officeDocument/2006/relationships/hyperlink" Target="https://iservice.lombardini.it/jsp/Template2/manuale.jsp?id=298&amp;parent=1136" TargetMode="External"/><Relationship Id="rId6471675cd65a7153c" Type="http://schemas.openxmlformats.org/officeDocument/2006/relationships/hyperlink" Target="https://iservice.lombardini.it/jsp/Template2/manuale.jsp?id=339&amp;parent=1136" TargetMode="External"/><Relationship Id="rId4753675cd65a72007" Type="http://schemas.openxmlformats.org/officeDocument/2006/relationships/hyperlink" Target="https://iservice.lombardini.it/jsp/Template2/manuale.jsp?id=339&amp;parent=1136" TargetMode="External"/><Relationship Id="rId5055675cd65a7d249" Type="http://schemas.openxmlformats.org/officeDocument/2006/relationships/hyperlink" Target="https://iservice.lombardini.it/jsp/Template2/manuale.jsp?id=339&amp;parent=1136" TargetMode="External"/><Relationship Id="rId4874675cd6580b3be" Type="http://schemas.openxmlformats.org/officeDocument/2006/relationships/image" Target="media/imgrId4874675cd6580b3be.jpg"/><Relationship Id="rId1253675cd65815259" Type="http://schemas.openxmlformats.org/officeDocument/2006/relationships/image" Target="media/imgrId1253675cd65815259.gif"/><Relationship Id="rId5724675cd6581dbfc" Type="http://schemas.openxmlformats.org/officeDocument/2006/relationships/image" Target="media/imgrId5724675cd6581dbfc.jpg"/><Relationship Id="rId6209675cd65828c50" Type="http://schemas.openxmlformats.org/officeDocument/2006/relationships/image" Target="media/imgrId6209675cd65828c50.jpg"/><Relationship Id="rId8850675cd658329d5" Type="http://schemas.openxmlformats.org/officeDocument/2006/relationships/image" Target="media/imgrId8850675cd658329d5.jpg"/><Relationship Id="rId9875675cd658403ed" Type="http://schemas.openxmlformats.org/officeDocument/2006/relationships/image" Target="media/imgrId9875675cd658403ed.jpg"/><Relationship Id="rId7663675cd6584a695" Type="http://schemas.openxmlformats.org/officeDocument/2006/relationships/image" Target="media/imgrId7663675cd6584a695.jpg"/><Relationship Id="rId2323675cd65851bfb" Type="http://schemas.openxmlformats.org/officeDocument/2006/relationships/image" Target="media/imgrId2323675cd65851bfb.gif"/><Relationship Id="rId7328675cd6585d1bb" Type="http://schemas.openxmlformats.org/officeDocument/2006/relationships/image" Target="media/imgrId7328675cd6585d1bb.jpg"/><Relationship Id="rId8776675cd65862990" Type="http://schemas.openxmlformats.org/officeDocument/2006/relationships/image" Target="media/imgrId8776675cd65862990.gif"/><Relationship Id="rId1348675cd6586fe35" Type="http://schemas.openxmlformats.org/officeDocument/2006/relationships/image" Target="media/imgrId1348675cd6586fe35.jpg"/><Relationship Id="rId6504675cd658755b3" Type="http://schemas.openxmlformats.org/officeDocument/2006/relationships/image" Target="media/imgrId6504675cd658755b3.gif"/><Relationship Id="rId2153675cd6587ad6f" Type="http://schemas.openxmlformats.org/officeDocument/2006/relationships/image" Target="media/imgrId2153675cd6587ad6f.jpg"/><Relationship Id="rId8651675cd65887d4a" Type="http://schemas.openxmlformats.org/officeDocument/2006/relationships/image" Target="media/imgrId8651675cd65887d4a.jpg"/><Relationship Id="rId1303675cd65896415" Type="http://schemas.openxmlformats.org/officeDocument/2006/relationships/image" Target="media/imgrId1303675cd65896415.jpg"/><Relationship Id="rId6371675cd6589c021" Type="http://schemas.openxmlformats.org/officeDocument/2006/relationships/image" Target="media/imgrId6371675cd6589c021.jpg"/><Relationship Id="rId1842675cd658a98be" Type="http://schemas.openxmlformats.org/officeDocument/2006/relationships/image" Target="media/imgrId1842675cd658a98be.jpg"/><Relationship Id="rId3588675cd658afd10" Type="http://schemas.openxmlformats.org/officeDocument/2006/relationships/image" Target="media/imgrId3588675cd658afd10.jpg"/><Relationship Id="rId5194675cd658bcab3" Type="http://schemas.openxmlformats.org/officeDocument/2006/relationships/image" Target="media/imgrId5194675cd658bcab3.jpg"/><Relationship Id="rId9008675cd658c7e9b" Type="http://schemas.openxmlformats.org/officeDocument/2006/relationships/image" Target="media/imgrId9008675cd658c7e9b.jpg"/><Relationship Id="rId3949675cd658cd8ce" Type="http://schemas.openxmlformats.org/officeDocument/2006/relationships/image" Target="media/imgrId3949675cd658cd8ce.gif"/><Relationship Id="rId6088675cd658db724" Type="http://schemas.openxmlformats.org/officeDocument/2006/relationships/image" Target="media/imgrId6088675cd658db724.jpg"/><Relationship Id="rId6801675cd658e1026" Type="http://schemas.openxmlformats.org/officeDocument/2006/relationships/image" Target="media/imgrId6801675cd658e1026.gif"/><Relationship Id="rId8318675cd658ec0b1" Type="http://schemas.openxmlformats.org/officeDocument/2006/relationships/image" Target="media/imgrId8318675cd658ec0b1.jpg"/><Relationship Id="rId1801675cd65903c21" Type="http://schemas.openxmlformats.org/officeDocument/2006/relationships/image" Target="media/imgrId1801675cd65903c21.jpg"/><Relationship Id="rId6520675cd65909a08" Type="http://schemas.openxmlformats.org/officeDocument/2006/relationships/image" Target="media/imgrId6520675cd65909a08.jpg"/><Relationship Id="rId2653675cd65916331" Type="http://schemas.openxmlformats.org/officeDocument/2006/relationships/image" Target="media/imgrId2653675cd65916331.jpg"/><Relationship Id="rId7458675cd65926a72" Type="http://schemas.openxmlformats.org/officeDocument/2006/relationships/image" Target="media/imgrId7458675cd65926a72.jpg"/><Relationship Id="rId3633675cd6592caa2" Type="http://schemas.openxmlformats.org/officeDocument/2006/relationships/image" Target="media/imgrId3633675cd6592caa2.jpg"/><Relationship Id="rId7196675cd6593c443" Type="http://schemas.openxmlformats.org/officeDocument/2006/relationships/image" Target="media/imgrId7196675cd6593c443.jpg"/><Relationship Id="rId7710675cd65948211" Type="http://schemas.openxmlformats.org/officeDocument/2006/relationships/image" Target="media/imgrId7710675cd65948211.jpg"/><Relationship Id="rId8436675cd65952f01" Type="http://schemas.openxmlformats.org/officeDocument/2006/relationships/image" Target="media/imgrId8436675cd65952f01.jpg"/><Relationship Id="rId7563675cd65959530" Type="http://schemas.openxmlformats.org/officeDocument/2006/relationships/image" Target="media/imgrId7563675cd65959530.jpg"/><Relationship Id="rId9900675cd6596620f" Type="http://schemas.openxmlformats.org/officeDocument/2006/relationships/image" Target="media/imgrId9900675cd6596620f.jpg"/><Relationship Id="rId5236675cd65970b79" Type="http://schemas.openxmlformats.org/officeDocument/2006/relationships/image" Target="media/imgrId5236675cd65970b79.jpg"/><Relationship Id="rId8299675cd6597dfc5" Type="http://schemas.openxmlformats.org/officeDocument/2006/relationships/image" Target="media/imgrId8299675cd6597dfc5.jpg"/><Relationship Id="rId9725675cd6598a832" Type="http://schemas.openxmlformats.org/officeDocument/2006/relationships/image" Target="media/imgrId9725675cd6598a832.jpg"/><Relationship Id="rId8351675cd65999136" Type="http://schemas.openxmlformats.org/officeDocument/2006/relationships/image" Target="media/imgrId8351675cd65999136.jpg"/><Relationship Id="rId3725675cd659a449a" Type="http://schemas.openxmlformats.org/officeDocument/2006/relationships/image" Target="media/imgrId3725675cd659a449a.jpg"/><Relationship Id="rId2055675cd659af5b6" Type="http://schemas.openxmlformats.org/officeDocument/2006/relationships/image" Target="media/imgrId2055675cd659af5b6.jpg"/><Relationship Id="rId3641675cd659b93c6" Type="http://schemas.openxmlformats.org/officeDocument/2006/relationships/image" Target="media/imgrId3641675cd659b93c6.jpg"/><Relationship Id="rId6339675cd659c27c2" Type="http://schemas.openxmlformats.org/officeDocument/2006/relationships/image" Target="media/imgrId6339675cd659c27c2.gif"/><Relationship Id="rId8056675cd659cd433" Type="http://schemas.openxmlformats.org/officeDocument/2006/relationships/image" Target="media/imgrId8056675cd659cd433.jpg"/><Relationship Id="rId3995675cd659d8ae8" Type="http://schemas.openxmlformats.org/officeDocument/2006/relationships/image" Target="media/imgrId3995675cd659d8ae8.jpg"/><Relationship Id="rId3601675cd659e6e92" Type="http://schemas.openxmlformats.org/officeDocument/2006/relationships/image" Target="media/imgrId3601675cd659e6e92.jpg"/><Relationship Id="rId1604675cd659f356e" Type="http://schemas.openxmlformats.org/officeDocument/2006/relationships/image" Target="media/imgrId1604675cd659f356e.jpg"/><Relationship Id="rId3915675cd65a07232" Type="http://schemas.openxmlformats.org/officeDocument/2006/relationships/image" Target="media/imgrId3915675cd65a07232.jpg"/><Relationship Id="rId2907675cd65a125f7" Type="http://schemas.openxmlformats.org/officeDocument/2006/relationships/image" Target="media/imgrId2907675cd65a125f7.jpg"/><Relationship Id="rId8284675cd65a187f3" Type="http://schemas.openxmlformats.org/officeDocument/2006/relationships/image" Target="media/imgrId8284675cd65a187f3.jpg"/><Relationship Id="rId5500675cd65a22e5d" Type="http://schemas.openxmlformats.org/officeDocument/2006/relationships/image" Target="media/imgrId5500675cd65a22e5d.jpg"/><Relationship Id="rId9187675cd65a2dcab" Type="http://schemas.openxmlformats.org/officeDocument/2006/relationships/image" Target="media/imgrId9187675cd65a2dcab.jpg"/><Relationship Id="rId5638675cd65a32fc6" Type="http://schemas.openxmlformats.org/officeDocument/2006/relationships/image" Target="media/imgrId5638675cd65a32fc6.gif"/><Relationship Id="rId3966675cd65a3d37e" Type="http://schemas.openxmlformats.org/officeDocument/2006/relationships/image" Target="media/imgrId3966675cd65a3d37e.jpg"/><Relationship Id="rId6289675cd65a4993a" Type="http://schemas.openxmlformats.org/officeDocument/2006/relationships/image" Target="media/imgrId6289675cd65a4993a.jpg"/><Relationship Id="rId2836675cd65a4f28d" Type="http://schemas.openxmlformats.org/officeDocument/2006/relationships/image" Target="media/imgrId2836675cd65a4f28d.jpg"/><Relationship Id="rId3261675cd65a566e0" Type="http://schemas.openxmlformats.org/officeDocument/2006/relationships/image" Target="media/imgrId3261675cd65a566e0.jpg"/><Relationship Id="rId1210675cd65a61ddc" Type="http://schemas.openxmlformats.org/officeDocument/2006/relationships/image" Target="media/imgrId1210675cd65a61ddc.jpg"/><Relationship Id="rId9533675cd65a6b723" Type="http://schemas.openxmlformats.org/officeDocument/2006/relationships/image" Target="media/imgrId9533675cd65a6b723.jpg"/><Relationship Id="rId7788675cd65a70f8f" Type="http://schemas.openxmlformats.org/officeDocument/2006/relationships/image" Target="media/imgrId7788675cd65a70f8f.gif"/><Relationship Id="rId3649675cd65a7c9df" Type="http://schemas.openxmlformats.org/officeDocument/2006/relationships/image" Target="media/imgrId3649675cd65a7c9df.jpg"/><Relationship Id="rId7311675cd65a8c23e" Type="http://schemas.openxmlformats.org/officeDocument/2006/relationships/image" Target="media/imgrId7311675cd65a8c23e.jpg"/><Relationship Id="rId7068675cd65a9187b" Type="http://schemas.openxmlformats.org/officeDocument/2006/relationships/image" Target="media/imgrId7068675cd65a9187b.jpg"/><Relationship Id="rId9220675cd65a9c997" Type="http://schemas.openxmlformats.org/officeDocument/2006/relationships/image" Target="media/imgrId9220675cd65a9c997.jpg"/><Relationship Id="rId4627675cd65aa2036" Type="http://schemas.openxmlformats.org/officeDocument/2006/relationships/image" Target="media/imgrId4627675cd65aa2036.gif"/><Relationship Id="rId5555675cd65aad0a8" Type="http://schemas.openxmlformats.org/officeDocument/2006/relationships/image" Target="media/imgrId5555675cd65aad0a8.jpg"/><Relationship Id="rId6565675cd65ab5dae" Type="http://schemas.openxmlformats.org/officeDocument/2006/relationships/image" Target="media/imgrId6565675cd65ab5dae.gif"/><Relationship Id="rId7640675cd65ac206c" Type="http://schemas.openxmlformats.org/officeDocument/2006/relationships/image" Target="media/imgrId7640675cd65ac206c.jpg"/><Relationship Id="rId7271675cd65ac7478" Type="http://schemas.openxmlformats.org/officeDocument/2006/relationships/image" Target="media/imgrId7271675cd65ac7478.gif"/><Relationship Id="rId4165675cd65ad168c" Type="http://schemas.openxmlformats.org/officeDocument/2006/relationships/image" Target="media/imgrId4165675cd65ad168c.jpg"/><Relationship Id="rId2978675cd65adbebc" Type="http://schemas.openxmlformats.org/officeDocument/2006/relationships/image" Target="media/imgrId2978675cd65adbebc.jpg"/><Relationship Id="rId8752675cd65aea432" Type="http://schemas.openxmlformats.org/officeDocument/2006/relationships/image" Target="media/imgrId8752675cd65aea432.jpg"/><Relationship Id="rId6351675cd65aef990" Type="http://schemas.openxmlformats.org/officeDocument/2006/relationships/image" Target="media/imgrId6351675cd65aef990.gif"/><Relationship Id="rId1155675cd65b05352" Type="http://schemas.openxmlformats.org/officeDocument/2006/relationships/image" Target="media/imgrId1155675cd65b05352.jpg"/><Relationship Id="rId7038675cd65b0fdb9" Type="http://schemas.openxmlformats.org/officeDocument/2006/relationships/image" Target="media/imgrId7038675cd65b0fdb9.jpg"/><Relationship Id="rId3833675cd65b1594e" Type="http://schemas.openxmlformats.org/officeDocument/2006/relationships/image" Target="media/imgrId3833675cd65b1594e.jpg"/><Relationship Id="rId3247675cd65b2f1fe" Type="http://schemas.openxmlformats.org/officeDocument/2006/relationships/image" Target="media/imgrId3247675cd65b2f1fe.jpg"/><Relationship Id="rId2193675cd65b3b392" Type="http://schemas.openxmlformats.org/officeDocument/2006/relationships/image" Target="media/imgrId2193675cd65b3b392.png"/><Relationship Id="rId8061675cd65b4c2b6" Type="http://schemas.openxmlformats.org/officeDocument/2006/relationships/image" Target="media/imgrId8061675cd65b4c2b6.png"/><Relationship Id="rId1875675cd65b5704e" Type="http://schemas.openxmlformats.org/officeDocument/2006/relationships/image" Target="media/imgrId1875675cd65b5704e.png"/><Relationship Id="rId2512675cd65b62aba" Type="http://schemas.openxmlformats.org/officeDocument/2006/relationships/image" Target="media/imgrId2512675cd65b62aba.jpg"/><Relationship Id="rId7966675cd65b67f4e" Type="http://schemas.openxmlformats.org/officeDocument/2006/relationships/image" Target="media/imgrId7966675cd65b67f4e.jpg"/><Relationship Id="rId1930675cd65b719ff" Type="http://schemas.openxmlformats.org/officeDocument/2006/relationships/image" Target="media/imgrId1930675cd65b719ff.jpg"/><Relationship Id="rId5257675cd65b7e860" Type="http://schemas.openxmlformats.org/officeDocument/2006/relationships/image" Target="media/imgrId5257675cd65b7e860.jpg"/><Relationship Id="rId9015675cd65b8d7d4" Type="http://schemas.openxmlformats.org/officeDocument/2006/relationships/image" Target="media/imgrId9015675cd65b8d7d4.jpg"/><Relationship Id="rId2416675cd65b98a8a" Type="http://schemas.openxmlformats.org/officeDocument/2006/relationships/image" Target="media/imgrId2416675cd65b98a8a.jpg"/><Relationship Id="rId4117675cd65ba0486" Type="http://schemas.openxmlformats.org/officeDocument/2006/relationships/image" Target="media/imgrId4117675cd65ba0486.gif"/><Relationship Id="rId4734675cd65ba69f4" Type="http://schemas.openxmlformats.org/officeDocument/2006/relationships/image" Target="media/imgrId4734675cd65ba69f4.jpg"/><Relationship Id="rId7899675cd65bb1cfa" Type="http://schemas.openxmlformats.org/officeDocument/2006/relationships/image" Target="media/imgrId7899675cd65bb1cfa.jpg"/><Relationship Id="rId3230675cd65bb72e1" Type="http://schemas.openxmlformats.org/officeDocument/2006/relationships/image" Target="media/imgrId3230675cd65bb72e1.gif"/><Relationship Id="rId8021675cd65bc0510" Type="http://schemas.openxmlformats.org/officeDocument/2006/relationships/image" Target="media/imgrId8021675cd65bc0510.jpg"/><Relationship Id="rId6330675cd65bc6534" Type="http://schemas.openxmlformats.org/officeDocument/2006/relationships/image" Target="media/imgrId6330675cd65bc6534.gif"/><Relationship Id="rId8301675cd65bd2378" Type="http://schemas.openxmlformats.org/officeDocument/2006/relationships/image" Target="media/imgrId8301675cd65bd2378.jpg"/><Relationship Id="rId6393675cd65be0e89" Type="http://schemas.openxmlformats.org/officeDocument/2006/relationships/image" Target="media/imgrId6393675cd65be0e89.jpg"/><Relationship Id="rId4981675cd65bf2492" Type="http://schemas.openxmlformats.org/officeDocument/2006/relationships/image" Target="media/imgrId4981675cd65bf2492.jpg"/><Relationship Id="rId4690675cd65c07c99" Type="http://schemas.openxmlformats.org/officeDocument/2006/relationships/image" Target="media/imgrId4690675cd65c07c99.jpg"/><Relationship Id="rId5502675cd65c15246" Type="http://schemas.openxmlformats.org/officeDocument/2006/relationships/image" Target="media/imgrId5502675cd65c15246.jpg"/><Relationship Id="rId4884675cd65c22492" Type="http://schemas.openxmlformats.org/officeDocument/2006/relationships/image" Target="media/imgrId4884675cd65c22492.jpg"/><Relationship Id="rId1170675cd65c29c81" Type="http://schemas.openxmlformats.org/officeDocument/2006/relationships/image" Target="media/imgrId1170675cd65c29c81.gif"/><Relationship Id="rId5458675cd65c353e2" Type="http://schemas.openxmlformats.org/officeDocument/2006/relationships/image" Target="media/imgrId5458675cd65c353e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86178" Type="http://schemas.openxmlformats.org/officeDocument/2006/relationships/image" Target="media/imgrId226861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