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314902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210756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636452" w:name="ctxt"/>
    <w:bookmarkEnd w:id="663645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2545554"/>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62545554"/>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62545554"/>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62545554"/>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62545554"/>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6254555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62545554"/>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62545554"/>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62545554"/>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2545554"/>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2116608a547bce8a3"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3784608a547bce8cb"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9054608a547bce927"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51639405" name="name9138608a547c065f3"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603608a547c065e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103125" name="name8830608a547c20688"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531608a547c20683"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62545554"/>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62545554"/>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62545554"/>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5386480" name="name6162608a547c338a0"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8609608a547c3389c"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16345313" name="name8127608a547c462d4"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876608a547c462d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Label for EPA rules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16720315" name="name4969608a547c5f5a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786608a547c5f5a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42086877" name="name3826608a547c75a3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774608a547c75a3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Korea Standards</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71106607" name="name7528608a547c8ee3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788608a547c8ee2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45459389" name="name6927608a547cde6f3"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466608a547cde6ef"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84986381" name="name7738608a547d06f2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041608a547d06f18"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docPr id="21021743" name="name3182608a547d1fbc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552608a547d1fbc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71079" name="name5653608a547d32d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89608a547d32d0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2545554"/>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62545554"/>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62545554"/>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62545554"/>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62545554"/>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58856" name="name2743608a547d435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59608a547d4359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2545554"/>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62545554"/>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62545554"/>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62545554"/>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62545554"/>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62545554"/>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62545554"/>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62545554"/>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66503" name="name2841608a547d54e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91608a547d54e8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2545554"/>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62545554"/>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39604" name="name9508608a547d6449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72608a547d6448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2545554"/>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62545554"/>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6254555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6254555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6254555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62545554"/>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62545554"/>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62545554"/>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62545554"/>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62545554"/>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62545554"/>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2760947" name="name7914608a547d7825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43608a547d7824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2545554"/>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62545554"/>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39680660" name="name6747608a547d8de1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324608a547d8de1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2545554"/>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62545554"/>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62545554"/>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62545554"/>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6254555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6254555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62545554"/>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62545554"/>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62545554"/>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62545554"/>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6254555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6254555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62545554"/>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62545554"/>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62545554"/>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62545554"/>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62545554"/>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62545554"/>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62545554"/>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62545554"/>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62545554"/>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62545554"/>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62545554"/>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62545554"/>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62545554"/>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62545554"/>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62545554"/>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62545554"/>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62545554"/>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62545554"/>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62545554"/>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62545554"/>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62545554"/>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62545554"/>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62545554"/>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62545554"/>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62545554"/>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62545554"/>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62545554"/>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83283" name="name1495608a547da1b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35608a547da1b3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2545554"/>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62545554"/>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62545554"/>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62545554"/>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62545554"/>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24821031" name="name3587608a547db9a87"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924608a547db9a81"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2545554"/>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62545554"/>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62545554"/>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62545554"/>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2353924" name="name8969608a547dc8965"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371608a547dc895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5162819" name="name1351608a547dd9f5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658608a547dd9f4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8272655" name="name2973608a547dea20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811608a547dea20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5281079" name="name7724608a547e074f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783608a547e074f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3523013" name="name3672608a547e17b8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258608a547e17b8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4759112" name="name5525608a547e2987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819608a547e2987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6933606" name="name1905608a547e3ae4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76608a547e3ae4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2638399" name="name7745608a547e4aa2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737608a547e4aa2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0905101" name="name8328608a547e5f55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469608a547e5f551"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87976914" name="name8335608a547e6fb4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154608a547e6fb4a"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8298839" name="name3297608a547e81e6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145608a547e81e66"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063272" name="name7023608a547e927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67608a547e9272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271160" name="name2694608a547ea3f1d"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068608a547ea3f1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4542440" name="name1212608a547eb9d2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876608a547eb9d2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1734270" name="name1798608a547ecb1c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348608a547ecb1c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731820" name="name8217608a547edd46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15608a547edd46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997718" name="name8370608a547eec30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257608a547eec30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7519549" name="name9210608a547f087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68608a547f0872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0041868" name="name1154608a547f1628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748608a547f1627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2153604" name="name3465608a547f270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91608a547f270d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12427" name="name1623608a547f3438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996608a547f3438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762177" name="name3660608a547f452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82608a547f452d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27981" name="name7120608a547f5512f"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543608a547f5512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3112533" name="name9844608a547f654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34608a547f654a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7315985" name="name5942608a547f74e0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709608a547f74e0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8924038" name="name7507608a547f869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63608a547f869e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892646" name="name4041608a547f9673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560608a547f9672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74554" name="name7836608a547fa5d2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78608a547fa5d2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831376" name="name7527608a547fba9b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334608a547fba9b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9248474" name="name6802608a547fca0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03608a547fca0a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docPr id="24958455" name="name9093608a547fe1f89"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4687608a547fe1f82"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62545554"/>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87722" name="name3354608a548000c9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0608a548000c8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2545554"/>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62545554"/>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62545556"/>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3969608a548001786" w:history="1">
        <w:r>
          <w:rPr>
            <w:b/>
            <w:bCs/>
            <w:color w:val="0000FF"/>
            <w:sz w:val="20"/>
            <w:szCs w:val="20"/>
            <w:u w:val="single"/>
          </w:rPr>
          <w:t xml:space="preserve">Par. 4.5</w:t>
        </w:r>
      </w:hyperlink>
      <w:r>
        <w:rPr>
          <w:color w:val="00274C"/>
          <w:sz w:val="20"/>
          <w:szCs w:val="20"/>
        </w:rPr>
        <w:t xml:space="preserve"> e </w:t>
      </w:r>
      <w:hyperlink r:id="rId2879608a5480017a3" w:history="1">
        <w:r>
          <w:rPr>
            <w:b/>
            <w:bCs/>
            <w:color w:val="0000FF"/>
            <w:sz w:val="20"/>
            <w:szCs w:val="20"/>
            <w:u w:val="single"/>
          </w:rPr>
          <w:t xml:space="preserve">Par. 4.6</w:t>
        </w:r>
      </w:hyperlink>
      <w:r>
        <w:rPr>
          <w:color w:val="00274C"/>
          <w:sz w:val="20"/>
          <w:szCs w:val="20"/>
        </w:rPr>
        <w:t xml:space="preserve"> ).</w:t>
      </w:r>
    </w:p>
    <w:p>
      <w:pPr>
        <w:numPr>
          <w:ilvl w:val="0"/>
          <w:numId w:val="62545556"/>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62545556"/>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62545556"/>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8186" name="name2689608a54801424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94608a54801424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2545554"/>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8355608a548014de5" w:history="1">
        <w:r>
          <w:rPr>
            <w:b/>
            <w:bCs/>
            <w:color w:val="0000FF"/>
            <w:sz w:val="20"/>
            <w:szCs w:val="20"/>
            <w:u w:val="single"/>
          </w:rPr>
          <w:t xml:space="preserve">Par. 6.4 point 8</w:t>
        </w:r>
      </w:hyperlink>
      <w:r>
        <w:rPr>
          <w:b/>
          <w:bCs/>
          <w:color w:val="00274C"/>
          <w:sz w:val="20"/>
          <w:szCs w:val="20"/>
        </w:rPr>
        <w:t xml:space="preserve"> ).</w:t>
      </w:r>
    </w:p>
    <w:p>
      <w:pPr>
        <w:numPr>
          <w:ilvl w:val="0"/>
          <w:numId w:val="62545554"/>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62545554"/>
        </w:numPr>
        <w:spacing w:before="0" w:after="0" w:line="240" w:lineRule="auto"/>
        <w:jc w:val="left"/>
        <w:rPr>
          <w:color w:val="00274C"/>
          <w:sz w:val="20"/>
          <w:szCs w:val="20"/>
        </w:rPr>
      </w:pPr>
      <w:r>
        <w:rPr>
          <w:color w:val="00274C"/>
          <w:sz w:val="20"/>
          <w:szCs w:val="20"/>
        </w:rPr>
        <w:t xml:space="preserve">If engine does not start after two attempts see </w:t>
      </w:r>
      <w:hyperlink r:id="rId3255608a548014eb0"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5456" name="name9973608a54802753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13608a54802753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2545554"/>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62545554"/>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62545557"/>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62545557"/>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62545557"/>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56011" name="name9942608a548039d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9608a548039da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2545554"/>
        </w:numPr>
        <w:spacing w:before="0" w:after="0" w:line="240" w:lineRule="auto"/>
        <w:jc w:val="left"/>
        <w:rPr>
          <w:color w:val="00274C"/>
          <w:sz w:val="20"/>
          <w:szCs w:val="20"/>
        </w:rPr>
      </w:pPr>
      <w:r>
        <w:rPr>
          <w:color w:val="00274C"/>
          <w:sz w:val="20"/>
          <w:szCs w:val="20"/>
        </w:rPr>
        <w:t xml:space="preserve">Before proceeding with operation, read  </w:t>
      </w:r>
      <w:hyperlink r:id="rId8449608a54803a5fb"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53121" name="name6548608a548047c4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31608a548047c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2545554"/>
        </w:numPr>
        <w:spacing w:before="0" w:after="0" w:line="240" w:lineRule="auto"/>
        <w:jc w:val="left"/>
        <w:rPr>
          <w:color w:val="00274C"/>
          <w:sz w:val="20"/>
          <w:szCs w:val="20"/>
        </w:rPr>
      </w:pPr>
      <w:r>
        <w:rPr>
          <w:color w:val="00274C"/>
          <w:sz w:val="20"/>
          <w:szCs w:val="20"/>
        </w:rPr>
        <w:t xml:space="preserve">Fill the engine off.</w:t>
      </w:r>
    </w:p>
    <w:p>
      <w:pPr>
        <w:numPr>
          <w:ilvl w:val="0"/>
          <w:numId w:val="62545554"/>
        </w:numPr>
        <w:spacing w:before="0" w:after="0" w:line="240" w:lineRule="auto"/>
        <w:jc w:val="left"/>
        <w:rPr>
          <w:color w:val="00274C"/>
          <w:sz w:val="20"/>
          <w:szCs w:val="20"/>
        </w:rPr>
      </w:pPr>
      <w:r>
        <w:rPr>
          <w:color w:val="00274C"/>
          <w:sz w:val="20"/>
          <w:szCs w:val="20"/>
        </w:rPr>
        <w:t xml:space="preserve">The only approved fuels are those listed in </w:t>
      </w:r>
      <w:hyperlink r:id="rId3996608a54804817d" w:history="1">
        <w:r>
          <w:rPr>
            <w:b/>
            <w:bCs/>
            <w:color w:val="0000FF"/>
            <w:sz w:val="20"/>
            <w:szCs w:val="20"/>
            <w:u w:val="single"/>
          </w:rPr>
          <w:t xml:space="preserve">Tab. 2.3</w:t>
        </w:r>
      </w:hyperlink>
      <w:r>
        <w:rPr>
          <w:color w:val="00274C"/>
          <w:sz w:val="20"/>
          <w:szCs w:val="20"/>
        </w:rPr>
        <w:t xml:space="preserve"> .</w:t>
      </w:r>
    </w:p>
    <w:p>
      <w:pPr>
        <w:numPr>
          <w:ilvl w:val="0"/>
          <w:numId w:val="62545554"/>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62545554"/>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62545554"/>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62545554"/>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62545554"/>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62545554"/>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62545554"/>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8855608a548048252"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42258" name="name5387608a548058cb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06608a548058c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For safety precautions see </w:t>
            </w:r>
            <w:hyperlink r:id="rId8410608a5480592b8" w:history="1">
              <w:r>
                <w:rPr>
                  <w:b/>
                  <w:bCs/>
                  <w:color w:val="0000FF"/>
                  <w:position w:val="-2"/>
                  <w:sz w:val="20"/>
                  <w:szCs w:val="20"/>
                </w:rPr>
                <w:t xml:space="preserve">Par. 2.4</w:t>
              </w:r>
            </w:hyperlink>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Before proceeding with operation, read  </w:t>
            </w:r>
            <w:hyperlink r:id="rId1230608a5480592f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62545558"/>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62545558"/>
              </w:numPr>
              <w:spacing w:before="0" w:after="0" w:line="262" w:lineRule="auto"/>
              <w:jc w:val="left"/>
              <w:rPr>
                <w:color w:val="00274C"/>
                <w:sz w:val="20"/>
                <w:szCs w:val="20"/>
              </w:rPr>
            </w:pPr>
            <w:r>
              <w:rPr>
                <w:color w:val="00274C"/>
                <w:position w:val="-2"/>
                <w:sz w:val="20"/>
                <w:szCs w:val="20"/>
              </w:rPr>
              <w:t xml:space="preserve">Add the oil of type recommended ( </w:t>
            </w:r>
            <w:hyperlink r:id="rId4849608a5480597f0" w:history="1">
              <w:r>
                <w:rPr>
                  <w:b/>
                  <w:bCs/>
                  <w:color w:val="0000FF"/>
                  <w:position w:val="-2"/>
                  <w:sz w:val="20"/>
                  <w:szCs w:val="20"/>
                  <w:u w:val="single"/>
                </w:rPr>
                <w:t xml:space="preserve">Tab. 2.1</w:t>
              </w:r>
            </w:hyperlink>
            <w:r>
              <w:rPr>
                <w:color w:val="00274C"/>
                <w:position w:val="-2"/>
                <w:sz w:val="20"/>
                <w:szCs w:val="20"/>
              </w:rPr>
              <w:t xml:space="preserve"> and </w:t>
            </w:r>
            <w:hyperlink r:id="rId3480608a54805980f"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53342391" name="name3618608a54806df24"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2634608a54806df1c"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62545559"/>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62545559"/>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62545559"/>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6254555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11236932" name="name2344608a548081def"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642608a548081de7"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313608a548082c70"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98397" name="name7709608a548096b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84608a548096bd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2545554"/>
        </w:numPr>
        <w:spacing w:before="0" w:after="0" w:line="240" w:lineRule="auto"/>
        <w:jc w:val="left"/>
        <w:rPr>
          <w:color w:val="00274C"/>
          <w:sz w:val="20"/>
          <w:szCs w:val="20"/>
        </w:rPr>
      </w:pPr>
      <w:r>
        <w:rPr>
          <w:color w:val="00274C"/>
          <w:sz w:val="20"/>
          <w:szCs w:val="20"/>
        </w:rPr>
        <w:t xml:space="preserve">Before proceeding with operation, read  </w:t>
      </w:r>
      <w:hyperlink r:id="rId9419608a54809788a"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58868" name="name6966608a5480a973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15608a5480a972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2545554"/>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62545554"/>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62545554"/>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62545554"/>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31977" name="name4582608a5480b90e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75608a5480b90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62545560"/>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62545560"/>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62545560"/>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62545560"/>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6254556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62545560"/>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569805" name="name9476608a5480cefaa"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8544608a5480cefa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24437897" name="name8071608a5480e3135"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6271608a5480e313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75907193" name="name1238608a548106ac6"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3459608a548106abf"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403608a548107823"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5847608a548107da5"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8495287" name="name7729608a548126cf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826608a548126cf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3624704" name="name8194608a54813b9f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296608a54813b9f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9155739" name="name8850608a54814c51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036608a54814c51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4475" name="name7758608a54815b96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66608a54815b9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62545554"/>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62545554"/>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62545554"/>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62545554"/>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62545554"/>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62545554"/>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62545554"/>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62545554"/>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62545554"/>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62545554"/>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62545554"/>
        </w:numPr>
        <w:spacing w:before="0" w:after="0" w:line="240" w:lineRule="auto"/>
        <w:jc w:val="left"/>
        <w:rPr>
          <w:color w:val="00274C"/>
          <w:sz w:val="20"/>
          <w:szCs w:val="20"/>
        </w:rPr>
      </w:pPr>
      <w:r>
        <w:rPr>
          <w:color w:val="00274C"/>
          <w:sz w:val="20"/>
          <w:szCs w:val="20"/>
        </w:rPr>
        <w:t xml:space="preserve">This chapter shows all operations described in the </w:t>
      </w:r>
      <w:hyperlink r:id="rId1637608a54815cd7c"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62545554"/>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62545554"/>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62545554"/>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48240" name="name2860608a54816f94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15608a54816f93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2545554"/>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62545554"/>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62545554"/>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74040" name="name5348608a54818143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23608a54818143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2545554"/>
        </w:numPr>
        <w:spacing w:before="0" w:after="0" w:line="240" w:lineRule="auto"/>
        <w:jc w:val="left"/>
        <w:rPr>
          <w:color w:val="00274C"/>
          <w:sz w:val="20"/>
          <w:szCs w:val="20"/>
        </w:rPr>
      </w:pPr>
      <w:r>
        <w:rPr>
          <w:color w:val="00274C"/>
          <w:sz w:val="20"/>
          <w:szCs w:val="20"/>
        </w:rPr>
        <w:t xml:space="preserve">Before proceeding with operation, read  </w:t>
      </w:r>
      <w:hyperlink r:id="rId7587608a548181ad3"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68071" name="name2241608a5481936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31608a54819361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2545554"/>
        </w:numPr>
        <w:spacing w:before="0" w:after="0" w:line="240" w:lineRule="auto"/>
        <w:jc w:val="left"/>
        <w:rPr>
          <w:color w:val="00274C"/>
          <w:sz w:val="20"/>
          <w:szCs w:val="20"/>
        </w:rPr>
      </w:pPr>
      <w:r>
        <w:rPr>
          <w:color w:val="00274C"/>
          <w:sz w:val="20"/>
          <w:szCs w:val="20"/>
        </w:rPr>
        <w:t xml:space="preserve">For safety precautions see </w:t>
      </w:r>
      <w:hyperlink r:id="rId7978608a548193b33"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84608a548194233"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7862608a54819426f"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79608a548194413"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77608a5481945c1"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95608a548194779"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18608a54819492b"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15608a548194b0e"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45608a548194cdf"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53608a548195ac8"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53608a54819694b"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6147608a548196fd6"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976608a548196ffa"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4805608a54819701a"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8465608a548197c8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7662608a548198518"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81037" name="name3322608a5481aa7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9608a5481aa7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Before proceeding with operation, read  </w:t>
            </w:r>
            <w:hyperlink r:id="rId2723608a5481ab26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62545554"/>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62545554"/>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62545561"/>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62545561"/>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62545561"/>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62545561"/>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66386422" name="name9918608a5481bdab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857608a5481bdab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93202307" name="name7979608a5481d344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653608a5481d343a"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30823" name="name2751608a5481e3b5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44608a5481e3b5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2545554"/>
        </w:numPr>
        <w:spacing w:before="0" w:after="0" w:line="240" w:lineRule="auto"/>
        <w:jc w:val="left"/>
        <w:rPr>
          <w:color w:val="00274C"/>
          <w:sz w:val="20"/>
          <w:szCs w:val="20"/>
        </w:rPr>
      </w:pPr>
      <w:r>
        <w:rPr>
          <w:color w:val="00274C"/>
          <w:sz w:val="20"/>
          <w:szCs w:val="20"/>
        </w:rPr>
        <w:t xml:space="preserve">Before proceeding with operation, read  </w:t>
      </w:r>
      <w:hyperlink r:id="rId2302608a5481e463b"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45525571" name="name4140608a54820415e"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142608a548204156"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28476" name="name7478608a54821683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97608a5482168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Before proceeding with operation, read  </w:t>
            </w:r>
            <w:hyperlink r:id="rId8814608a548216e7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62"/>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62545562"/>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62545562"/>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62545562"/>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62545562"/>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0943075" name="name4816608a548228f7d"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381608a548228f7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06144" name="name1836608a54823c0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86608a54823c0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For safety precautions see </w:t>
            </w:r>
            <w:hyperlink r:id="rId5560608a54823c5da"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83454" name="name4188608a54824a1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07608a54824a1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Before proceeding with operation, read  </w:t>
            </w:r>
            <w:hyperlink r:id="rId5290608a54824a8c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62545554"/>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63"/>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62545563"/>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62193795" name="name4532608a54825b1b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832608a54825b1a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893731" name="name7252608a54826d1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67608a54826d1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For safety precautions see </w:t>
            </w:r>
            <w:hyperlink r:id="rId9463608a54826dbe2"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6740" name="name1314608a54827d3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2608a54827d3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Before proceeding with operation, read  </w:t>
            </w:r>
            <w:hyperlink r:id="rId1506608a54827e03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92802420" name="name1896608a54829397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600608a548293976"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62545564"/>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57837775" name="name8121608a5482a8a5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590608a5482a8a4a"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95856" name="name3534608a5482ba46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03608a5482ba4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Before proceeding with operation, read  </w:t>
            </w:r>
            <w:hyperlink r:id="rId1602608a5482bad22"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47102" name="name6868608a5482ced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98608a5482ced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For safety precautions see </w:t>
            </w:r>
            <w:hyperlink r:id="rId9949608a5482cf773"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4918" name="name4221608a5482e1ad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18608a5482e1a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65"/>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62545565"/>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62545565"/>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62545565"/>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62545565"/>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62545565"/>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3917608a5482e2a22"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41294" name="name7306608a5482f254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56608a5482f25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31426769" name="name6803608a5483124d8"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544608a5483124d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42123994" name="name3192608a548325e29"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2154608a548325e22"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97575" name="name6497608a548339c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28608a548339c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For safety precautions see </w:t>
            </w:r>
            <w:hyperlink r:id="rId5515608a54833a53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62545566"/>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62545566"/>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62545567"/>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62545567"/>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62545567"/>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62545567"/>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62545567"/>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27303206" name="name8672608a54834ddde"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381608a54834ddd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29779996" name="name9231608a54835d172"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5758608a54835d16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63860184" name="name6709608a54836c789"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1594608a54836c78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41487" name="name6049608a54837e0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67608a54837e0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Before proceeding with operation, read  </w:t>
            </w:r>
            <w:hyperlink r:id="rId6075608a54837e9a0"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26581" name="name4001608a54838fe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59608a54838fe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For safety precautions see </w:t>
            </w:r>
            <w:hyperlink r:id="rId9192608a5483906a1"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68"/>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68"/>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92959684" name="name8121608a5483a4bc0"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113608a5483a4bb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47768109" name="name6058608a5483b880b"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747608a5483b8805"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89415" name="name7211608a5483c7f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98608a5483c7f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Before proceeding with operation, read  </w:t>
            </w:r>
            <w:hyperlink r:id="rId6309608a5483c851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61574" name="name2414608a5483d6b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68608a5483d6b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For safety precautions see </w:t>
            </w:r>
            <w:hyperlink r:id="rId4968608a5483d7205"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62545569"/>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62545569"/>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62545569"/>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13842832" name="name1253608a5483e75bc"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762608a5483e75b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63526" name="name5441608a548405de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33608a548405dd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2545554"/>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6626608a548406781"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62545554"/>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4944608a5484067f9"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62545554"/>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62545554"/>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62545554"/>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62545554"/>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7109608a548407902" w:history="1">
        <w:r>
          <w:rPr>
            <w:b/>
            <w:bCs/>
            <w:color w:val="0000FF"/>
            <w:sz w:val="20"/>
            <w:szCs w:val="20"/>
          </w:rPr>
          <w:t xml:space="preserve">Par. 5.13</w:t>
        </w:r>
      </w:hyperlink>
      <w:r>
        <w:rPr>
          <w:b/>
          <w:bCs/>
          <w:color w:val="00274C"/>
          <w:sz w:val="20"/>
          <w:szCs w:val="20"/>
        </w:rPr>
        <w:t xml:space="preserve"> .</w:t>
      </w:r>
    </w:p>
    <w:p>
      <w:pPr>
        <w:numPr>
          <w:ilvl w:val="0"/>
          <w:numId w:val="62545570"/>
        </w:numPr>
        <w:spacing w:before="0" w:after="0" w:line="240" w:lineRule="auto"/>
        <w:jc w:val="left"/>
        <w:rPr>
          <w:color w:val="00274C"/>
          <w:sz w:val="20"/>
          <w:szCs w:val="20"/>
        </w:rPr>
      </w:pPr>
      <w:r>
        <w:rPr>
          <w:color w:val="00274C"/>
          <w:sz w:val="20"/>
          <w:szCs w:val="20"/>
        </w:rPr>
        <w:t xml:space="preserve">Engine oil replacement </w:t>
      </w:r>
      <w:hyperlink r:id="rId6731608a548407987"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62545570"/>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62545570"/>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62545570"/>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62545570"/>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62545570"/>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62545570"/>
        </w:numPr>
        <w:spacing w:before="0" w:after="0" w:line="240" w:lineRule="auto"/>
        <w:jc w:val="left"/>
        <w:rPr>
          <w:color w:val="00274C"/>
          <w:sz w:val="20"/>
          <w:szCs w:val="20"/>
        </w:rPr>
      </w:pPr>
      <w:r>
        <w:rPr>
          <w:color w:val="00274C"/>
          <w:sz w:val="20"/>
          <w:szCs w:val="20"/>
        </w:rPr>
        <w:t xml:space="preserve">Turn off the engine.</w:t>
      </w:r>
    </w:p>
    <w:p>
      <w:pPr>
        <w:numPr>
          <w:ilvl w:val="0"/>
          <w:numId w:val="62545570"/>
        </w:numPr>
        <w:spacing w:before="0" w:after="0" w:line="240" w:lineRule="auto"/>
        <w:jc w:val="left"/>
        <w:rPr>
          <w:color w:val="00274C"/>
          <w:sz w:val="20"/>
          <w:szCs w:val="20"/>
        </w:rPr>
      </w:pPr>
      <w:r>
        <w:rPr>
          <w:color w:val="00274C"/>
          <w:sz w:val="20"/>
          <w:szCs w:val="20"/>
        </w:rPr>
        <w:t xml:space="preserve">Completely empty the fuel tank.</w:t>
      </w:r>
    </w:p>
    <w:p>
      <w:pPr>
        <w:numPr>
          <w:ilvl w:val="0"/>
          <w:numId w:val="62545570"/>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62545570"/>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62545570"/>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62545570"/>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62545571"/>
        </w:numPr>
        <w:spacing w:before="0" w:after="0" w:line="240" w:lineRule="auto"/>
        <w:jc w:val="left"/>
        <w:rPr>
          <w:color w:val="00274C"/>
          <w:sz w:val="20"/>
          <w:szCs w:val="20"/>
        </w:rPr>
      </w:pPr>
      <w:r>
        <w:rPr>
          <w:color w:val="00274C"/>
          <w:sz w:val="20"/>
          <w:szCs w:val="20"/>
        </w:rPr>
        <w:t xml:space="preserve">Remove the protective sheet.</w:t>
      </w:r>
    </w:p>
    <w:p>
      <w:pPr>
        <w:numPr>
          <w:ilvl w:val="0"/>
          <w:numId w:val="62545571"/>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62545571"/>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62545571"/>
        </w:numPr>
        <w:spacing w:before="0" w:after="0" w:line="240" w:lineRule="auto"/>
        <w:jc w:val="left"/>
        <w:rPr>
          <w:color w:val="00274C"/>
          <w:sz w:val="20"/>
          <w:szCs w:val="20"/>
        </w:rPr>
      </w:pPr>
      <w:r>
        <w:rPr>
          <w:color w:val="00274C"/>
          <w:sz w:val="20"/>
          <w:szCs w:val="20"/>
        </w:rPr>
        <w:t xml:space="preserve">Refill the tank with fresh fuel.</w:t>
      </w:r>
    </w:p>
    <w:p>
      <w:pPr>
        <w:numPr>
          <w:ilvl w:val="0"/>
          <w:numId w:val="62545571"/>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62545571"/>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62545571"/>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62545571"/>
        </w:numPr>
        <w:spacing w:before="0" w:after="0" w:line="240" w:lineRule="auto"/>
        <w:jc w:val="left"/>
        <w:rPr>
          <w:color w:val="00274C"/>
          <w:sz w:val="20"/>
          <w:szCs w:val="20"/>
        </w:rPr>
      </w:pPr>
      <w:r>
        <w:rPr>
          <w:color w:val="00274C"/>
          <w:sz w:val="20"/>
          <w:szCs w:val="20"/>
        </w:rPr>
        <w:t xml:space="preserve">Stop the engine while the oil is still hot </w:t>
      </w:r>
      <w:hyperlink r:id="rId1483608a5484080fd" w:history="1">
        <w:r>
          <w:rPr>
            <w:color w:val="0000FF"/>
            <w:sz w:val="20"/>
            <w:szCs w:val="20"/>
            <w:u w:val="single"/>
          </w:rPr>
          <w:t xml:space="preserve">(</w:t>
        </w:r>
      </w:hyperlink>
      <w:r>
        <w:rPr>
          <w:color w:val="00274C"/>
          <w:sz w:val="20"/>
          <w:szCs w:val="20"/>
        </w:rPr>
        <w:t xml:space="preserve"> </w:t>
      </w:r>
      <w:hyperlink r:id="rId7126608a548408123" w:history="1">
        <w:r>
          <w:rPr>
            <w:b/>
            <w:bCs/>
            <w:color w:val="0000FF"/>
            <w:sz w:val="20"/>
            <w:szCs w:val="20"/>
          </w:rPr>
          <w:t xml:space="preserve">Par. 6.1</w:t>
        </w:r>
      </w:hyperlink>
      <w:r>
        <w:rPr>
          <w:color w:val="00274C"/>
          <w:sz w:val="20"/>
          <w:szCs w:val="20"/>
        </w:rPr>
        <w:t xml:space="preserve"> </w:t>
      </w:r>
      <w:hyperlink r:id="rId4565608a548408144"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15146" name="name2933608a54841b7e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48608a54841b7d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62545554"/>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3622608a54841c183"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62545571"/>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62545571"/>
        </w:numPr>
        <w:spacing w:before="0" w:after="0" w:line="240" w:lineRule="auto"/>
        <w:jc w:val="left"/>
        <w:rPr>
          <w:color w:val="00274C"/>
          <w:sz w:val="20"/>
          <w:szCs w:val="20"/>
        </w:rPr>
      </w:pPr>
      <w:r>
        <w:rPr>
          <w:color w:val="00274C"/>
          <w:sz w:val="20"/>
          <w:szCs w:val="20"/>
        </w:rPr>
        <w:t xml:space="preserve">Pour new oil </w:t>
      </w:r>
      <w:hyperlink r:id="rId1242608a54841c24d" w:history="1">
        <w:r>
          <w:rPr>
            <w:b/>
            <w:bCs/>
            <w:color w:val="0000FF"/>
            <w:sz w:val="20"/>
            <w:szCs w:val="20"/>
            <w:u w:val="single"/>
          </w:rPr>
          <w:t xml:space="preserve">(</w:t>
        </w:r>
      </w:hyperlink>
      <w:r>
        <w:rPr>
          <w:b/>
          <w:bCs/>
          <w:color w:val="00274C"/>
          <w:sz w:val="20"/>
          <w:szCs w:val="20"/>
        </w:rPr>
        <w:t xml:space="preserve"> </w:t>
      </w:r>
      <w:hyperlink r:id="rId6476608a54841c281" w:history="1">
        <w:r>
          <w:rPr>
            <w:b/>
            <w:bCs/>
            <w:color w:val="0000FF"/>
            <w:sz w:val="20"/>
            <w:szCs w:val="20"/>
            <w:u w:val="single"/>
          </w:rPr>
          <w:t xml:space="preserve">Par. 4.5</w:t>
        </w:r>
      </w:hyperlink>
      <w:r>
        <w:rPr>
          <w:b/>
          <w:bCs/>
          <w:color w:val="00274C"/>
          <w:sz w:val="20"/>
          <w:szCs w:val="20"/>
        </w:rPr>
        <w:t xml:space="preserve"> </w:t>
      </w:r>
      <w:hyperlink r:id="rId1535608a54841c2aa"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62545571"/>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9682608a54841c36c" w:history="1">
        <w:r>
          <w:rPr>
            <w:color w:val="0000FF"/>
            <w:sz w:val="20"/>
            <w:szCs w:val="20"/>
            <w:u w:val="single"/>
          </w:rPr>
          <w:t xml:space="preserve">(</w:t>
        </w:r>
      </w:hyperlink>
      <w:r>
        <w:rPr>
          <w:color w:val="00274C"/>
          <w:sz w:val="20"/>
          <w:szCs w:val="20"/>
        </w:rPr>
        <w:t xml:space="preserve"> </w:t>
      </w:r>
      <w:hyperlink r:id="rId5959608a54841c39e" w:history="1">
        <w:r>
          <w:rPr>
            <w:b/>
            <w:bCs/>
            <w:color w:val="0000FF"/>
            <w:sz w:val="20"/>
            <w:szCs w:val="20"/>
            <w:u w:val="single"/>
          </w:rPr>
          <w:t xml:space="preserve">Par. 4.6</w:t>
        </w:r>
      </w:hyperlink>
      <w:r>
        <w:rPr>
          <w:color w:val="00274C"/>
          <w:sz w:val="20"/>
          <w:szCs w:val="20"/>
        </w:rPr>
        <w:t xml:space="preserve"> </w:t>
      </w:r>
      <w:hyperlink r:id="rId3610608a54841c3c0"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6254555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77588" name="name7347608a54842df7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16608a54842df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10810" name="name1556608a54843e56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70608a54843e5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Before proceeding with operation, read  </w:t>
            </w:r>
            <w:hyperlink r:id="rId9844608a54843ec39" w:history="1">
              <w:r>
                <w:rPr>
                  <w:b/>
                  <w:bCs/>
                  <w:color w:val="0000FF"/>
                  <w:position w:val="-2"/>
                  <w:sz w:val="20"/>
                  <w:szCs w:val="20"/>
                  <w:u w:val="single"/>
                </w:rPr>
                <w:t xml:space="preserve">Par. 3.2.2</w:t>
              </w:r>
            </w:hyperlink>
          </w:p>
          <w:p>
            <w:pPr>
              <w:numPr>
                <w:ilvl w:val="0"/>
                <w:numId w:val="62545554"/>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62545554"/>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7430608a54843eca0"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62545572"/>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62545572"/>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62545572"/>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62545572"/>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6942608a54843ee16"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62545572"/>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62545572"/>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62545572"/>
              </w:numPr>
              <w:spacing w:before="0" w:after="0" w:line="262" w:lineRule="auto"/>
              <w:jc w:val="left"/>
              <w:rPr>
                <w:color w:val="00274C"/>
                <w:sz w:val="20"/>
                <w:szCs w:val="20"/>
              </w:rPr>
            </w:pPr>
            <w:r>
              <w:rPr>
                <w:color w:val="00274C"/>
                <w:position w:val="-2"/>
                <w:sz w:val="20"/>
                <w:szCs w:val="20"/>
              </w:rPr>
              <w:t xml:space="preserve">Perform the operation described in  </w:t>
            </w:r>
            <w:hyperlink r:id="rId4516608a54843ef3c" w:history="1">
              <w:r>
                <w:rPr>
                  <w:b/>
                  <w:bCs/>
                  <w:color w:val="0000FF"/>
                  <w:position w:val="-2"/>
                  <w:sz w:val="20"/>
                  <w:szCs w:val="20"/>
                  <w:u w:val="single"/>
                </w:rPr>
                <w:t xml:space="preserve">Par. 6.2</w:t>
              </w:r>
            </w:hyperlink>
            <w:r>
              <w:rPr>
                <w:color w:val="00274C"/>
                <w:position w:val="-2"/>
                <w:sz w:val="20"/>
                <w:szCs w:val="20"/>
              </w:rPr>
              <w:t xml:space="preserve"> - point 2 to 5. </w:t>
            </w:r>
            <w:hyperlink r:id="rId7878608a54843ef62" w:history="1"/>
          </w:p>
          <w:p>
            <w:pPr>
              <w:numPr>
                <w:ilvl w:val="0"/>
                <w:numId w:val="62545572"/>
              </w:numPr>
              <w:spacing w:before="0" w:after="0" w:line="262" w:lineRule="auto"/>
              <w:jc w:val="left"/>
              <w:rPr>
                <w:color w:val="00274C"/>
                <w:sz w:val="20"/>
                <w:szCs w:val="20"/>
              </w:rPr>
            </w:pPr>
            <w:r>
              <w:rPr>
                <w:color w:val="00274C"/>
                <w:position w:val="-2"/>
                <w:sz w:val="20"/>
                <w:szCs w:val="20"/>
              </w:rPr>
              <w:br/>
              <w:t xml:space="preserve">Add the type of oil recommended ( </w:t>
            </w:r>
            <w:hyperlink r:id="rId5300608a54843ef93" w:history="1">
              <w:r>
                <w:rPr>
                  <w:b/>
                  <w:bCs/>
                  <w:color w:val="0000FF"/>
                  <w:position w:val="-2"/>
                  <w:sz w:val="20"/>
                  <w:szCs w:val="20"/>
                </w:rPr>
                <w:t xml:space="preserve">Tab. 2.1</w:t>
              </w:r>
            </w:hyperlink>
            <w:r>
              <w:rPr>
                <w:color w:val="00274C"/>
                <w:position w:val="-2"/>
                <w:sz w:val="20"/>
                <w:szCs w:val="20"/>
              </w:rPr>
              <w:t xml:space="preserve"> and </w:t>
            </w:r>
            <w:hyperlink r:id="rId4153608a54843efb8" w:history="1">
              <w:r>
                <w:rPr>
                  <w:b/>
                  <w:bCs/>
                  <w:color w:val="0000FF"/>
                  <w:position w:val="-2"/>
                  <w:sz w:val="20"/>
                  <w:szCs w:val="20"/>
                </w:rPr>
                <w:t xml:space="preserve">Tab. 2.2</w:t>
              </w:r>
            </w:hyperlink>
            <w:r>
              <w:rPr>
                <w:color w:val="00274C"/>
                <w:position w:val="-2"/>
                <w:sz w:val="20"/>
                <w:szCs w:val="20"/>
              </w:rPr>
              <w:t xml:space="preserve"> ).</w:t>
            </w:r>
          </w:p>
          <w:p>
            <w:pPr>
              <w:numPr>
                <w:ilvl w:val="0"/>
                <w:numId w:val="62545572"/>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61366" name="name3926608a54844cec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81608a54844ce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62545573"/>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62545573"/>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62545573"/>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97505003" name="name7178608a54846074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325608a54846074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6902301" name="name3470608a5484746f5"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440608a5484746e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50259580" name="name7850608a548489f71"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2732608a548489f6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47574795" name="name8373608a54849c5f9"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268608a54849c5f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906608a54849d645"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98047" name="name1821608a5484ae9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32608a5484ae9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Before proceeding with operation, read  </w:t>
            </w:r>
            <w:hyperlink r:id="rId4077608a5484af3ac"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73833" name="name3723608a5484c2f9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39608a5484c2f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62545554"/>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62545554"/>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9956608a5484c3661"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74"/>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62545575"/>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62545575"/>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69089277" name="name8022608a5484d4f6d"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9705608a5484d4f6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62545576"/>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22223123" name="name1684608a5484e86cd"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6889608a5484e86c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62545577"/>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8299271" name="name7877608a54850b7af"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6049608a54850b7a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709608a54850c615"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479164" name="name5662608a54851bc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95608a54851bc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Before proceeding with operation, read  </w:t>
            </w:r>
            <w:hyperlink r:id="rId4584608a54851c1f4"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62545578"/>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62545578"/>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647845" name="name4628608a54852e178"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2133608a54852e17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33966" name="name5965608a54853da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86608a54853da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Before proceeding with operation, read  </w:t>
            </w:r>
            <w:hyperlink r:id="rId7976608a54853e60b"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41710" name="name4835608a54855264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47608a5485526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62545554"/>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689608a548552d6d" w:history="1">
              <w:r>
                <w:rPr>
                  <w:b/>
                  <w:bCs/>
                  <w:color w:val="0000FF"/>
                  <w:position w:val="-2"/>
                  <w:sz w:val="20"/>
                  <w:szCs w:val="20"/>
                  <w:u w:val="single"/>
                </w:rPr>
                <w:t xml:space="preserve">Par. 6.6 DISPOSAL and SCRAPPING</w:t>
              </w:r>
            </w:hyperlink>
          </w:p>
          <w:p>
            <w:pPr>
              <w:numPr>
                <w:ilvl w:val="0"/>
                <w:numId w:val="62545579"/>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62545579"/>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62545579"/>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62545579"/>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37769" name="name3618608a54856302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79608a5485630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79"/>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62545579"/>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62545579"/>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62545579"/>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69147368" name="name9752608a5485765ec"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5399608a5485765e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22534313" name="name8750608a5485892a3"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541608a5485892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921608a54858ab9b"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382" name="name8762608a54859a45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55608a54859a4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Before proceeding with operation, read  </w:t>
            </w:r>
            <w:hyperlink r:id="rId8124608a54859aaec"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80"/>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62545580"/>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62545580"/>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7634705" name="name5410608a5485b0bfb"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7590608a5485b0bf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62545581"/>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62545582"/>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62545554"/>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62545554"/>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2545554"/>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62545554"/>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62545554"/>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62545554"/>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62545554"/>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62545554"/>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85608a5485b5bbf"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73608a5485b605e"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86608a5485b64d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53608a5485b80ed"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30608a5485b8591"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04608a5485b87e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17608a5485b8cfc"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88608a5485b9677"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45608a5485b9b89"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2545554"/>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62545554"/>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62545554"/>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62545554"/>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62545554"/>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62545554"/>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62545554"/>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724608a5485bf17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259608a5485bf1c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756608a5485bf20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724608a5485bf24e"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62545583"/>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62545583"/>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62545583"/>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62545583"/>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2107728" name="name6925608a5485e236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992608a5485e2367"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3332515" name="name1635608a5485f29c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408608a5485f29b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2545583">
    <w:multiLevelType w:val="hybridMultilevel"/>
    <w:lvl w:ilvl="0" w:tplc="55652908">
      <w:start w:val="1"/>
      <w:numFmt w:val="decimal"/>
      <w:lvlText w:val="%1."/>
      <w:lvlJc w:val="left"/>
      <w:pPr>
        <w:ind w:left="720" w:hanging="360"/>
      </w:pPr>
    </w:lvl>
    <w:lvl w:ilvl="1" w:tplc="55652908" w:tentative="1">
      <w:start w:val="1"/>
      <w:numFmt w:val="lowerLetter"/>
      <w:lvlText w:val="%2."/>
      <w:lvlJc w:val="left"/>
      <w:pPr>
        <w:ind w:left="1440" w:hanging="360"/>
      </w:pPr>
    </w:lvl>
    <w:lvl w:ilvl="2" w:tplc="55652908" w:tentative="1">
      <w:start w:val="1"/>
      <w:numFmt w:val="lowerRoman"/>
      <w:lvlText w:val="%3."/>
      <w:lvlJc w:val="right"/>
      <w:pPr>
        <w:ind w:left="2160" w:hanging="180"/>
      </w:pPr>
    </w:lvl>
    <w:lvl w:ilvl="3" w:tplc="55652908" w:tentative="1">
      <w:start w:val="1"/>
      <w:numFmt w:val="decimal"/>
      <w:lvlText w:val="%4."/>
      <w:lvlJc w:val="left"/>
      <w:pPr>
        <w:ind w:left="2880" w:hanging="360"/>
      </w:pPr>
    </w:lvl>
    <w:lvl w:ilvl="4" w:tplc="55652908" w:tentative="1">
      <w:start w:val="1"/>
      <w:numFmt w:val="lowerLetter"/>
      <w:lvlText w:val="%5."/>
      <w:lvlJc w:val="left"/>
      <w:pPr>
        <w:ind w:left="3600" w:hanging="360"/>
      </w:pPr>
    </w:lvl>
    <w:lvl w:ilvl="5" w:tplc="55652908" w:tentative="1">
      <w:start w:val="1"/>
      <w:numFmt w:val="lowerRoman"/>
      <w:lvlText w:val="%6."/>
      <w:lvlJc w:val="right"/>
      <w:pPr>
        <w:ind w:left="4320" w:hanging="180"/>
      </w:pPr>
    </w:lvl>
    <w:lvl w:ilvl="6" w:tplc="55652908" w:tentative="1">
      <w:start w:val="1"/>
      <w:numFmt w:val="decimal"/>
      <w:lvlText w:val="%7."/>
      <w:lvlJc w:val="left"/>
      <w:pPr>
        <w:ind w:left="5040" w:hanging="360"/>
      </w:pPr>
    </w:lvl>
    <w:lvl w:ilvl="7" w:tplc="55652908" w:tentative="1">
      <w:start w:val="1"/>
      <w:numFmt w:val="lowerLetter"/>
      <w:lvlText w:val="%8."/>
      <w:lvlJc w:val="left"/>
      <w:pPr>
        <w:ind w:left="5760" w:hanging="360"/>
      </w:pPr>
    </w:lvl>
    <w:lvl w:ilvl="8" w:tplc="55652908" w:tentative="1">
      <w:start w:val="1"/>
      <w:numFmt w:val="lowerRoman"/>
      <w:lvlText w:val="%9."/>
      <w:lvlJc w:val="right"/>
      <w:pPr>
        <w:ind w:left="6480" w:hanging="180"/>
      </w:pPr>
    </w:lvl>
  </w:abstractNum>
  <w:abstractNum w:abstractNumId="62545582">
    <w:multiLevelType w:val="hybridMultilevel"/>
    <w:lvl w:ilvl="0" w:tplc="98988124">
      <w:start w:val="1"/>
      <w:numFmt w:val="decimal"/>
      <w:lvlText w:val="%1."/>
      <w:lvlJc w:val="left"/>
      <w:pPr>
        <w:ind w:left="720" w:hanging="360"/>
      </w:pPr>
    </w:lvl>
    <w:lvl w:ilvl="1" w:tplc="98988124" w:tentative="1">
      <w:start w:val="1"/>
      <w:numFmt w:val="lowerLetter"/>
      <w:lvlText w:val="%2."/>
      <w:lvlJc w:val="left"/>
      <w:pPr>
        <w:ind w:left="1440" w:hanging="360"/>
      </w:pPr>
    </w:lvl>
    <w:lvl w:ilvl="2" w:tplc="98988124" w:tentative="1">
      <w:start w:val="1"/>
      <w:numFmt w:val="lowerRoman"/>
      <w:lvlText w:val="%3."/>
      <w:lvlJc w:val="right"/>
      <w:pPr>
        <w:ind w:left="2160" w:hanging="180"/>
      </w:pPr>
    </w:lvl>
    <w:lvl w:ilvl="3" w:tplc="98988124" w:tentative="1">
      <w:start w:val="1"/>
      <w:numFmt w:val="decimal"/>
      <w:lvlText w:val="%4."/>
      <w:lvlJc w:val="left"/>
      <w:pPr>
        <w:ind w:left="2880" w:hanging="360"/>
      </w:pPr>
    </w:lvl>
    <w:lvl w:ilvl="4" w:tplc="98988124" w:tentative="1">
      <w:start w:val="1"/>
      <w:numFmt w:val="lowerLetter"/>
      <w:lvlText w:val="%5."/>
      <w:lvlJc w:val="left"/>
      <w:pPr>
        <w:ind w:left="3600" w:hanging="360"/>
      </w:pPr>
    </w:lvl>
    <w:lvl w:ilvl="5" w:tplc="98988124" w:tentative="1">
      <w:start w:val="1"/>
      <w:numFmt w:val="lowerRoman"/>
      <w:lvlText w:val="%6."/>
      <w:lvlJc w:val="right"/>
      <w:pPr>
        <w:ind w:left="4320" w:hanging="180"/>
      </w:pPr>
    </w:lvl>
    <w:lvl w:ilvl="6" w:tplc="98988124" w:tentative="1">
      <w:start w:val="1"/>
      <w:numFmt w:val="decimal"/>
      <w:lvlText w:val="%7."/>
      <w:lvlJc w:val="left"/>
      <w:pPr>
        <w:ind w:left="5040" w:hanging="360"/>
      </w:pPr>
    </w:lvl>
    <w:lvl w:ilvl="7" w:tplc="98988124" w:tentative="1">
      <w:start w:val="1"/>
      <w:numFmt w:val="lowerLetter"/>
      <w:lvlText w:val="%8."/>
      <w:lvlJc w:val="left"/>
      <w:pPr>
        <w:ind w:left="5760" w:hanging="360"/>
      </w:pPr>
    </w:lvl>
    <w:lvl w:ilvl="8" w:tplc="98988124" w:tentative="1">
      <w:start w:val="1"/>
      <w:numFmt w:val="lowerRoman"/>
      <w:lvlText w:val="%9."/>
      <w:lvlJc w:val="right"/>
      <w:pPr>
        <w:ind w:left="6480" w:hanging="180"/>
      </w:pPr>
    </w:lvl>
  </w:abstractNum>
  <w:abstractNum w:abstractNumId="62545581">
    <w:multiLevelType w:val="hybridMultilevel"/>
    <w:lvl w:ilvl="0" w:tplc="24449929">
      <w:start w:val="1"/>
      <w:numFmt w:val="decimal"/>
      <w:lvlText w:val="%1."/>
      <w:lvlJc w:val="left"/>
      <w:pPr>
        <w:ind w:left="720" w:hanging="360"/>
      </w:pPr>
    </w:lvl>
    <w:lvl w:ilvl="1" w:tplc="24449929" w:tentative="1">
      <w:start w:val="1"/>
      <w:numFmt w:val="lowerLetter"/>
      <w:lvlText w:val="%2."/>
      <w:lvlJc w:val="left"/>
      <w:pPr>
        <w:ind w:left="1440" w:hanging="360"/>
      </w:pPr>
    </w:lvl>
    <w:lvl w:ilvl="2" w:tplc="24449929" w:tentative="1">
      <w:start w:val="1"/>
      <w:numFmt w:val="lowerRoman"/>
      <w:lvlText w:val="%3."/>
      <w:lvlJc w:val="right"/>
      <w:pPr>
        <w:ind w:left="2160" w:hanging="180"/>
      </w:pPr>
    </w:lvl>
    <w:lvl w:ilvl="3" w:tplc="24449929" w:tentative="1">
      <w:start w:val="1"/>
      <w:numFmt w:val="decimal"/>
      <w:lvlText w:val="%4."/>
      <w:lvlJc w:val="left"/>
      <w:pPr>
        <w:ind w:left="2880" w:hanging="360"/>
      </w:pPr>
    </w:lvl>
    <w:lvl w:ilvl="4" w:tplc="24449929" w:tentative="1">
      <w:start w:val="1"/>
      <w:numFmt w:val="lowerLetter"/>
      <w:lvlText w:val="%5."/>
      <w:lvlJc w:val="left"/>
      <w:pPr>
        <w:ind w:left="3600" w:hanging="360"/>
      </w:pPr>
    </w:lvl>
    <w:lvl w:ilvl="5" w:tplc="24449929" w:tentative="1">
      <w:start w:val="1"/>
      <w:numFmt w:val="lowerRoman"/>
      <w:lvlText w:val="%6."/>
      <w:lvlJc w:val="right"/>
      <w:pPr>
        <w:ind w:left="4320" w:hanging="180"/>
      </w:pPr>
    </w:lvl>
    <w:lvl w:ilvl="6" w:tplc="24449929" w:tentative="1">
      <w:start w:val="1"/>
      <w:numFmt w:val="decimal"/>
      <w:lvlText w:val="%7."/>
      <w:lvlJc w:val="left"/>
      <w:pPr>
        <w:ind w:left="5040" w:hanging="360"/>
      </w:pPr>
    </w:lvl>
    <w:lvl w:ilvl="7" w:tplc="24449929" w:tentative="1">
      <w:start w:val="1"/>
      <w:numFmt w:val="lowerLetter"/>
      <w:lvlText w:val="%8."/>
      <w:lvlJc w:val="left"/>
      <w:pPr>
        <w:ind w:left="5760" w:hanging="360"/>
      </w:pPr>
    </w:lvl>
    <w:lvl w:ilvl="8" w:tplc="24449929" w:tentative="1">
      <w:start w:val="1"/>
      <w:numFmt w:val="lowerRoman"/>
      <w:lvlText w:val="%9."/>
      <w:lvlJc w:val="right"/>
      <w:pPr>
        <w:ind w:left="6480" w:hanging="180"/>
      </w:pPr>
    </w:lvl>
  </w:abstractNum>
  <w:abstractNum w:abstractNumId="62545580">
    <w:multiLevelType w:val="hybridMultilevel"/>
    <w:lvl w:ilvl="0" w:tplc="51079146">
      <w:start w:val="1"/>
      <w:numFmt w:val="decimal"/>
      <w:lvlText w:val="%1."/>
      <w:lvlJc w:val="left"/>
      <w:pPr>
        <w:ind w:left="720" w:hanging="360"/>
      </w:pPr>
    </w:lvl>
    <w:lvl w:ilvl="1" w:tplc="51079146" w:tentative="1">
      <w:start w:val="1"/>
      <w:numFmt w:val="lowerLetter"/>
      <w:lvlText w:val="%2."/>
      <w:lvlJc w:val="left"/>
      <w:pPr>
        <w:ind w:left="1440" w:hanging="360"/>
      </w:pPr>
    </w:lvl>
    <w:lvl w:ilvl="2" w:tplc="51079146" w:tentative="1">
      <w:start w:val="1"/>
      <w:numFmt w:val="lowerRoman"/>
      <w:lvlText w:val="%3."/>
      <w:lvlJc w:val="right"/>
      <w:pPr>
        <w:ind w:left="2160" w:hanging="180"/>
      </w:pPr>
    </w:lvl>
    <w:lvl w:ilvl="3" w:tplc="51079146" w:tentative="1">
      <w:start w:val="1"/>
      <w:numFmt w:val="decimal"/>
      <w:lvlText w:val="%4."/>
      <w:lvlJc w:val="left"/>
      <w:pPr>
        <w:ind w:left="2880" w:hanging="360"/>
      </w:pPr>
    </w:lvl>
    <w:lvl w:ilvl="4" w:tplc="51079146" w:tentative="1">
      <w:start w:val="1"/>
      <w:numFmt w:val="lowerLetter"/>
      <w:lvlText w:val="%5."/>
      <w:lvlJc w:val="left"/>
      <w:pPr>
        <w:ind w:left="3600" w:hanging="360"/>
      </w:pPr>
    </w:lvl>
    <w:lvl w:ilvl="5" w:tplc="51079146" w:tentative="1">
      <w:start w:val="1"/>
      <w:numFmt w:val="lowerRoman"/>
      <w:lvlText w:val="%6."/>
      <w:lvlJc w:val="right"/>
      <w:pPr>
        <w:ind w:left="4320" w:hanging="180"/>
      </w:pPr>
    </w:lvl>
    <w:lvl w:ilvl="6" w:tplc="51079146" w:tentative="1">
      <w:start w:val="1"/>
      <w:numFmt w:val="decimal"/>
      <w:lvlText w:val="%7."/>
      <w:lvlJc w:val="left"/>
      <w:pPr>
        <w:ind w:left="5040" w:hanging="360"/>
      </w:pPr>
    </w:lvl>
    <w:lvl w:ilvl="7" w:tplc="51079146" w:tentative="1">
      <w:start w:val="1"/>
      <w:numFmt w:val="lowerLetter"/>
      <w:lvlText w:val="%8."/>
      <w:lvlJc w:val="left"/>
      <w:pPr>
        <w:ind w:left="5760" w:hanging="360"/>
      </w:pPr>
    </w:lvl>
    <w:lvl w:ilvl="8" w:tplc="51079146" w:tentative="1">
      <w:start w:val="1"/>
      <w:numFmt w:val="lowerRoman"/>
      <w:lvlText w:val="%9."/>
      <w:lvlJc w:val="right"/>
      <w:pPr>
        <w:ind w:left="6480" w:hanging="180"/>
      </w:pPr>
    </w:lvl>
  </w:abstractNum>
  <w:abstractNum w:abstractNumId="62545579">
    <w:multiLevelType w:val="hybridMultilevel"/>
    <w:lvl w:ilvl="0" w:tplc="75198162">
      <w:start w:val="1"/>
      <w:numFmt w:val="decimal"/>
      <w:lvlText w:val="%1."/>
      <w:lvlJc w:val="left"/>
      <w:pPr>
        <w:ind w:left="720" w:hanging="360"/>
      </w:pPr>
    </w:lvl>
    <w:lvl w:ilvl="1" w:tplc="75198162" w:tentative="1">
      <w:start w:val="1"/>
      <w:numFmt w:val="lowerLetter"/>
      <w:lvlText w:val="%2."/>
      <w:lvlJc w:val="left"/>
      <w:pPr>
        <w:ind w:left="1440" w:hanging="360"/>
      </w:pPr>
    </w:lvl>
    <w:lvl w:ilvl="2" w:tplc="75198162" w:tentative="1">
      <w:start w:val="1"/>
      <w:numFmt w:val="lowerRoman"/>
      <w:lvlText w:val="%3."/>
      <w:lvlJc w:val="right"/>
      <w:pPr>
        <w:ind w:left="2160" w:hanging="180"/>
      </w:pPr>
    </w:lvl>
    <w:lvl w:ilvl="3" w:tplc="75198162" w:tentative="1">
      <w:start w:val="1"/>
      <w:numFmt w:val="decimal"/>
      <w:lvlText w:val="%4."/>
      <w:lvlJc w:val="left"/>
      <w:pPr>
        <w:ind w:left="2880" w:hanging="360"/>
      </w:pPr>
    </w:lvl>
    <w:lvl w:ilvl="4" w:tplc="75198162" w:tentative="1">
      <w:start w:val="1"/>
      <w:numFmt w:val="lowerLetter"/>
      <w:lvlText w:val="%5."/>
      <w:lvlJc w:val="left"/>
      <w:pPr>
        <w:ind w:left="3600" w:hanging="360"/>
      </w:pPr>
    </w:lvl>
    <w:lvl w:ilvl="5" w:tplc="75198162" w:tentative="1">
      <w:start w:val="1"/>
      <w:numFmt w:val="lowerRoman"/>
      <w:lvlText w:val="%6."/>
      <w:lvlJc w:val="right"/>
      <w:pPr>
        <w:ind w:left="4320" w:hanging="180"/>
      </w:pPr>
    </w:lvl>
    <w:lvl w:ilvl="6" w:tplc="75198162" w:tentative="1">
      <w:start w:val="1"/>
      <w:numFmt w:val="decimal"/>
      <w:lvlText w:val="%7."/>
      <w:lvlJc w:val="left"/>
      <w:pPr>
        <w:ind w:left="5040" w:hanging="360"/>
      </w:pPr>
    </w:lvl>
    <w:lvl w:ilvl="7" w:tplc="75198162" w:tentative="1">
      <w:start w:val="1"/>
      <w:numFmt w:val="lowerLetter"/>
      <w:lvlText w:val="%8."/>
      <w:lvlJc w:val="left"/>
      <w:pPr>
        <w:ind w:left="5760" w:hanging="360"/>
      </w:pPr>
    </w:lvl>
    <w:lvl w:ilvl="8" w:tplc="75198162" w:tentative="1">
      <w:start w:val="1"/>
      <w:numFmt w:val="lowerRoman"/>
      <w:lvlText w:val="%9."/>
      <w:lvlJc w:val="right"/>
      <w:pPr>
        <w:ind w:left="6480" w:hanging="180"/>
      </w:pPr>
    </w:lvl>
  </w:abstractNum>
  <w:abstractNum w:abstractNumId="62545578">
    <w:multiLevelType w:val="hybridMultilevel"/>
    <w:lvl w:ilvl="0" w:tplc="36334735">
      <w:start w:val="1"/>
      <w:numFmt w:val="decimal"/>
      <w:lvlText w:val="%1."/>
      <w:lvlJc w:val="left"/>
      <w:pPr>
        <w:ind w:left="720" w:hanging="360"/>
      </w:pPr>
    </w:lvl>
    <w:lvl w:ilvl="1" w:tplc="36334735" w:tentative="1">
      <w:start w:val="1"/>
      <w:numFmt w:val="lowerLetter"/>
      <w:lvlText w:val="%2."/>
      <w:lvlJc w:val="left"/>
      <w:pPr>
        <w:ind w:left="1440" w:hanging="360"/>
      </w:pPr>
    </w:lvl>
    <w:lvl w:ilvl="2" w:tplc="36334735" w:tentative="1">
      <w:start w:val="1"/>
      <w:numFmt w:val="lowerRoman"/>
      <w:lvlText w:val="%3."/>
      <w:lvlJc w:val="right"/>
      <w:pPr>
        <w:ind w:left="2160" w:hanging="180"/>
      </w:pPr>
    </w:lvl>
    <w:lvl w:ilvl="3" w:tplc="36334735" w:tentative="1">
      <w:start w:val="1"/>
      <w:numFmt w:val="decimal"/>
      <w:lvlText w:val="%4."/>
      <w:lvlJc w:val="left"/>
      <w:pPr>
        <w:ind w:left="2880" w:hanging="360"/>
      </w:pPr>
    </w:lvl>
    <w:lvl w:ilvl="4" w:tplc="36334735" w:tentative="1">
      <w:start w:val="1"/>
      <w:numFmt w:val="lowerLetter"/>
      <w:lvlText w:val="%5."/>
      <w:lvlJc w:val="left"/>
      <w:pPr>
        <w:ind w:left="3600" w:hanging="360"/>
      </w:pPr>
    </w:lvl>
    <w:lvl w:ilvl="5" w:tplc="36334735" w:tentative="1">
      <w:start w:val="1"/>
      <w:numFmt w:val="lowerRoman"/>
      <w:lvlText w:val="%6."/>
      <w:lvlJc w:val="right"/>
      <w:pPr>
        <w:ind w:left="4320" w:hanging="180"/>
      </w:pPr>
    </w:lvl>
    <w:lvl w:ilvl="6" w:tplc="36334735" w:tentative="1">
      <w:start w:val="1"/>
      <w:numFmt w:val="decimal"/>
      <w:lvlText w:val="%7."/>
      <w:lvlJc w:val="left"/>
      <w:pPr>
        <w:ind w:left="5040" w:hanging="360"/>
      </w:pPr>
    </w:lvl>
    <w:lvl w:ilvl="7" w:tplc="36334735" w:tentative="1">
      <w:start w:val="1"/>
      <w:numFmt w:val="lowerLetter"/>
      <w:lvlText w:val="%8."/>
      <w:lvlJc w:val="left"/>
      <w:pPr>
        <w:ind w:left="5760" w:hanging="360"/>
      </w:pPr>
    </w:lvl>
    <w:lvl w:ilvl="8" w:tplc="36334735" w:tentative="1">
      <w:start w:val="1"/>
      <w:numFmt w:val="lowerRoman"/>
      <w:lvlText w:val="%9."/>
      <w:lvlJc w:val="right"/>
      <w:pPr>
        <w:ind w:left="6480" w:hanging="180"/>
      </w:pPr>
    </w:lvl>
  </w:abstractNum>
  <w:abstractNum w:abstractNumId="62545577">
    <w:multiLevelType w:val="hybridMultilevel"/>
    <w:lvl w:ilvl="0" w:tplc="56794166">
      <w:start w:val="1"/>
      <w:numFmt w:val="decimal"/>
      <w:lvlText w:val="%1."/>
      <w:lvlJc w:val="left"/>
      <w:pPr>
        <w:ind w:left="720" w:hanging="360"/>
      </w:pPr>
    </w:lvl>
    <w:lvl w:ilvl="1" w:tplc="56794166" w:tentative="1">
      <w:start w:val="1"/>
      <w:numFmt w:val="lowerLetter"/>
      <w:lvlText w:val="%2."/>
      <w:lvlJc w:val="left"/>
      <w:pPr>
        <w:ind w:left="1440" w:hanging="360"/>
      </w:pPr>
    </w:lvl>
    <w:lvl w:ilvl="2" w:tplc="56794166" w:tentative="1">
      <w:start w:val="1"/>
      <w:numFmt w:val="lowerRoman"/>
      <w:lvlText w:val="%3."/>
      <w:lvlJc w:val="right"/>
      <w:pPr>
        <w:ind w:left="2160" w:hanging="180"/>
      </w:pPr>
    </w:lvl>
    <w:lvl w:ilvl="3" w:tplc="56794166" w:tentative="1">
      <w:start w:val="1"/>
      <w:numFmt w:val="decimal"/>
      <w:lvlText w:val="%4."/>
      <w:lvlJc w:val="left"/>
      <w:pPr>
        <w:ind w:left="2880" w:hanging="360"/>
      </w:pPr>
    </w:lvl>
    <w:lvl w:ilvl="4" w:tplc="56794166" w:tentative="1">
      <w:start w:val="1"/>
      <w:numFmt w:val="lowerLetter"/>
      <w:lvlText w:val="%5."/>
      <w:lvlJc w:val="left"/>
      <w:pPr>
        <w:ind w:left="3600" w:hanging="360"/>
      </w:pPr>
    </w:lvl>
    <w:lvl w:ilvl="5" w:tplc="56794166" w:tentative="1">
      <w:start w:val="1"/>
      <w:numFmt w:val="lowerRoman"/>
      <w:lvlText w:val="%6."/>
      <w:lvlJc w:val="right"/>
      <w:pPr>
        <w:ind w:left="4320" w:hanging="180"/>
      </w:pPr>
    </w:lvl>
    <w:lvl w:ilvl="6" w:tplc="56794166" w:tentative="1">
      <w:start w:val="1"/>
      <w:numFmt w:val="decimal"/>
      <w:lvlText w:val="%7."/>
      <w:lvlJc w:val="left"/>
      <w:pPr>
        <w:ind w:left="5040" w:hanging="360"/>
      </w:pPr>
    </w:lvl>
    <w:lvl w:ilvl="7" w:tplc="56794166" w:tentative="1">
      <w:start w:val="1"/>
      <w:numFmt w:val="lowerLetter"/>
      <w:lvlText w:val="%8."/>
      <w:lvlJc w:val="left"/>
      <w:pPr>
        <w:ind w:left="5760" w:hanging="360"/>
      </w:pPr>
    </w:lvl>
    <w:lvl w:ilvl="8" w:tplc="56794166" w:tentative="1">
      <w:start w:val="1"/>
      <w:numFmt w:val="lowerRoman"/>
      <w:lvlText w:val="%9."/>
      <w:lvlJc w:val="right"/>
      <w:pPr>
        <w:ind w:left="6480" w:hanging="180"/>
      </w:pPr>
    </w:lvl>
  </w:abstractNum>
  <w:abstractNum w:abstractNumId="62545576">
    <w:multiLevelType w:val="hybridMultilevel"/>
    <w:lvl w:ilvl="0" w:tplc="23856323">
      <w:start w:val="1"/>
      <w:numFmt w:val="decimal"/>
      <w:lvlText w:val="%1."/>
      <w:lvlJc w:val="left"/>
      <w:pPr>
        <w:ind w:left="720" w:hanging="360"/>
      </w:pPr>
    </w:lvl>
    <w:lvl w:ilvl="1" w:tplc="23856323" w:tentative="1">
      <w:start w:val="1"/>
      <w:numFmt w:val="lowerLetter"/>
      <w:lvlText w:val="%2."/>
      <w:lvlJc w:val="left"/>
      <w:pPr>
        <w:ind w:left="1440" w:hanging="360"/>
      </w:pPr>
    </w:lvl>
    <w:lvl w:ilvl="2" w:tplc="23856323" w:tentative="1">
      <w:start w:val="1"/>
      <w:numFmt w:val="lowerRoman"/>
      <w:lvlText w:val="%3."/>
      <w:lvlJc w:val="right"/>
      <w:pPr>
        <w:ind w:left="2160" w:hanging="180"/>
      </w:pPr>
    </w:lvl>
    <w:lvl w:ilvl="3" w:tplc="23856323" w:tentative="1">
      <w:start w:val="1"/>
      <w:numFmt w:val="decimal"/>
      <w:lvlText w:val="%4."/>
      <w:lvlJc w:val="left"/>
      <w:pPr>
        <w:ind w:left="2880" w:hanging="360"/>
      </w:pPr>
    </w:lvl>
    <w:lvl w:ilvl="4" w:tplc="23856323" w:tentative="1">
      <w:start w:val="1"/>
      <w:numFmt w:val="lowerLetter"/>
      <w:lvlText w:val="%5."/>
      <w:lvlJc w:val="left"/>
      <w:pPr>
        <w:ind w:left="3600" w:hanging="360"/>
      </w:pPr>
    </w:lvl>
    <w:lvl w:ilvl="5" w:tplc="23856323" w:tentative="1">
      <w:start w:val="1"/>
      <w:numFmt w:val="lowerRoman"/>
      <w:lvlText w:val="%6."/>
      <w:lvlJc w:val="right"/>
      <w:pPr>
        <w:ind w:left="4320" w:hanging="180"/>
      </w:pPr>
    </w:lvl>
    <w:lvl w:ilvl="6" w:tplc="23856323" w:tentative="1">
      <w:start w:val="1"/>
      <w:numFmt w:val="decimal"/>
      <w:lvlText w:val="%7."/>
      <w:lvlJc w:val="left"/>
      <w:pPr>
        <w:ind w:left="5040" w:hanging="360"/>
      </w:pPr>
    </w:lvl>
    <w:lvl w:ilvl="7" w:tplc="23856323" w:tentative="1">
      <w:start w:val="1"/>
      <w:numFmt w:val="lowerLetter"/>
      <w:lvlText w:val="%8."/>
      <w:lvlJc w:val="left"/>
      <w:pPr>
        <w:ind w:left="5760" w:hanging="360"/>
      </w:pPr>
    </w:lvl>
    <w:lvl w:ilvl="8" w:tplc="23856323" w:tentative="1">
      <w:start w:val="1"/>
      <w:numFmt w:val="lowerRoman"/>
      <w:lvlText w:val="%9."/>
      <w:lvlJc w:val="right"/>
      <w:pPr>
        <w:ind w:left="6480" w:hanging="180"/>
      </w:pPr>
    </w:lvl>
  </w:abstractNum>
  <w:abstractNum w:abstractNumId="62545575">
    <w:multiLevelType w:val="hybridMultilevel"/>
    <w:lvl w:ilvl="0" w:tplc="40398891">
      <w:start w:val="1"/>
      <w:numFmt w:val="decimal"/>
      <w:lvlText w:val="%1."/>
      <w:lvlJc w:val="left"/>
      <w:pPr>
        <w:ind w:left="720" w:hanging="360"/>
      </w:pPr>
    </w:lvl>
    <w:lvl w:ilvl="1" w:tplc="40398891" w:tentative="1">
      <w:start w:val="1"/>
      <w:numFmt w:val="lowerLetter"/>
      <w:lvlText w:val="%2."/>
      <w:lvlJc w:val="left"/>
      <w:pPr>
        <w:ind w:left="1440" w:hanging="360"/>
      </w:pPr>
    </w:lvl>
    <w:lvl w:ilvl="2" w:tplc="40398891" w:tentative="1">
      <w:start w:val="1"/>
      <w:numFmt w:val="lowerRoman"/>
      <w:lvlText w:val="%3."/>
      <w:lvlJc w:val="right"/>
      <w:pPr>
        <w:ind w:left="2160" w:hanging="180"/>
      </w:pPr>
    </w:lvl>
    <w:lvl w:ilvl="3" w:tplc="40398891" w:tentative="1">
      <w:start w:val="1"/>
      <w:numFmt w:val="decimal"/>
      <w:lvlText w:val="%4."/>
      <w:lvlJc w:val="left"/>
      <w:pPr>
        <w:ind w:left="2880" w:hanging="360"/>
      </w:pPr>
    </w:lvl>
    <w:lvl w:ilvl="4" w:tplc="40398891" w:tentative="1">
      <w:start w:val="1"/>
      <w:numFmt w:val="lowerLetter"/>
      <w:lvlText w:val="%5."/>
      <w:lvlJc w:val="left"/>
      <w:pPr>
        <w:ind w:left="3600" w:hanging="360"/>
      </w:pPr>
    </w:lvl>
    <w:lvl w:ilvl="5" w:tplc="40398891" w:tentative="1">
      <w:start w:val="1"/>
      <w:numFmt w:val="lowerRoman"/>
      <w:lvlText w:val="%6."/>
      <w:lvlJc w:val="right"/>
      <w:pPr>
        <w:ind w:left="4320" w:hanging="180"/>
      </w:pPr>
    </w:lvl>
    <w:lvl w:ilvl="6" w:tplc="40398891" w:tentative="1">
      <w:start w:val="1"/>
      <w:numFmt w:val="decimal"/>
      <w:lvlText w:val="%7."/>
      <w:lvlJc w:val="left"/>
      <w:pPr>
        <w:ind w:left="5040" w:hanging="360"/>
      </w:pPr>
    </w:lvl>
    <w:lvl w:ilvl="7" w:tplc="40398891" w:tentative="1">
      <w:start w:val="1"/>
      <w:numFmt w:val="lowerLetter"/>
      <w:lvlText w:val="%8."/>
      <w:lvlJc w:val="left"/>
      <w:pPr>
        <w:ind w:left="5760" w:hanging="360"/>
      </w:pPr>
    </w:lvl>
    <w:lvl w:ilvl="8" w:tplc="40398891" w:tentative="1">
      <w:start w:val="1"/>
      <w:numFmt w:val="lowerRoman"/>
      <w:lvlText w:val="%9."/>
      <w:lvlJc w:val="right"/>
      <w:pPr>
        <w:ind w:left="6480" w:hanging="180"/>
      </w:pPr>
    </w:lvl>
  </w:abstractNum>
  <w:abstractNum w:abstractNumId="62545574">
    <w:multiLevelType w:val="hybridMultilevel"/>
    <w:lvl w:ilvl="0" w:tplc="52723868">
      <w:start w:val="1"/>
      <w:numFmt w:val="decimal"/>
      <w:lvlText w:val="%1."/>
      <w:lvlJc w:val="left"/>
      <w:pPr>
        <w:ind w:left="720" w:hanging="360"/>
      </w:pPr>
    </w:lvl>
    <w:lvl w:ilvl="1" w:tplc="52723868" w:tentative="1">
      <w:start w:val="1"/>
      <w:numFmt w:val="lowerLetter"/>
      <w:lvlText w:val="%2."/>
      <w:lvlJc w:val="left"/>
      <w:pPr>
        <w:ind w:left="1440" w:hanging="360"/>
      </w:pPr>
    </w:lvl>
    <w:lvl w:ilvl="2" w:tplc="52723868" w:tentative="1">
      <w:start w:val="1"/>
      <w:numFmt w:val="lowerRoman"/>
      <w:lvlText w:val="%3."/>
      <w:lvlJc w:val="right"/>
      <w:pPr>
        <w:ind w:left="2160" w:hanging="180"/>
      </w:pPr>
    </w:lvl>
    <w:lvl w:ilvl="3" w:tplc="52723868" w:tentative="1">
      <w:start w:val="1"/>
      <w:numFmt w:val="decimal"/>
      <w:lvlText w:val="%4."/>
      <w:lvlJc w:val="left"/>
      <w:pPr>
        <w:ind w:left="2880" w:hanging="360"/>
      </w:pPr>
    </w:lvl>
    <w:lvl w:ilvl="4" w:tplc="52723868" w:tentative="1">
      <w:start w:val="1"/>
      <w:numFmt w:val="lowerLetter"/>
      <w:lvlText w:val="%5."/>
      <w:lvlJc w:val="left"/>
      <w:pPr>
        <w:ind w:left="3600" w:hanging="360"/>
      </w:pPr>
    </w:lvl>
    <w:lvl w:ilvl="5" w:tplc="52723868" w:tentative="1">
      <w:start w:val="1"/>
      <w:numFmt w:val="lowerRoman"/>
      <w:lvlText w:val="%6."/>
      <w:lvlJc w:val="right"/>
      <w:pPr>
        <w:ind w:left="4320" w:hanging="180"/>
      </w:pPr>
    </w:lvl>
    <w:lvl w:ilvl="6" w:tplc="52723868" w:tentative="1">
      <w:start w:val="1"/>
      <w:numFmt w:val="decimal"/>
      <w:lvlText w:val="%7."/>
      <w:lvlJc w:val="left"/>
      <w:pPr>
        <w:ind w:left="5040" w:hanging="360"/>
      </w:pPr>
    </w:lvl>
    <w:lvl w:ilvl="7" w:tplc="52723868" w:tentative="1">
      <w:start w:val="1"/>
      <w:numFmt w:val="lowerLetter"/>
      <w:lvlText w:val="%8."/>
      <w:lvlJc w:val="left"/>
      <w:pPr>
        <w:ind w:left="5760" w:hanging="360"/>
      </w:pPr>
    </w:lvl>
    <w:lvl w:ilvl="8" w:tplc="52723868" w:tentative="1">
      <w:start w:val="1"/>
      <w:numFmt w:val="lowerRoman"/>
      <w:lvlText w:val="%9."/>
      <w:lvlJc w:val="right"/>
      <w:pPr>
        <w:ind w:left="6480" w:hanging="180"/>
      </w:pPr>
    </w:lvl>
  </w:abstractNum>
  <w:abstractNum w:abstractNumId="62545573">
    <w:multiLevelType w:val="hybridMultilevel"/>
    <w:lvl w:ilvl="0" w:tplc="33264339">
      <w:start w:val="1"/>
      <w:numFmt w:val="decimal"/>
      <w:lvlText w:val="%1."/>
      <w:lvlJc w:val="left"/>
      <w:pPr>
        <w:ind w:left="720" w:hanging="360"/>
      </w:pPr>
    </w:lvl>
    <w:lvl w:ilvl="1" w:tplc="33264339" w:tentative="1">
      <w:start w:val="1"/>
      <w:numFmt w:val="lowerLetter"/>
      <w:lvlText w:val="%2."/>
      <w:lvlJc w:val="left"/>
      <w:pPr>
        <w:ind w:left="1440" w:hanging="360"/>
      </w:pPr>
    </w:lvl>
    <w:lvl w:ilvl="2" w:tplc="33264339" w:tentative="1">
      <w:start w:val="1"/>
      <w:numFmt w:val="lowerRoman"/>
      <w:lvlText w:val="%3."/>
      <w:lvlJc w:val="right"/>
      <w:pPr>
        <w:ind w:left="2160" w:hanging="180"/>
      </w:pPr>
    </w:lvl>
    <w:lvl w:ilvl="3" w:tplc="33264339" w:tentative="1">
      <w:start w:val="1"/>
      <w:numFmt w:val="decimal"/>
      <w:lvlText w:val="%4."/>
      <w:lvlJc w:val="left"/>
      <w:pPr>
        <w:ind w:left="2880" w:hanging="360"/>
      </w:pPr>
    </w:lvl>
    <w:lvl w:ilvl="4" w:tplc="33264339" w:tentative="1">
      <w:start w:val="1"/>
      <w:numFmt w:val="lowerLetter"/>
      <w:lvlText w:val="%5."/>
      <w:lvlJc w:val="left"/>
      <w:pPr>
        <w:ind w:left="3600" w:hanging="360"/>
      </w:pPr>
    </w:lvl>
    <w:lvl w:ilvl="5" w:tplc="33264339" w:tentative="1">
      <w:start w:val="1"/>
      <w:numFmt w:val="lowerRoman"/>
      <w:lvlText w:val="%6."/>
      <w:lvlJc w:val="right"/>
      <w:pPr>
        <w:ind w:left="4320" w:hanging="180"/>
      </w:pPr>
    </w:lvl>
    <w:lvl w:ilvl="6" w:tplc="33264339" w:tentative="1">
      <w:start w:val="1"/>
      <w:numFmt w:val="decimal"/>
      <w:lvlText w:val="%7."/>
      <w:lvlJc w:val="left"/>
      <w:pPr>
        <w:ind w:left="5040" w:hanging="360"/>
      </w:pPr>
    </w:lvl>
    <w:lvl w:ilvl="7" w:tplc="33264339" w:tentative="1">
      <w:start w:val="1"/>
      <w:numFmt w:val="lowerLetter"/>
      <w:lvlText w:val="%8."/>
      <w:lvlJc w:val="left"/>
      <w:pPr>
        <w:ind w:left="5760" w:hanging="360"/>
      </w:pPr>
    </w:lvl>
    <w:lvl w:ilvl="8" w:tplc="33264339" w:tentative="1">
      <w:start w:val="1"/>
      <w:numFmt w:val="lowerRoman"/>
      <w:lvlText w:val="%9."/>
      <w:lvlJc w:val="right"/>
      <w:pPr>
        <w:ind w:left="6480" w:hanging="180"/>
      </w:pPr>
    </w:lvl>
  </w:abstractNum>
  <w:abstractNum w:abstractNumId="62545572">
    <w:multiLevelType w:val="hybridMultilevel"/>
    <w:lvl w:ilvl="0" w:tplc="66795270">
      <w:start w:val="1"/>
      <w:numFmt w:val="decimal"/>
      <w:lvlText w:val="%1."/>
      <w:lvlJc w:val="left"/>
      <w:pPr>
        <w:ind w:left="720" w:hanging="360"/>
      </w:pPr>
    </w:lvl>
    <w:lvl w:ilvl="1" w:tplc="66795270" w:tentative="1">
      <w:start w:val="1"/>
      <w:numFmt w:val="lowerLetter"/>
      <w:lvlText w:val="%2."/>
      <w:lvlJc w:val="left"/>
      <w:pPr>
        <w:ind w:left="1440" w:hanging="360"/>
      </w:pPr>
    </w:lvl>
    <w:lvl w:ilvl="2" w:tplc="66795270" w:tentative="1">
      <w:start w:val="1"/>
      <w:numFmt w:val="lowerRoman"/>
      <w:lvlText w:val="%3."/>
      <w:lvlJc w:val="right"/>
      <w:pPr>
        <w:ind w:left="2160" w:hanging="180"/>
      </w:pPr>
    </w:lvl>
    <w:lvl w:ilvl="3" w:tplc="66795270" w:tentative="1">
      <w:start w:val="1"/>
      <w:numFmt w:val="decimal"/>
      <w:lvlText w:val="%4."/>
      <w:lvlJc w:val="left"/>
      <w:pPr>
        <w:ind w:left="2880" w:hanging="360"/>
      </w:pPr>
    </w:lvl>
    <w:lvl w:ilvl="4" w:tplc="66795270" w:tentative="1">
      <w:start w:val="1"/>
      <w:numFmt w:val="lowerLetter"/>
      <w:lvlText w:val="%5."/>
      <w:lvlJc w:val="left"/>
      <w:pPr>
        <w:ind w:left="3600" w:hanging="360"/>
      </w:pPr>
    </w:lvl>
    <w:lvl w:ilvl="5" w:tplc="66795270" w:tentative="1">
      <w:start w:val="1"/>
      <w:numFmt w:val="lowerRoman"/>
      <w:lvlText w:val="%6."/>
      <w:lvlJc w:val="right"/>
      <w:pPr>
        <w:ind w:left="4320" w:hanging="180"/>
      </w:pPr>
    </w:lvl>
    <w:lvl w:ilvl="6" w:tplc="66795270" w:tentative="1">
      <w:start w:val="1"/>
      <w:numFmt w:val="decimal"/>
      <w:lvlText w:val="%7."/>
      <w:lvlJc w:val="left"/>
      <w:pPr>
        <w:ind w:left="5040" w:hanging="360"/>
      </w:pPr>
    </w:lvl>
    <w:lvl w:ilvl="7" w:tplc="66795270" w:tentative="1">
      <w:start w:val="1"/>
      <w:numFmt w:val="lowerLetter"/>
      <w:lvlText w:val="%8."/>
      <w:lvlJc w:val="left"/>
      <w:pPr>
        <w:ind w:left="5760" w:hanging="360"/>
      </w:pPr>
    </w:lvl>
    <w:lvl w:ilvl="8" w:tplc="66795270" w:tentative="1">
      <w:start w:val="1"/>
      <w:numFmt w:val="lowerRoman"/>
      <w:lvlText w:val="%9."/>
      <w:lvlJc w:val="right"/>
      <w:pPr>
        <w:ind w:left="6480" w:hanging="180"/>
      </w:pPr>
    </w:lvl>
  </w:abstractNum>
  <w:abstractNum w:abstractNumId="62545571">
    <w:multiLevelType w:val="hybridMultilevel"/>
    <w:lvl w:ilvl="0" w:tplc="83195426">
      <w:start w:val="1"/>
      <w:numFmt w:val="decimal"/>
      <w:lvlText w:val="%1."/>
      <w:lvlJc w:val="left"/>
      <w:pPr>
        <w:ind w:left="720" w:hanging="360"/>
      </w:pPr>
    </w:lvl>
    <w:lvl w:ilvl="1" w:tplc="83195426" w:tentative="1">
      <w:start w:val="1"/>
      <w:numFmt w:val="lowerLetter"/>
      <w:lvlText w:val="%2."/>
      <w:lvlJc w:val="left"/>
      <w:pPr>
        <w:ind w:left="1440" w:hanging="360"/>
      </w:pPr>
    </w:lvl>
    <w:lvl w:ilvl="2" w:tplc="83195426" w:tentative="1">
      <w:start w:val="1"/>
      <w:numFmt w:val="lowerRoman"/>
      <w:lvlText w:val="%3."/>
      <w:lvlJc w:val="right"/>
      <w:pPr>
        <w:ind w:left="2160" w:hanging="180"/>
      </w:pPr>
    </w:lvl>
    <w:lvl w:ilvl="3" w:tplc="83195426" w:tentative="1">
      <w:start w:val="1"/>
      <w:numFmt w:val="decimal"/>
      <w:lvlText w:val="%4."/>
      <w:lvlJc w:val="left"/>
      <w:pPr>
        <w:ind w:left="2880" w:hanging="360"/>
      </w:pPr>
    </w:lvl>
    <w:lvl w:ilvl="4" w:tplc="83195426" w:tentative="1">
      <w:start w:val="1"/>
      <w:numFmt w:val="lowerLetter"/>
      <w:lvlText w:val="%5."/>
      <w:lvlJc w:val="left"/>
      <w:pPr>
        <w:ind w:left="3600" w:hanging="360"/>
      </w:pPr>
    </w:lvl>
    <w:lvl w:ilvl="5" w:tplc="83195426" w:tentative="1">
      <w:start w:val="1"/>
      <w:numFmt w:val="lowerRoman"/>
      <w:lvlText w:val="%6."/>
      <w:lvlJc w:val="right"/>
      <w:pPr>
        <w:ind w:left="4320" w:hanging="180"/>
      </w:pPr>
    </w:lvl>
    <w:lvl w:ilvl="6" w:tplc="83195426" w:tentative="1">
      <w:start w:val="1"/>
      <w:numFmt w:val="decimal"/>
      <w:lvlText w:val="%7."/>
      <w:lvlJc w:val="left"/>
      <w:pPr>
        <w:ind w:left="5040" w:hanging="360"/>
      </w:pPr>
    </w:lvl>
    <w:lvl w:ilvl="7" w:tplc="83195426" w:tentative="1">
      <w:start w:val="1"/>
      <w:numFmt w:val="lowerLetter"/>
      <w:lvlText w:val="%8."/>
      <w:lvlJc w:val="left"/>
      <w:pPr>
        <w:ind w:left="5760" w:hanging="360"/>
      </w:pPr>
    </w:lvl>
    <w:lvl w:ilvl="8" w:tplc="83195426" w:tentative="1">
      <w:start w:val="1"/>
      <w:numFmt w:val="lowerRoman"/>
      <w:lvlText w:val="%9."/>
      <w:lvlJc w:val="right"/>
      <w:pPr>
        <w:ind w:left="6480" w:hanging="180"/>
      </w:pPr>
    </w:lvl>
  </w:abstractNum>
  <w:abstractNum w:abstractNumId="62545570">
    <w:multiLevelType w:val="hybridMultilevel"/>
    <w:lvl w:ilvl="0" w:tplc="44371564">
      <w:start w:val="1"/>
      <w:numFmt w:val="decimal"/>
      <w:lvlText w:val="%1."/>
      <w:lvlJc w:val="left"/>
      <w:pPr>
        <w:ind w:left="720" w:hanging="360"/>
      </w:pPr>
    </w:lvl>
    <w:lvl w:ilvl="1" w:tplc="44371564" w:tentative="1">
      <w:start w:val="1"/>
      <w:numFmt w:val="lowerLetter"/>
      <w:lvlText w:val="%2."/>
      <w:lvlJc w:val="left"/>
      <w:pPr>
        <w:ind w:left="1440" w:hanging="360"/>
      </w:pPr>
    </w:lvl>
    <w:lvl w:ilvl="2" w:tplc="44371564" w:tentative="1">
      <w:start w:val="1"/>
      <w:numFmt w:val="lowerRoman"/>
      <w:lvlText w:val="%3."/>
      <w:lvlJc w:val="right"/>
      <w:pPr>
        <w:ind w:left="2160" w:hanging="180"/>
      </w:pPr>
    </w:lvl>
    <w:lvl w:ilvl="3" w:tplc="44371564" w:tentative="1">
      <w:start w:val="1"/>
      <w:numFmt w:val="decimal"/>
      <w:lvlText w:val="%4."/>
      <w:lvlJc w:val="left"/>
      <w:pPr>
        <w:ind w:left="2880" w:hanging="360"/>
      </w:pPr>
    </w:lvl>
    <w:lvl w:ilvl="4" w:tplc="44371564" w:tentative="1">
      <w:start w:val="1"/>
      <w:numFmt w:val="lowerLetter"/>
      <w:lvlText w:val="%5."/>
      <w:lvlJc w:val="left"/>
      <w:pPr>
        <w:ind w:left="3600" w:hanging="360"/>
      </w:pPr>
    </w:lvl>
    <w:lvl w:ilvl="5" w:tplc="44371564" w:tentative="1">
      <w:start w:val="1"/>
      <w:numFmt w:val="lowerRoman"/>
      <w:lvlText w:val="%6."/>
      <w:lvlJc w:val="right"/>
      <w:pPr>
        <w:ind w:left="4320" w:hanging="180"/>
      </w:pPr>
    </w:lvl>
    <w:lvl w:ilvl="6" w:tplc="44371564" w:tentative="1">
      <w:start w:val="1"/>
      <w:numFmt w:val="decimal"/>
      <w:lvlText w:val="%7."/>
      <w:lvlJc w:val="left"/>
      <w:pPr>
        <w:ind w:left="5040" w:hanging="360"/>
      </w:pPr>
    </w:lvl>
    <w:lvl w:ilvl="7" w:tplc="44371564" w:tentative="1">
      <w:start w:val="1"/>
      <w:numFmt w:val="lowerLetter"/>
      <w:lvlText w:val="%8."/>
      <w:lvlJc w:val="left"/>
      <w:pPr>
        <w:ind w:left="5760" w:hanging="360"/>
      </w:pPr>
    </w:lvl>
    <w:lvl w:ilvl="8" w:tplc="44371564" w:tentative="1">
      <w:start w:val="1"/>
      <w:numFmt w:val="lowerRoman"/>
      <w:lvlText w:val="%9."/>
      <w:lvlJc w:val="right"/>
      <w:pPr>
        <w:ind w:left="6480" w:hanging="180"/>
      </w:pPr>
    </w:lvl>
  </w:abstractNum>
  <w:abstractNum w:abstractNumId="62545569">
    <w:multiLevelType w:val="hybridMultilevel"/>
    <w:lvl w:ilvl="0" w:tplc="31354872">
      <w:start w:val="1"/>
      <w:numFmt w:val="decimal"/>
      <w:lvlText w:val="%1."/>
      <w:lvlJc w:val="left"/>
      <w:pPr>
        <w:ind w:left="720" w:hanging="360"/>
      </w:pPr>
    </w:lvl>
    <w:lvl w:ilvl="1" w:tplc="31354872" w:tentative="1">
      <w:start w:val="1"/>
      <w:numFmt w:val="lowerLetter"/>
      <w:lvlText w:val="%2."/>
      <w:lvlJc w:val="left"/>
      <w:pPr>
        <w:ind w:left="1440" w:hanging="360"/>
      </w:pPr>
    </w:lvl>
    <w:lvl w:ilvl="2" w:tplc="31354872" w:tentative="1">
      <w:start w:val="1"/>
      <w:numFmt w:val="lowerRoman"/>
      <w:lvlText w:val="%3."/>
      <w:lvlJc w:val="right"/>
      <w:pPr>
        <w:ind w:left="2160" w:hanging="180"/>
      </w:pPr>
    </w:lvl>
    <w:lvl w:ilvl="3" w:tplc="31354872" w:tentative="1">
      <w:start w:val="1"/>
      <w:numFmt w:val="decimal"/>
      <w:lvlText w:val="%4."/>
      <w:lvlJc w:val="left"/>
      <w:pPr>
        <w:ind w:left="2880" w:hanging="360"/>
      </w:pPr>
    </w:lvl>
    <w:lvl w:ilvl="4" w:tplc="31354872" w:tentative="1">
      <w:start w:val="1"/>
      <w:numFmt w:val="lowerLetter"/>
      <w:lvlText w:val="%5."/>
      <w:lvlJc w:val="left"/>
      <w:pPr>
        <w:ind w:left="3600" w:hanging="360"/>
      </w:pPr>
    </w:lvl>
    <w:lvl w:ilvl="5" w:tplc="31354872" w:tentative="1">
      <w:start w:val="1"/>
      <w:numFmt w:val="lowerRoman"/>
      <w:lvlText w:val="%6."/>
      <w:lvlJc w:val="right"/>
      <w:pPr>
        <w:ind w:left="4320" w:hanging="180"/>
      </w:pPr>
    </w:lvl>
    <w:lvl w:ilvl="6" w:tplc="31354872" w:tentative="1">
      <w:start w:val="1"/>
      <w:numFmt w:val="decimal"/>
      <w:lvlText w:val="%7."/>
      <w:lvlJc w:val="left"/>
      <w:pPr>
        <w:ind w:left="5040" w:hanging="360"/>
      </w:pPr>
    </w:lvl>
    <w:lvl w:ilvl="7" w:tplc="31354872" w:tentative="1">
      <w:start w:val="1"/>
      <w:numFmt w:val="lowerLetter"/>
      <w:lvlText w:val="%8."/>
      <w:lvlJc w:val="left"/>
      <w:pPr>
        <w:ind w:left="5760" w:hanging="360"/>
      </w:pPr>
    </w:lvl>
    <w:lvl w:ilvl="8" w:tplc="31354872" w:tentative="1">
      <w:start w:val="1"/>
      <w:numFmt w:val="lowerRoman"/>
      <w:lvlText w:val="%9."/>
      <w:lvlJc w:val="right"/>
      <w:pPr>
        <w:ind w:left="6480" w:hanging="180"/>
      </w:pPr>
    </w:lvl>
  </w:abstractNum>
  <w:abstractNum w:abstractNumId="62545568">
    <w:multiLevelType w:val="hybridMultilevel"/>
    <w:lvl w:ilvl="0" w:tplc="93866480">
      <w:start w:val="1"/>
      <w:numFmt w:val="decimal"/>
      <w:lvlText w:val="%1."/>
      <w:lvlJc w:val="left"/>
      <w:pPr>
        <w:ind w:left="720" w:hanging="360"/>
      </w:pPr>
    </w:lvl>
    <w:lvl w:ilvl="1" w:tplc="93866480" w:tentative="1">
      <w:start w:val="1"/>
      <w:numFmt w:val="lowerLetter"/>
      <w:lvlText w:val="%2."/>
      <w:lvlJc w:val="left"/>
      <w:pPr>
        <w:ind w:left="1440" w:hanging="360"/>
      </w:pPr>
    </w:lvl>
    <w:lvl w:ilvl="2" w:tplc="93866480" w:tentative="1">
      <w:start w:val="1"/>
      <w:numFmt w:val="lowerRoman"/>
      <w:lvlText w:val="%3."/>
      <w:lvlJc w:val="right"/>
      <w:pPr>
        <w:ind w:left="2160" w:hanging="180"/>
      </w:pPr>
    </w:lvl>
    <w:lvl w:ilvl="3" w:tplc="93866480" w:tentative="1">
      <w:start w:val="1"/>
      <w:numFmt w:val="decimal"/>
      <w:lvlText w:val="%4."/>
      <w:lvlJc w:val="left"/>
      <w:pPr>
        <w:ind w:left="2880" w:hanging="360"/>
      </w:pPr>
    </w:lvl>
    <w:lvl w:ilvl="4" w:tplc="93866480" w:tentative="1">
      <w:start w:val="1"/>
      <w:numFmt w:val="lowerLetter"/>
      <w:lvlText w:val="%5."/>
      <w:lvlJc w:val="left"/>
      <w:pPr>
        <w:ind w:left="3600" w:hanging="360"/>
      </w:pPr>
    </w:lvl>
    <w:lvl w:ilvl="5" w:tplc="93866480" w:tentative="1">
      <w:start w:val="1"/>
      <w:numFmt w:val="lowerRoman"/>
      <w:lvlText w:val="%6."/>
      <w:lvlJc w:val="right"/>
      <w:pPr>
        <w:ind w:left="4320" w:hanging="180"/>
      </w:pPr>
    </w:lvl>
    <w:lvl w:ilvl="6" w:tplc="93866480" w:tentative="1">
      <w:start w:val="1"/>
      <w:numFmt w:val="decimal"/>
      <w:lvlText w:val="%7."/>
      <w:lvlJc w:val="left"/>
      <w:pPr>
        <w:ind w:left="5040" w:hanging="360"/>
      </w:pPr>
    </w:lvl>
    <w:lvl w:ilvl="7" w:tplc="93866480" w:tentative="1">
      <w:start w:val="1"/>
      <w:numFmt w:val="lowerLetter"/>
      <w:lvlText w:val="%8."/>
      <w:lvlJc w:val="left"/>
      <w:pPr>
        <w:ind w:left="5760" w:hanging="360"/>
      </w:pPr>
    </w:lvl>
    <w:lvl w:ilvl="8" w:tplc="93866480" w:tentative="1">
      <w:start w:val="1"/>
      <w:numFmt w:val="lowerRoman"/>
      <w:lvlText w:val="%9."/>
      <w:lvlJc w:val="right"/>
      <w:pPr>
        <w:ind w:left="6480" w:hanging="180"/>
      </w:pPr>
    </w:lvl>
  </w:abstractNum>
  <w:abstractNum w:abstractNumId="62545567">
    <w:multiLevelType w:val="hybridMultilevel"/>
    <w:lvl w:ilvl="0" w:tplc="92432884">
      <w:start w:val="1"/>
      <w:numFmt w:val="decimal"/>
      <w:lvlText w:val="%1."/>
      <w:lvlJc w:val="left"/>
      <w:pPr>
        <w:ind w:left="720" w:hanging="360"/>
      </w:pPr>
    </w:lvl>
    <w:lvl w:ilvl="1" w:tplc="92432884" w:tentative="1">
      <w:start w:val="1"/>
      <w:numFmt w:val="lowerLetter"/>
      <w:lvlText w:val="%2."/>
      <w:lvlJc w:val="left"/>
      <w:pPr>
        <w:ind w:left="1440" w:hanging="360"/>
      </w:pPr>
    </w:lvl>
    <w:lvl w:ilvl="2" w:tplc="92432884" w:tentative="1">
      <w:start w:val="1"/>
      <w:numFmt w:val="lowerRoman"/>
      <w:lvlText w:val="%3."/>
      <w:lvlJc w:val="right"/>
      <w:pPr>
        <w:ind w:left="2160" w:hanging="180"/>
      </w:pPr>
    </w:lvl>
    <w:lvl w:ilvl="3" w:tplc="92432884" w:tentative="1">
      <w:start w:val="1"/>
      <w:numFmt w:val="decimal"/>
      <w:lvlText w:val="%4."/>
      <w:lvlJc w:val="left"/>
      <w:pPr>
        <w:ind w:left="2880" w:hanging="360"/>
      </w:pPr>
    </w:lvl>
    <w:lvl w:ilvl="4" w:tplc="92432884" w:tentative="1">
      <w:start w:val="1"/>
      <w:numFmt w:val="lowerLetter"/>
      <w:lvlText w:val="%5."/>
      <w:lvlJc w:val="left"/>
      <w:pPr>
        <w:ind w:left="3600" w:hanging="360"/>
      </w:pPr>
    </w:lvl>
    <w:lvl w:ilvl="5" w:tplc="92432884" w:tentative="1">
      <w:start w:val="1"/>
      <w:numFmt w:val="lowerRoman"/>
      <w:lvlText w:val="%6."/>
      <w:lvlJc w:val="right"/>
      <w:pPr>
        <w:ind w:left="4320" w:hanging="180"/>
      </w:pPr>
    </w:lvl>
    <w:lvl w:ilvl="6" w:tplc="92432884" w:tentative="1">
      <w:start w:val="1"/>
      <w:numFmt w:val="decimal"/>
      <w:lvlText w:val="%7."/>
      <w:lvlJc w:val="left"/>
      <w:pPr>
        <w:ind w:left="5040" w:hanging="360"/>
      </w:pPr>
    </w:lvl>
    <w:lvl w:ilvl="7" w:tplc="92432884" w:tentative="1">
      <w:start w:val="1"/>
      <w:numFmt w:val="lowerLetter"/>
      <w:lvlText w:val="%8."/>
      <w:lvlJc w:val="left"/>
      <w:pPr>
        <w:ind w:left="5760" w:hanging="360"/>
      </w:pPr>
    </w:lvl>
    <w:lvl w:ilvl="8" w:tplc="92432884" w:tentative="1">
      <w:start w:val="1"/>
      <w:numFmt w:val="lowerRoman"/>
      <w:lvlText w:val="%9."/>
      <w:lvlJc w:val="right"/>
      <w:pPr>
        <w:ind w:left="6480" w:hanging="180"/>
      </w:pPr>
    </w:lvl>
  </w:abstractNum>
  <w:abstractNum w:abstractNumId="62545566">
    <w:multiLevelType w:val="hybridMultilevel"/>
    <w:lvl w:ilvl="0" w:tplc="64593529">
      <w:start w:val="1"/>
      <w:numFmt w:val="decimal"/>
      <w:lvlText w:val="%1."/>
      <w:lvlJc w:val="left"/>
      <w:pPr>
        <w:ind w:left="720" w:hanging="360"/>
      </w:pPr>
    </w:lvl>
    <w:lvl w:ilvl="1" w:tplc="64593529" w:tentative="1">
      <w:start w:val="1"/>
      <w:numFmt w:val="lowerLetter"/>
      <w:lvlText w:val="%2."/>
      <w:lvlJc w:val="left"/>
      <w:pPr>
        <w:ind w:left="1440" w:hanging="360"/>
      </w:pPr>
    </w:lvl>
    <w:lvl w:ilvl="2" w:tplc="64593529" w:tentative="1">
      <w:start w:val="1"/>
      <w:numFmt w:val="lowerRoman"/>
      <w:lvlText w:val="%3."/>
      <w:lvlJc w:val="right"/>
      <w:pPr>
        <w:ind w:left="2160" w:hanging="180"/>
      </w:pPr>
    </w:lvl>
    <w:lvl w:ilvl="3" w:tplc="64593529" w:tentative="1">
      <w:start w:val="1"/>
      <w:numFmt w:val="decimal"/>
      <w:lvlText w:val="%4."/>
      <w:lvlJc w:val="left"/>
      <w:pPr>
        <w:ind w:left="2880" w:hanging="360"/>
      </w:pPr>
    </w:lvl>
    <w:lvl w:ilvl="4" w:tplc="64593529" w:tentative="1">
      <w:start w:val="1"/>
      <w:numFmt w:val="lowerLetter"/>
      <w:lvlText w:val="%5."/>
      <w:lvlJc w:val="left"/>
      <w:pPr>
        <w:ind w:left="3600" w:hanging="360"/>
      </w:pPr>
    </w:lvl>
    <w:lvl w:ilvl="5" w:tplc="64593529" w:tentative="1">
      <w:start w:val="1"/>
      <w:numFmt w:val="lowerRoman"/>
      <w:lvlText w:val="%6."/>
      <w:lvlJc w:val="right"/>
      <w:pPr>
        <w:ind w:left="4320" w:hanging="180"/>
      </w:pPr>
    </w:lvl>
    <w:lvl w:ilvl="6" w:tplc="64593529" w:tentative="1">
      <w:start w:val="1"/>
      <w:numFmt w:val="decimal"/>
      <w:lvlText w:val="%7."/>
      <w:lvlJc w:val="left"/>
      <w:pPr>
        <w:ind w:left="5040" w:hanging="360"/>
      </w:pPr>
    </w:lvl>
    <w:lvl w:ilvl="7" w:tplc="64593529" w:tentative="1">
      <w:start w:val="1"/>
      <w:numFmt w:val="lowerLetter"/>
      <w:lvlText w:val="%8."/>
      <w:lvlJc w:val="left"/>
      <w:pPr>
        <w:ind w:left="5760" w:hanging="360"/>
      </w:pPr>
    </w:lvl>
    <w:lvl w:ilvl="8" w:tplc="64593529" w:tentative="1">
      <w:start w:val="1"/>
      <w:numFmt w:val="lowerRoman"/>
      <w:lvlText w:val="%9."/>
      <w:lvlJc w:val="right"/>
      <w:pPr>
        <w:ind w:left="6480" w:hanging="180"/>
      </w:pPr>
    </w:lvl>
  </w:abstractNum>
  <w:abstractNum w:abstractNumId="62545565">
    <w:multiLevelType w:val="hybridMultilevel"/>
    <w:lvl w:ilvl="0" w:tplc="81596112">
      <w:start w:val="1"/>
      <w:numFmt w:val="decimal"/>
      <w:lvlText w:val="%1."/>
      <w:lvlJc w:val="left"/>
      <w:pPr>
        <w:ind w:left="720" w:hanging="360"/>
      </w:pPr>
    </w:lvl>
    <w:lvl w:ilvl="1" w:tplc="81596112" w:tentative="1">
      <w:start w:val="1"/>
      <w:numFmt w:val="lowerLetter"/>
      <w:lvlText w:val="%2."/>
      <w:lvlJc w:val="left"/>
      <w:pPr>
        <w:ind w:left="1440" w:hanging="360"/>
      </w:pPr>
    </w:lvl>
    <w:lvl w:ilvl="2" w:tplc="81596112" w:tentative="1">
      <w:start w:val="1"/>
      <w:numFmt w:val="lowerRoman"/>
      <w:lvlText w:val="%3."/>
      <w:lvlJc w:val="right"/>
      <w:pPr>
        <w:ind w:left="2160" w:hanging="180"/>
      </w:pPr>
    </w:lvl>
    <w:lvl w:ilvl="3" w:tplc="81596112" w:tentative="1">
      <w:start w:val="1"/>
      <w:numFmt w:val="decimal"/>
      <w:lvlText w:val="%4."/>
      <w:lvlJc w:val="left"/>
      <w:pPr>
        <w:ind w:left="2880" w:hanging="360"/>
      </w:pPr>
    </w:lvl>
    <w:lvl w:ilvl="4" w:tplc="81596112" w:tentative="1">
      <w:start w:val="1"/>
      <w:numFmt w:val="lowerLetter"/>
      <w:lvlText w:val="%5."/>
      <w:lvlJc w:val="left"/>
      <w:pPr>
        <w:ind w:left="3600" w:hanging="360"/>
      </w:pPr>
    </w:lvl>
    <w:lvl w:ilvl="5" w:tplc="81596112" w:tentative="1">
      <w:start w:val="1"/>
      <w:numFmt w:val="lowerRoman"/>
      <w:lvlText w:val="%6."/>
      <w:lvlJc w:val="right"/>
      <w:pPr>
        <w:ind w:left="4320" w:hanging="180"/>
      </w:pPr>
    </w:lvl>
    <w:lvl w:ilvl="6" w:tplc="81596112" w:tentative="1">
      <w:start w:val="1"/>
      <w:numFmt w:val="decimal"/>
      <w:lvlText w:val="%7."/>
      <w:lvlJc w:val="left"/>
      <w:pPr>
        <w:ind w:left="5040" w:hanging="360"/>
      </w:pPr>
    </w:lvl>
    <w:lvl w:ilvl="7" w:tplc="81596112" w:tentative="1">
      <w:start w:val="1"/>
      <w:numFmt w:val="lowerLetter"/>
      <w:lvlText w:val="%8."/>
      <w:lvlJc w:val="left"/>
      <w:pPr>
        <w:ind w:left="5760" w:hanging="360"/>
      </w:pPr>
    </w:lvl>
    <w:lvl w:ilvl="8" w:tplc="81596112" w:tentative="1">
      <w:start w:val="1"/>
      <w:numFmt w:val="lowerRoman"/>
      <w:lvlText w:val="%9."/>
      <w:lvlJc w:val="right"/>
      <w:pPr>
        <w:ind w:left="6480" w:hanging="180"/>
      </w:pPr>
    </w:lvl>
  </w:abstractNum>
  <w:abstractNum w:abstractNumId="62545564">
    <w:multiLevelType w:val="hybridMultilevel"/>
    <w:lvl w:ilvl="0" w:tplc="83851606">
      <w:start w:val="1"/>
      <w:numFmt w:val="decimal"/>
      <w:lvlText w:val="%1."/>
      <w:lvlJc w:val="left"/>
      <w:pPr>
        <w:ind w:left="720" w:hanging="360"/>
      </w:pPr>
    </w:lvl>
    <w:lvl w:ilvl="1" w:tplc="83851606" w:tentative="1">
      <w:start w:val="1"/>
      <w:numFmt w:val="lowerLetter"/>
      <w:lvlText w:val="%2."/>
      <w:lvlJc w:val="left"/>
      <w:pPr>
        <w:ind w:left="1440" w:hanging="360"/>
      </w:pPr>
    </w:lvl>
    <w:lvl w:ilvl="2" w:tplc="83851606" w:tentative="1">
      <w:start w:val="1"/>
      <w:numFmt w:val="lowerRoman"/>
      <w:lvlText w:val="%3."/>
      <w:lvlJc w:val="right"/>
      <w:pPr>
        <w:ind w:left="2160" w:hanging="180"/>
      </w:pPr>
    </w:lvl>
    <w:lvl w:ilvl="3" w:tplc="83851606" w:tentative="1">
      <w:start w:val="1"/>
      <w:numFmt w:val="decimal"/>
      <w:lvlText w:val="%4."/>
      <w:lvlJc w:val="left"/>
      <w:pPr>
        <w:ind w:left="2880" w:hanging="360"/>
      </w:pPr>
    </w:lvl>
    <w:lvl w:ilvl="4" w:tplc="83851606" w:tentative="1">
      <w:start w:val="1"/>
      <w:numFmt w:val="lowerLetter"/>
      <w:lvlText w:val="%5."/>
      <w:lvlJc w:val="left"/>
      <w:pPr>
        <w:ind w:left="3600" w:hanging="360"/>
      </w:pPr>
    </w:lvl>
    <w:lvl w:ilvl="5" w:tplc="83851606" w:tentative="1">
      <w:start w:val="1"/>
      <w:numFmt w:val="lowerRoman"/>
      <w:lvlText w:val="%6."/>
      <w:lvlJc w:val="right"/>
      <w:pPr>
        <w:ind w:left="4320" w:hanging="180"/>
      </w:pPr>
    </w:lvl>
    <w:lvl w:ilvl="6" w:tplc="83851606" w:tentative="1">
      <w:start w:val="1"/>
      <w:numFmt w:val="decimal"/>
      <w:lvlText w:val="%7."/>
      <w:lvlJc w:val="left"/>
      <w:pPr>
        <w:ind w:left="5040" w:hanging="360"/>
      </w:pPr>
    </w:lvl>
    <w:lvl w:ilvl="7" w:tplc="83851606" w:tentative="1">
      <w:start w:val="1"/>
      <w:numFmt w:val="lowerLetter"/>
      <w:lvlText w:val="%8."/>
      <w:lvlJc w:val="left"/>
      <w:pPr>
        <w:ind w:left="5760" w:hanging="360"/>
      </w:pPr>
    </w:lvl>
    <w:lvl w:ilvl="8" w:tplc="83851606" w:tentative="1">
      <w:start w:val="1"/>
      <w:numFmt w:val="lowerRoman"/>
      <w:lvlText w:val="%9."/>
      <w:lvlJc w:val="right"/>
      <w:pPr>
        <w:ind w:left="6480" w:hanging="180"/>
      </w:pPr>
    </w:lvl>
  </w:abstractNum>
  <w:abstractNum w:abstractNumId="62545563">
    <w:multiLevelType w:val="hybridMultilevel"/>
    <w:lvl w:ilvl="0" w:tplc="12196076">
      <w:start w:val="1"/>
      <w:numFmt w:val="decimal"/>
      <w:lvlText w:val="%1."/>
      <w:lvlJc w:val="left"/>
      <w:pPr>
        <w:ind w:left="720" w:hanging="360"/>
      </w:pPr>
    </w:lvl>
    <w:lvl w:ilvl="1" w:tplc="12196076" w:tentative="1">
      <w:start w:val="1"/>
      <w:numFmt w:val="lowerLetter"/>
      <w:lvlText w:val="%2."/>
      <w:lvlJc w:val="left"/>
      <w:pPr>
        <w:ind w:left="1440" w:hanging="360"/>
      </w:pPr>
    </w:lvl>
    <w:lvl w:ilvl="2" w:tplc="12196076" w:tentative="1">
      <w:start w:val="1"/>
      <w:numFmt w:val="lowerRoman"/>
      <w:lvlText w:val="%3."/>
      <w:lvlJc w:val="right"/>
      <w:pPr>
        <w:ind w:left="2160" w:hanging="180"/>
      </w:pPr>
    </w:lvl>
    <w:lvl w:ilvl="3" w:tplc="12196076" w:tentative="1">
      <w:start w:val="1"/>
      <w:numFmt w:val="decimal"/>
      <w:lvlText w:val="%4."/>
      <w:lvlJc w:val="left"/>
      <w:pPr>
        <w:ind w:left="2880" w:hanging="360"/>
      </w:pPr>
    </w:lvl>
    <w:lvl w:ilvl="4" w:tplc="12196076" w:tentative="1">
      <w:start w:val="1"/>
      <w:numFmt w:val="lowerLetter"/>
      <w:lvlText w:val="%5."/>
      <w:lvlJc w:val="left"/>
      <w:pPr>
        <w:ind w:left="3600" w:hanging="360"/>
      </w:pPr>
    </w:lvl>
    <w:lvl w:ilvl="5" w:tplc="12196076" w:tentative="1">
      <w:start w:val="1"/>
      <w:numFmt w:val="lowerRoman"/>
      <w:lvlText w:val="%6."/>
      <w:lvlJc w:val="right"/>
      <w:pPr>
        <w:ind w:left="4320" w:hanging="180"/>
      </w:pPr>
    </w:lvl>
    <w:lvl w:ilvl="6" w:tplc="12196076" w:tentative="1">
      <w:start w:val="1"/>
      <w:numFmt w:val="decimal"/>
      <w:lvlText w:val="%7."/>
      <w:lvlJc w:val="left"/>
      <w:pPr>
        <w:ind w:left="5040" w:hanging="360"/>
      </w:pPr>
    </w:lvl>
    <w:lvl w:ilvl="7" w:tplc="12196076" w:tentative="1">
      <w:start w:val="1"/>
      <w:numFmt w:val="lowerLetter"/>
      <w:lvlText w:val="%8."/>
      <w:lvlJc w:val="left"/>
      <w:pPr>
        <w:ind w:left="5760" w:hanging="360"/>
      </w:pPr>
    </w:lvl>
    <w:lvl w:ilvl="8" w:tplc="12196076" w:tentative="1">
      <w:start w:val="1"/>
      <w:numFmt w:val="lowerRoman"/>
      <w:lvlText w:val="%9."/>
      <w:lvlJc w:val="right"/>
      <w:pPr>
        <w:ind w:left="6480" w:hanging="180"/>
      </w:pPr>
    </w:lvl>
  </w:abstractNum>
  <w:abstractNum w:abstractNumId="62545562">
    <w:multiLevelType w:val="hybridMultilevel"/>
    <w:lvl w:ilvl="0" w:tplc="17831284">
      <w:start w:val="1"/>
      <w:numFmt w:val="decimal"/>
      <w:lvlText w:val="%1."/>
      <w:lvlJc w:val="left"/>
      <w:pPr>
        <w:ind w:left="720" w:hanging="360"/>
      </w:pPr>
    </w:lvl>
    <w:lvl w:ilvl="1" w:tplc="17831284" w:tentative="1">
      <w:start w:val="1"/>
      <w:numFmt w:val="lowerLetter"/>
      <w:lvlText w:val="%2."/>
      <w:lvlJc w:val="left"/>
      <w:pPr>
        <w:ind w:left="1440" w:hanging="360"/>
      </w:pPr>
    </w:lvl>
    <w:lvl w:ilvl="2" w:tplc="17831284" w:tentative="1">
      <w:start w:val="1"/>
      <w:numFmt w:val="lowerRoman"/>
      <w:lvlText w:val="%3."/>
      <w:lvlJc w:val="right"/>
      <w:pPr>
        <w:ind w:left="2160" w:hanging="180"/>
      </w:pPr>
    </w:lvl>
    <w:lvl w:ilvl="3" w:tplc="17831284" w:tentative="1">
      <w:start w:val="1"/>
      <w:numFmt w:val="decimal"/>
      <w:lvlText w:val="%4."/>
      <w:lvlJc w:val="left"/>
      <w:pPr>
        <w:ind w:left="2880" w:hanging="360"/>
      </w:pPr>
    </w:lvl>
    <w:lvl w:ilvl="4" w:tplc="17831284" w:tentative="1">
      <w:start w:val="1"/>
      <w:numFmt w:val="lowerLetter"/>
      <w:lvlText w:val="%5."/>
      <w:lvlJc w:val="left"/>
      <w:pPr>
        <w:ind w:left="3600" w:hanging="360"/>
      </w:pPr>
    </w:lvl>
    <w:lvl w:ilvl="5" w:tplc="17831284" w:tentative="1">
      <w:start w:val="1"/>
      <w:numFmt w:val="lowerRoman"/>
      <w:lvlText w:val="%6."/>
      <w:lvlJc w:val="right"/>
      <w:pPr>
        <w:ind w:left="4320" w:hanging="180"/>
      </w:pPr>
    </w:lvl>
    <w:lvl w:ilvl="6" w:tplc="17831284" w:tentative="1">
      <w:start w:val="1"/>
      <w:numFmt w:val="decimal"/>
      <w:lvlText w:val="%7."/>
      <w:lvlJc w:val="left"/>
      <w:pPr>
        <w:ind w:left="5040" w:hanging="360"/>
      </w:pPr>
    </w:lvl>
    <w:lvl w:ilvl="7" w:tplc="17831284" w:tentative="1">
      <w:start w:val="1"/>
      <w:numFmt w:val="lowerLetter"/>
      <w:lvlText w:val="%8."/>
      <w:lvlJc w:val="left"/>
      <w:pPr>
        <w:ind w:left="5760" w:hanging="360"/>
      </w:pPr>
    </w:lvl>
    <w:lvl w:ilvl="8" w:tplc="17831284" w:tentative="1">
      <w:start w:val="1"/>
      <w:numFmt w:val="lowerRoman"/>
      <w:lvlText w:val="%9."/>
      <w:lvlJc w:val="right"/>
      <w:pPr>
        <w:ind w:left="6480" w:hanging="180"/>
      </w:pPr>
    </w:lvl>
  </w:abstractNum>
  <w:abstractNum w:abstractNumId="62545561">
    <w:multiLevelType w:val="hybridMultilevel"/>
    <w:lvl w:ilvl="0" w:tplc="93090582">
      <w:start w:val="1"/>
      <w:numFmt w:val="decimal"/>
      <w:lvlText w:val="%1."/>
      <w:lvlJc w:val="left"/>
      <w:pPr>
        <w:ind w:left="720" w:hanging="360"/>
      </w:pPr>
    </w:lvl>
    <w:lvl w:ilvl="1" w:tplc="93090582" w:tentative="1">
      <w:start w:val="1"/>
      <w:numFmt w:val="lowerLetter"/>
      <w:lvlText w:val="%2."/>
      <w:lvlJc w:val="left"/>
      <w:pPr>
        <w:ind w:left="1440" w:hanging="360"/>
      </w:pPr>
    </w:lvl>
    <w:lvl w:ilvl="2" w:tplc="93090582" w:tentative="1">
      <w:start w:val="1"/>
      <w:numFmt w:val="lowerRoman"/>
      <w:lvlText w:val="%3."/>
      <w:lvlJc w:val="right"/>
      <w:pPr>
        <w:ind w:left="2160" w:hanging="180"/>
      </w:pPr>
    </w:lvl>
    <w:lvl w:ilvl="3" w:tplc="93090582" w:tentative="1">
      <w:start w:val="1"/>
      <w:numFmt w:val="decimal"/>
      <w:lvlText w:val="%4."/>
      <w:lvlJc w:val="left"/>
      <w:pPr>
        <w:ind w:left="2880" w:hanging="360"/>
      </w:pPr>
    </w:lvl>
    <w:lvl w:ilvl="4" w:tplc="93090582" w:tentative="1">
      <w:start w:val="1"/>
      <w:numFmt w:val="lowerLetter"/>
      <w:lvlText w:val="%5."/>
      <w:lvlJc w:val="left"/>
      <w:pPr>
        <w:ind w:left="3600" w:hanging="360"/>
      </w:pPr>
    </w:lvl>
    <w:lvl w:ilvl="5" w:tplc="93090582" w:tentative="1">
      <w:start w:val="1"/>
      <w:numFmt w:val="lowerRoman"/>
      <w:lvlText w:val="%6."/>
      <w:lvlJc w:val="right"/>
      <w:pPr>
        <w:ind w:left="4320" w:hanging="180"/>
      </w:pPr>
    </w:lvl>
    <w:lvl w:ilvl="6" w:tplc="93090582" w:tentative="1">
      <w:start w:val="1"/>
      <w:numFmt w:val="decimal"/>
      <w:lvlText w:val="%7."/>
      <w:lvlJc w:val="left"/>
      <w:pPr>
        <w:ind w:left="5040" w:hanging="360"/>
      </w:pPr>
    </w:lvl>
    <w:lvl w:ilvl="7" w:tplc="93090582" w:tentative="1">
      <w:start w:val="1"/>
      <w:numFmt w:val="lowerLetter"/>
      <w:lvlText w:val="%8."/>
      <w:lvlJc w:val="left"/>
      <w:pPr>
        <w:ind w:left="5760" w:hanging="360"/>
      </w:pPr>
    </w:lvl>
    <w:lvl w:ilvl="8" w:tplc="93090582" w:tentative="1">
      <w:start w:val="1"/>
      <w:numFmt w:val="lowerRoman"/>
      <w:lvlText w:val="%9."/>
      <w:lvlJc w:val="right"/>
      <w:pPr>
        <w:ind w:left="6480" w:hanging="180"/>
      </w:pPr>
    </w:lvl>
  </w:abstractNum>
  <w:abstractNum w:abstractNumId="62545560">
    <w:multiLevelType w:val="hybridMultilevel"/>
    <w:lvl w:ilvl="0" w:tplc="78492145">
      <w:start w:val="1"/>
      <w:numFmt w:val="decimal"/>
      <w:lvlText w:val="%1."/>
      <w:lvlJc w:val="left"/>
      <w:pPr>
        <w:ind w:left="720" w:hanging="360"/>
      </w:pPr>
    </w:lvl>
    <w:lvl w:ilvl="1" w:tplc="78492145" w:tentative="1">
      <w:start w:val="1"/>
      <w:numFmt w:val="lowerLetter"/>
      <w:lvlText w:val="%2."/>
      <w:lvlJc w:val="left"/>
      <w:pPr>
        <w:ind w:left="1440" w:hanging="360"/>
      </w:pPr>
    </w:lvl>
    <w:lvl w:ilvl="2" w:tplc="78492145" w:tentative="1">
      <w:start w:val="1"/>
      <w:numFmt w:val="lowerRoman"/>
      <w:lvlText w:val="%3."/>
      <w:lvlJc w:val="right"/>
      <w:pPr>
        <w:ind w:left="2160" w:hanging="180"/>
      </w:pPr>
    </w:lvl>
    <w:lvl w:ilvl="3" w:tplc="78492145" w:tentative="1">
      <w:start w:val="1"/>
      <w:numFmt w:val="decimal"/>
      <w:lvlText w:val="%4."/>
      <w:lvlJc w:val="left"/>
      <w:pPr>
        <w:ind w:left="2880" w:hanging="360"/>
      </w:pPr>
    </w:lvl>
    <w:lvl w:ilvl="4" w:tplc="78492145" w:tentative="1">
      <w:start w:val="1"/>
      <w:numFmt w:val="lowerLetter"/>
      <w:lvlText w:val="%5."/>
      <w:lvlJc w:val="left"/>
      <w:pPr>
        <w:ind w:left="3600" w:hanging="360"/>
      </w:pPr>
    </w:lvl>
    <w:lvl w:ilvl="5" w:tplc="78492145" w:tentative="1">
      <w:start w:val="1"/>
      <w:numFmt w:val="lowerRoman"/>
      <w:lvlText w:val="%6."/>
      <w:lvlJc w:val="right"/>
      <w:pPr>
        <w:ind w:left="4320" w:hanging="180"/>
      </w:pPr>
    </w:lvl>
    <w:lvl w:ilvl="6" w:tplc="78492145" w:tentative="1">
      <w:start w:val="1"/>
      <w:numFmt w:val="decimal"/>
      <w:lvlText w:val="%7."/>
      <w:lvlJc w:val="left"/>
      <w:pPr>
        <w:ind w:left="5040" w:hanging="360"/>
      </w:pPr>
    </w:lvl>
    <w:lvl w:ilvl="7" w:tplc="78492145" w:tentative="1">
      <w:start w:val="1"/>
      <w:numFmt w:val="lowerLetter"/>
      <w:lvlText w:val="%8."/>
      <w:lvlJc w:val="left"/>
      <w:pPr>
        <w:ind w:left="5760" w:hanging="360"/>
      </w:pPr>
    </w:lvl>
    <w:lvl w:ilvl="8" w:tplc="78492145" w:tentative="1">
      <w:start w:val="1"/>
      <w:numFmt w:val="lowerRoman"/>
      <w:lvlText w:val="%9."/>
      <w:lvlJc w:val="right"/>
      <w:pPr>
        <w:ind w:left="6480" w:hanging="180"/>
      </w:pPr>
    </w:lvl>
  </w:abstractNum>
  <w:abstractNum w:abstractNumId="62545559">
    <w:multiLevelType w:val="hybridMultilevel"/>
    <w:lvl w:ilvl="0" w:tplc="48947602">
      <w:start w:val="1"/>
      <w:numFmt w:val="decimal"/>
      <w:lvlText w:val="%1."/>
      <w:lvlJc w:val="left"/>
      <w:pPr>
        <w:ind w:left="720" w:hanging="360"/>
      </w:pPr>
    </w:lvl>
    <w:lvl w:ilvl="1" w:tplc="48947602" w:tentative="1">
      <w:start w:val="1"/>
      <w:numFmt w:val="lowerLetter"/>
      <w:lvlText w:val="%2."/>
      <w:lvlJc w:val="left"/>
      <w:pPr>
        <w:ind w:left="1440" w:hanging="360"/>
      </w:pPr>
    </w:lvl>
    <w:lvl w:ilvl="2" w:tplc="48947602" w:tentative="1">
      <w:start w:val="1"/>
      <w:numFmt w:val="lowerRoman"/>
      <w:lvlText w:val="%3."/>
      <w:lvlJc w:val="right"/>
      <w:pPr>
        <w:ind w:left="2160" w:hanging="180"/>
      </w:pPr>
    </w:lvl>
    <w:lvl w:ilvl="3" w:tplc="48947602" w:tentative="1">
      <w:start w:val="1"/>
      <w:numFmt w:val="decimal"/>
      <w:lvlText w:val="%4."/>
      <w:lvlJc w:val="left"/>
      <w:pPr>
        <w:ind w:left="2880" w:hanging="360"/>
      </w:pPr>
    </w:lvl>
    <w:lvl w:ilvl="4" w:tplc="48947602" w:tentative="1">
      <w:start w:val="1"/>
      <w:numFmt w:val="lowerLetter"/>
      <w:lvlText w:val="%5."/>
      <w:lvlJc w:val="left"/>
      <w:pPr>
        <w:ind w:left="3600" w:hanging="360"/>
      </w:pPr>
    </w:lvl>
    <w:lvl w:ilvl="5" w:tplc="48947602" w:tentative="1">
      <w:start w:val="1"/>
      <w:numFmt w:val="lowerRoman"/>
      <w:lvlText w:val="%6."/>
      <w:lvlJc w:val="right"/>
      <w:pPr>
        <w:ind w:left="4320" w:hanging="180"/>
      </w:pPr>
    </w:lvl>
    <w:lvl w:ilvl="6" w:tplc="48947602" w:tentative="1">
      <w:start w:val="1"/>
      <w:numFmt w:val="decimal"/>
      <w:lvlText w:val="%7."/>
      <w:lvlJc w:val="left"/>
      <w:pPr>
        <w:ind w:left="5040" w:hanging="360"/>
      </w:pPr>
    </w:lvl>
    <w:lvl w:ilvl="7" w:tplc="48947602" w:tentative="1">
      <w:start w:val="1"/>
      <w:numFmt w:val="lowerLetter"/>
      <w:lvlText w:val="%8."/>
      <w:lvlJc w:val="left"/>
      <w:pPr>
        <w:ind w:left="5760" w:hanging="360"/>
      </w:pPr>
    </w:lvl>
    <w:lvl w:ilvl="8" w:tplc="48947602" w:tentative="1">
      <w:start w:val="1"/>
      <w:numFmt w:val="lowerRoman"/>
      <w:lvlText w:val="%9."/>
      <w:lvlJc w:val="right"/>
      <w:pPr>
        <w:ind w:left="6480" w:hanging="180"/>
      </w:pPr>
    </w:lvl>
  </w:abstractNum>
  <w:abstractNum w:abstractNumId="62545558">
    <w:multiLevelType w:val="hybridMultilevel"/>
    <w:lvl w:ilvl="0" w:tplc="25111747">
      <w:start w:val="1"/>
      <w:numFmt w:val="decimal"/>
      <w:lvlText w:val="%1."/>
      <w:lvlJc w:val="left"/>
      <w:pPr>
        <w:ind w:left="720" w:hanging="360"/>
      </w:pPr>
    </w:lvl>
    <w:lvl w:ilvl="1" w:tplc="25111747" w:tentative="1">
      <w:start w:val="1"/>
      <w:numFmt w:val="lowerLetter"/>
      <w:lvlText w:val="%2."/>
      <w:lvlJc w:val="left"/>
      <w:pPr>
        <w:ind w:left="1440" w:hanging="360"/>
      </w:pPr>
    </w:lvl>
    <w:lvl w:ilvl="2" w:tplc="25111747" w:tentative="1">
      <w:start w:val="1"/>
      <w:numFmt w:val="lowerRoman"/>
      <w:lvlText w:val="%3."/>
      <w:lvlJc w:val="right"/>
      <w:pPr>
        <w:ind w:left="2160" w:hanging="180"/>
      </w:pPr>
    </w:lvl>
    <w:lvl w:ilvl="3" w:tplc="25111747" w:tentative="1">
      <w:start w:val="1"/>
      <w:numFmt w:val="decimal"/>
      <w:lvlText w:val="%4."/>
      <w:lvlJc w:val="left"/>
      <w:pPr>
        <w:ind w:left="2880" w:hanging="360"/>
      </w:pPr>
    </w:lvl>
    <w:lvl w:ilvl="4" w:tplc="25111747" w:tentative="1">
      <w:start w:val="1"/>
      <w:numFmt w:val="lowerLetter"/>
      <w:lvlText w:val="%5."/>
      <w:lvlJc w:val="left"/>
      <w:pPr>
        <w:ind w:left="3600" w:hanging="360"/>
      </w:pPr>
    </w:lvl>
    <w:lvl w:ilvl="5" w:tplc="25111747" w:tentative="1">
      <w:start w:val="1"/>
      <w:numFmt w:val="lowerRoman"/>
      <w:lvlText w:val="%6."/>
      <w:lvlJc w:val="right"/>
      <w:pPr>
        <w:ind w:left="4320" w:hanging="180"/>
      </w:pPr>
    </w:lvl>
    <w:lvl w:ilvl="6" w:tplc="25111747" w:tentative="1">
      <w:start w:val="1"/>
      <w:numFmt w:val="decimal"/>
      <w:lvlText w:val="%7."/>
      <w:lvlJc w:val="left"/>
      <w:pPr>
        <w:ind w:left="5040" w:hanging="360"/>
      </w:pPr>
    </w:lvl>
    <w:lvl w:ilvl="7" w:tplc="25111747" w:tentative="1">
      <w:start w:val="1"/>
      <w:numFmt w:val="lowerLetter"/>
      <w:lvlText w:val="%8."/>
      <w:lvlJc w:val="left"/>
      <w:pPr>
        <w:ind w:left="5760" w:hanging="360"/>
      </w:pPr>
    </w:lvl>
    <w:lvl w:ilvl="8" w:tplc="25111747" w:tentative="1">
      <w:start w:val="1"/>
      <w:numFmt w:val="lowerRoman"/>
      <w:lvlText w:val="%9."/>
      <w:lvlJc w:val="right"/>
      <w:pPr>
        <w:ind w:left="6480" w:hanging="180"/>
      </w:pPr>
    </w:lvl>
  </w:abstractNum>
  <w:abstractNum w:abstractNumId="62545557">
    <w:multiLevelType w:val="hybridMultilevel"/>
    <w:lvl w:ilvl="0" w:tplc="63556657">
      <w:start w:val="1"/>
      <w:numFmt w:val="decimal"/>
      <w:lvlText w:val="%1."/>
      <w:lvlJc w:val="left"/>
      <w:pPr>
        <w:ind w:left="720" w:hanging="360"/>
      </w:pPr>
    </w:lvl>
    <w:lvl w:ilvl="1" w:tplc="63556657" w:tentative="1">
      <w:start w:val="1"/>
      <w:numFmt w:val="lowerLetter"/>
      <w:lvlText w:val="%2."/>
      <w:lvlJc w:val="left"/>
      <w:pPr>
        <w:ind w:left="1440" w:hanging="360"/>
      </w:pPr>
    </w:lvl>
    <w:lvl w:ilvl="2" w:tplc="63556657" w:tentative="1">
      <w:start w:val="1"/>
      <w:numFmt w:val="lowerRoman"/>
      <w:lvlText w:val="%3."/>
      <w:lvlJc w:val="right"/>
      <w:pPr>
        <w:ind w:left="2160" w:hanging="180"/>
      </w:pPr>
    </w:lvl>
    <w:lvl w:ilvl="3" w:tplc="63556657" w:tentative="1">
      <w:start w:val="1"/>
      <w:numFmt w:val="decimal"/>
      <w:lvlText w:val="%4."/>
      <w:lvlJc w:val="left"/>
      <w:pPr>
        <w:ind w:left="2880" w:hanging="360"/>
      </w:pPr>
    </w:lvl>
    <w:lvl w:ilvl="4" w:tplc="63556657" w:tentative="1">
      <w:start w:val="1"/>
      <w:numFmt w:val="lowerLetter"/>
      <w:lvlText w:val="%5."/>
      <w:lvlJc w:val="left"/>
      <w:pPr>
        <w:ind w:left="3600" w:hanging="360"/>
      </w:pPr>
    </w:lvl>
    <w:lvl w:ilvl="5" w:tplc="63556657" w:tentative="1">
      <w:start w:val="1"/>
      <w:numFmt w:val="lowerRoman"/>
      <w:lvlText w:val="%6."/>
      <w:lvlJc w:val="right"/>
      <w:pPr>
        <w:ind w:left="4320" w:hanging="180"/>
      </w:pPr>
    </w:lvl>
    <w:lvl w:ilvl="6" w:tplc="63556657" w:tentative="1">
      <w:start w:val="1"/>
      <w:numFmt w:val="decimal"/>
      <w:lvlText w:val="%7."/>
      <w:lvlJc w:val="left"/>
      <w:pPr>
        <w:ind w:left="5040" w:hanging="360"/>
      </w:pPr>
    </w:lvl>
    <w:lvl w:ilvl="7" w:tplc="63556657" w:tentative="1">
      <w:start w:val="1"/>
      <w:numFmt w:val="lowerLetter"/>
      <w:lvlText w:val="%8."/>
      <w:lvlJc w:val="left"/>
      <w:pPr>
        <w:ind w:left="5760" w:hanging="360"/>
      </w:pPr>
    </w:lvl>
    <w:lvl w:ilvl="8" w:tplc="63556657" w:tentative="1">
      <w:start w:val="1"/>
      <w:numFmt w:val="lowerRoman"/>
      <w:lvlText w:val="%9."/>
      <w:lvlJc w:val="right"/>
      <w:pPr>
        <w:ind w:left="6480" w:hanging="180"/>
      </w:pPr>
    </w:lvl>
  </w:abstractNum>
  <w:abstractNum w:abstractNumId="62545556">
    <w:multiLevelType w:val="hybridMultilevel"/>
    <w:lvl w:ilvl="0" w:tplc="29474097">
      <w:start w:val="1"/>
      <w:numFmt w:val="decimal"/>
      <w:lvlText w:val="%1."/>
      <w:lvlJc w:val="left"/>
      <w:pPr>
        <w:ind w:left="720" w:hanging="360"/>
      </w:pPr>
    </w:lvl>
    <w:lvl w:ilvl="1" w:tplc="29474097" w:tentative="1">
      <w:start w:val="1"/>
      <w:numFmt w:val="lowerLetter"/>
      <w:lvlText w:val="%2."/>
      <w:lvlJc w:val="left"/>
      <w:pPr>
        <w:ind w:left="1440" w:hanging="360"/>
      </w:pPr>
    </w:lvl>
    <w:lvl w:ilvl="2" w:tplc="29474097" w:tentative="1">
      <w:start w:val="1"/>
      <w:numFmt w:val="lowerRoman"/>
      <w:lvlText w:val="%3."/>
      <w:lvlJc w:val="right"/>
      <w:pPr>
        <w:ind w:left="2160" w:hanging="180"/>
      </w:pPr>
    </w:lvl>
    <w:lvl w:ilvl="3" w:tplc="29474097" w:tentative="1">
      <w:start w:val="1"/>
      <w:numFmt w:val="decimal"/>
      <w:lvlText w:val="%4."/>
      <w:lvlJc w:val="left"/>
      <w:pPr>
        <w:ind w:left="2880" w:hanging="360"/>
      </w:pPr>
    </w:lvl>
    <w:lvl w:ilvl="4" w:tplc="29474097" w:tentative="1">
      <w:start w:val="1"/>
      <w:numFmt w:val="lowerLetter"/>
      <w:lvlText w:val="%5."/>
      <w:lvlJc w:val="left"/>
      <w:pPr>
        <w:ind w:left="3600" w:hanging="360"/>
      </w:pPr>
    </w:lvl>
    <w:lvl w:ilvl="5" w:tplc="29474097" w:tentative="1">
      <w:start w:val="1"/>
      <w:numFmt w:val="lowerRoman"/>
      <w:lvlText w:val="%6."/>
      <w:lvlJc w:val="right"/>
      <w:pPr>
        <w:ind w:left="4320" w:hanging="180"/>
      </w:pPr>
    </w:lvl>
    <w:lvl w:ilvl="6" w:tplc="29474097" w:tentative="1">
      <w:start w:val="1"/>
      <w:numFmt w:val="decimal"/>
      <w:lvlText w:val="%7."/>
      <w:lvlJc w:val="left"/>
      <w:pPr>
        <w:ind w:left="5040" w:hanging="360"/>
      </w:pPr>
    </w:lvl>
    <w:lvl w:ilvl="7" w:tplc="29474097" w:tentative="1">
      <w:start w:val="1"/>
      <w:numFmt w:val="lowerLetter"/>
      <w:lvlText w:val="%8."/>
      <w:lvlJc w:val="left"/>
      <w:pPr>
        <w:ind w:left="5760" w:hanging="360"/>
      </w:pPr>
    </w:lvl>
    <w:lvl w:ilvl="8" w:tplc="29474097" w:tentative="1">
      <w:start w:val="1"/>
      <w:numFmt w:val="lowerRoman"/>
      <w:lvlText w:val="%9."/>
      <w:lvlJc w:val="right"/>
      <w:pPr>
        <w:ind w:left="6480" w:hanging="180"/>
      </w:pPr>
    </w:lvl>
  </w:abstractNum>
  <w:abstractNum w:abstractNumId="62545555">
    <w:multiLevelType w:val="hybridMultilevel"/>
    <w:lvl w:ilvl="0" w:tplc="38416225">
      <w:start w:val="1"/>
      <w:numFmt w:val="decimal"/>
      <w:lvlText w:val="%1."/>
      <w:lvlJc w:val="left"/>
      <w:pPr>
        <w:ind w:left="720" w:hanging="360"/>
      </w:pPr>
    </w:lvl>
    <w:lvl w:ilvl="1" w:tplc="38416225" w:tentative="1">
      <w:start w:val="1"/>
      <w:numFmt w:val="lowerLetter"/>
      <w:lvlText w:val="%2."/>
      <w:lvlJc w:val="left"/>
      <w:pPr>
        <w:ind w:left="1440" w:hanging="360"/>
      </w:pPr>
    </w:lvl>
    <w:lvl w:ilvl="2" w:tplc="38416225" w:tentative="1">
      <w:start w:val="1"/>
      <w:numFmt w:val="lowerRoman"/>
      <w:lvlText w:val="%3."/>
      <w:lvlJc w:val="right"/>
      <w:pPr>
        <w:ind w:left="2160" w:hanging="180"/>
      </w:pPr>
    </w:lvl>
    <w:lvl w:ilvl="3" w:tplc="38416225" w:tentative="1">
      <w:start w:val="1"/>
      <w:numFmt w:val="decimal"/>
      <w:lvlText w:val="%4."/>
      <w:lvlJc w:val="left"/>
      <w:pPr>
        <w:ind w:left="2880" w:hanging="360"/>
      </w:pPr>
    </w:lvl>
    <w:lvl w:ilvl="4" w:tplc="38416225" w:tentative="1">
      <w:start w:val="1"/>
      <w:numFmt w:val="lowerLetter"/>
      <w:lvlText w:val="%5."/>
      <w:lvlJc w:val="left"/>
      <w:pPr>
        <w:ind w:left="3600" w:hanging="360"/>
      </w:pPr>
    </w:lvl>
    <w:lvl w:ilvl="5" w:tplc="38416225" w:tentative="1">
      <w:start w:val="1"/>
      <w:numFmt w:val="lowerRoman"/>
      <w:lvlText w:val="%6."/>
      <w:lvlJc w:val="right"/>
      <w:pPr>
        <w:ind w:left="4320" w:hanging="180"/>
      </w:pPr>
    </w:lvl>
    <w:lvl w:ilvl="6" w:tplc="38416225" w:tentative="1">
      <w:start w:val="1"/>
      <w:numFmt w:val="decimal"/>
      <w:lvlText w:val="%7."/>
      <w:lvlJc w:val="left"/>
      <w:pPr>
        <w:ind w:left="5040" w:hanging="360"/>
      </w:pPr>
    </w:lvl>
    <w:lvl w:ilvl="7" w:tplc="38416225" w:tentative="1">
      <w:start w:val="1"/>
      <w:numFmt w:val="lowerLetter"/>
      <w:lvlText w:val="%8."/>
      <w:lvlJc w:val="left"/>
      <w:pPr>
        <w:ind w:left="5760" w:hanging="360"/>
      </w:pPr>
    </w:lvl>
    <w:lvl w:ilvl="8" w:tplc="38416225" w:tentative="1">
      <w:start w:val="1"/>
      <w:numFmt w:val="lowerRoman"/>
      <w:lvlText w:val="%9."/>
      <w:lvlJc w:val="right"/>
      <w:pPr>
        <w:ind w:left="6480" w:hanging="180"/>
      </w:pPr>
    </w:lvl>
  </w:abstractNum>
  <w:abstractNum w:abstractNumId="62545554">
    <w:multiLevelType w:val="hybridMultilevel"/>
    <w:lvl w:ilvl="0" w:tplc="960725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2545554">
    <w:abstractNumId w:val="62545554"/>
  </w:num>
  <w:num w:numId="62545555">
    <w:abstractNumId w:val="62545555"/>
  </w:num>
  <w:num w:numId="62545556">
    <w:abstractNumId w:val="62545556"/>
  </w:num>
  <w:num w:numId="62545557">
    <w:abstractNumId w:val="62545557"/>
  </w:num>
  <w:num w:numId="62545558">
    <w:abstractNumId w:val="62545558"/>
  </w:num>
  <w:num w:numId="62545559">
    <w:abstractNumId w:val="62545559"/>
  </w:num>
  <w:num w:numId="62545560">
    <w:abstractNumId w:val="62545560"/>
  </w:num>
  <w:num w:numId="62545561">
    <w:abstractNumId w:val="62545561"/>
  </w:num>
  <w:num w:numId="62545562">
    <w:abstractNumId w:val="62545562"/>
  </w:num>
  <w:num w:numId="62545563">
    <w:abstractNumId w:val="62545563"/>
  </w:num>
  <w:num w:numId="62545564">
    <w:abstractNumId w:val="62545564"/>
  </w:num>
  <w:num w:numId="62545565">
    <w:abstractNumId w:val="62545565"/>
  </w:num>
  <w:num w:numId="62545566">
    <w:abstractNumId w:val="62545566"/>
  </w:num>
  <w:num w:numId="62545567">
    <w:abstractNumId w:val="62545567"/>
  </w:num>
  <w:num w:numId="62545568">
    <w:abstractNumId w:val="62545568"/>
  </w:num>
  <w:num w:numId="62545569">
    <w:abstractNumId w:val="62545569"/>
  </w:num>
  <w:num w:numId="62545570">
    <w:abstractNumId w:val="62545570"/>
  </w:num>
  <w:num w:numId="62545571">
    <w:abstractNumId w:val="62545571"/>
  </w:num>
  <w:num w:numId="62545572">
    <w:abstractNumId w:val="62545572"/>
  </w:num>
  <w:num w:numId="62545573">
    <w:abstractNumId w:val="62545573"/>
  </w:num>
  <w:num w:numId="62545574">
    <w:abstractNumId w:val="62545574"/>
  </w:num>
  <w:num w:numId="62545575">
    <w:abstractNumId w:val="62545575"/>
  </w:num>
  <w:num w:numId="62545576">
    <w:abstractNumId w:val="62545576"/>
  </w:num>
  <w:num w:numId="62545577">
    <w:abstractNumId w:val="62545577"/>
  </w:num>
  <w:num w:numId="62545578">
    <w:abstractNumId w:val="62545578"/>
  </w:num>
  <w:num w:numId="62545579">
    <w:abstractNumId w:val="62545579"/>
  </w:num>
  <w:num w:numId="62545580">
    <w:abstractNumId w:val="62545580"/>
  </w:num>
  <w:num w:numId="62545581">
    <w:abstractNumId w:val="62545581"/>
  </w:num>
  <w:num w:numId="62545582">
    <w:abstractNumId w:val="62545582"/>
  </w:num>
  <w:num w:numId="62545583">
    <w:abstractNumId w:val="625455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5238449" Type="http://schemas.openxmlformats.org/officeDocument/2006/relationships/comments" Target="comments.xml"/><Relationship Id="rId52107567" Type="http://schemas.openxmlformats.org/officeDocument/2006/relationships/image" Target="media/imgrId52107567.jpg"/><Relationship Id="rId2116608a547bce8a3" Type="http://schemas.openxmlformats.org/officeDocument/2006/relationships/hyperlink" Target="http://www.kohlerengines.com/home.htm" TargetMode="External"/><Relationship Id="rId3784608a547bce8cb" Type="http://schemas.openxmlformats.org/officeDocument/2006/relationships/hyperlink" Target="http://dealers.kohlerpower.it/" TargetMode="External"/><Relationship Id="rId9054608a547bce927" Type="http://schemas.openxmlformats.org/officeDocument/2006/relationships/hyperlink" Target="http://www.kohlerengines.com/home.htm" TargetMode="External"/><Relationship Id="rId3969608a548001786" Type="http://schemas.openxmlformats.org/officeDocument/2006/relationships/hyperlink" Target="https://iservice.lombardini.it/jsp/Template2/manuale.jsp?id=71&amp;parent=962" TargetMode="External"/><Relationship Id="rId2879608a5480017a3" Type="http://schemas.openxmlformats.org/officeDocument/2006/relationships/hyperlink" Target="https://iservice.lombardini.it/jsp/Template2/manuale.jsp?id=70&amp;parent=962" TargetMode="External"/><Relationship Id="rId8355608a548014de5" Type="http://schemas.openxmlformats.org/officeDocument/2006/relationships/hyperlink" Target="https://iservice.lombardini.it/jsp/Template2/manuale.jsp?id=86&amp;parent=962" TargetMode="External"/><Relationship Id="rId3255608a548014eb0" Type="http://schemas.openxmlformats.org/officeDocument/2006/relationships/hyperlink" Target="https://iservice.lombardini.it/jsp/Template2/manuale.jsp?id=89&amp;parent=962" TargetMode="External"/><Relationship Id="rId8449608a54803a5fb" Type="http://schemas.openxmlformats.org/officeDocument/2006/relationships/hyperlink" Target="https://iservice.lombardini.it/jsp/Template2/manuale.jsp?id=60&amp;parent=962" TargetMode="External"/><Relationship Id="rId3996608a54804817d" Type="http://schemas.openxmlformats.org/officeDocument/2006/relationships/hyperlink" Target="https://iservice.lombardini.it/jsp/Template2/manuale.jsp?id=56&amp;parent=962" TargetMode="External"/><Relationship Id="rId8855608a548048252" Type="http://schemas.openxmlformats.org/officeDocument/2006/relationships/hyperlink" Target="https://iservice.lombardini.it/jsp/Template2/manuale.jsp?id=86&amp;parent=962" TargetMode="External"/><Relationship Id="rId8410608a5480592b8" Type="http://schemas.openxmlformats.org/officeDocument/2006/relationships/hyperlink" Target="https://iservice.lombardini.it/jsp/Template2/manuale.jsp?id=55&amp;parent=962" TargetMode="External"/><Relationship Id="rId1230608a5480592fe" Type="http://schemas.openxmlformats.org/officeDocument/2006/relationships/hyperlink" Target="https://iservice.lombardini.it/jsp/Template2/manuale.jsp?id=60&amp;parent=962" TargetMode="External"/><Relationship Id="rId4849608a5480597f0" Type="http://schemas.openxmlformats.org/officeDocument/2006/relationships/hyperlink" Target="https://iservice.lombardini.it/jsp/Template2/manuale.jsp?id=53&amp;parent=962" TargetMode="External"/><Relationship Id="rId3480608a54805980f" Type="http://schemas.openxmlformats.org/officeDocument/2006/relationships/hyperlink" Target="https://iservice.lombardini.it/jsp/Template2/manuale.jsp?id=55&amp;parent=962" TargetMode="External"/><Relationship Id="rId4313608a548082c70" Type="http://schemas.openxmlformats.org/officeDocument/2006/relationships/hyperlink" Target="https://www.youtube.com/embed/cVpoy_m253A?rel=0" TargetMode="External"/><Relationship Id="rId9419608a54809788a" Type="http://schemas.openxmlformats.org/officeDocument/2006/relationships/hyperlink" Target="https://iservice.lombardini.it/jsp/Template2/manuale.jsp?id=60&amp;parent=962" TargetMode="External"/><Relationship Id="rId3403608a548107823" Type="http://schemas.openxmlformats.org/officeDocument/2006/relationships/hyperlink" Target="https://www.youtube.com/embed/S79xPhTZMps?rel=0" TargetMode="External"/><Relationship Id="rId5847608a548107da5" Type="http://schemas.openxmlformats.org/officeDocument/2006/relationships/hyperlink" Target="https://iservice.lombardini.it/jsp/Template4/manuale.jsp?id=2664&amp;parent=962" TargetMode="External"/><Relationship Id="rId1637608a54815cd7c" Type="http://schemas.openxmlformats.org/officeDocument/2006/relationships/hyperlink" Target="https://iservice.lombardini.it/jsp/Template2/manuale.jsp?id=41&amp;parent=962" TargetMode="External"/><Relationship Id="rId7587608a548181ad3" Type="http://schemas.openxmlformats.org/officeDocument/2006/relationships/hyperlink" Target="https://iservice.lombardini.it/jsp/Template2/manuale.jsp?id=60&amp;parent=962" TargetMode="External"/><Relationship Id="rId7978608a548193b33" Type="http://schemas.openxmlformats.org/officeDocument/2006/relationships/hyperlink" Target="https://iservice.lombardini.it/jsp/Template2/manuale.jsp?id=59&amp;parent=962" TargetMode="External"/><Relationship Id="rId1984608a548194233" Type="http://schemas.openxmlformats.org/officeDocument/2006/relationships/hyperlink" Target="https://iservice.lombardini.it/jsp/Template2/manuale.jsp?id=42&amp;parent=962" TargetMode="External"/><Relationship Id="rId7862608a54819426f" Type="http://schemas.openxmlformats.org/officeDocument/2006/relationships/hyperlink" Target="https://iservice.lombardini.it/jsp/Template2/manuale.jsp?id=42&amp;parent=962" TargetMode="External"/><Relationship Id="rId8079608a548194413" Type="http://schemas.openxmlformats.org/officeDocument/2006/relationships/hyperlink" Target="https://iservice.lombardini.it/jsp/Template2/manuale.jsp?id=75&amp;parent=962" TargetMode="External"/><Relationship Id="rId8677608a5481945c1" Type="http://schemas.openxmlformats.org/officeDocument/2006/relationships/hyperlink" Target="https://iservice.lombardini.it/jsp/Template2/manuale.jsp?id=44&amp;parent=962" TargetMode="External"/><Relationship Id="rId8695608a548194779" Type="http://schemas.openxmlformats.org/officeDocument/2006/relationships/hyperlink" Target="https://iservice.lombardini.it/jsp/Template2/manuale.jsp?id=73&amp;parent=962" TargetMode="External"/><Relationship Id="rId9518608a54819492b" Type="http://schemas.openxmlformats.org/officeDocument/2006/relationships/hyperlink" Target="https://iservice.lombardini.it/jsp/Template2/manuale.jsp?id=76&amp;parent=962" TargetMode="External"/><Relationship Id="rId5415608a548194b0e" Type="http://schemas.openxmlformats.org/officeDocument/2006/relationships/hyperlink" Target="https://iservice.lombardini.it/jsp/Template2/manuale.jsp?id=77&amp;parent=962" TargetMode="External"/><Relationship Id="rId6345608a548194cdf" Type="http://schemas.openxmlformats.org/officeDocument/2006/relationships/hyperlink" Target="https://iservice.lombardini.it/jsp/Template2/manuale.jsp?id=74&amp;parent=962" TargetMode="External"/><Relationship Id="rId3553608a548195ac8" Type="http://schemas.openxmlformats.org/officeDocument/2006/relationships/hyperlink" Target="https://iservice.lombardini.it/jsp/Template2/manuale.jsp?id=87&amp;parent=962" TargetMode="External"/><Relationship Id="rId2453608a54819694b" Type="http://schemas.openxmlformats.org/officeDocument/2006/relationships/hyperlink" Target="https://iservice.lombardini.it/jsp/Template4/manuale.jsp?id=2669&amp;parent=1034" TargetMode="External"/><Relationship Id="rId6147608a548196fd6" Type="http://schemas.openxmlformats.org/officeDocument/2006/relationships/hyperlink" Target="https://iservice.lombardini.it/jsp/Template2/manuale.jsp?id=83&amp;parent=962" TargetMode="External"/><Relationship Id="rId7976608a548196ffa" Type="http://schemas.openxmlformats.org/officeDocument/2006/relationships/hyperlink" Target="https://iservice.lombardini.it/jsp/Template2/manuale.jsp?id=84&amp;parent=962" TargetMode="External"/><Relationship Id="rId4805608a54819701a" Type="http://schemas.openxmlformats.org/officeDocument/2006/relationships/hyperlink" Target="https://iservice.lombardini.it/jsp/Template2/manuale.jsp?id=85&amp;parent=962" TargetMode="External"/><Relationship Id="rId8465608a548197c88" Type="http://schemas.openxmlformats.org/officeDocument/2006/relationships/hyperlink" Target="https://iservice.lombardini.it/jsp/Template2/manuale.jsp?id=86&amp;parent=962" TargetMode="External"/><Relationship Id="rId7662608a548198518" Type="http://schemas.openxmlformats.org/officeDocument/2006/relationships/hyperlink" Target="https://iservice.lombardini.it/jsp/Template4/manuale.jsp?id=2664&amp;parent=1034" TargetMode="External"/><Relationship Id="rId2723608a5481ab26e" Type="http://schemas.openxmlformats.org/officeDocument/2006/relationships/hyperlink" Target="https://iservice.lombardini.it/jsp/Template2/manuale.jsp?id=60&amp;parent=962" TargetMode="External"/><Relationship Id="rId2302608a5481e463b" Type="http://schemas.openxmlformats.org/officeDocument/2006/relationships/hyperlink" Target="https://iservice.lombardini.it/jsp/Template2/manuale.jsp?id=60&amp;parent=962" TargetMode="External"/><Relationship Id="rId8814608a548216e71" Type="http://schemas.openxmlformats.org/officeDocument/2006/relationships/hyperlink" Target="https://iservice.lombardini.it/jsp/Template2/manuale.jsp?id=60&amp;parent=962" TargetMode="External"/><Relationship Id="rId5560608a54823c5da" Type="http://schemas.openxmlformats.org/officeDocument/2006/relationships/hyperlink" Target="https://iservice.lombardini.it/jsp/Template2/manuale.jsp?id=59&amp;parent=962" TargetMode="External"/><Relationship Id="rId5290608a54824a8c3" Type="http://schemas.openxmlformats.org/officeDocument/2006/relationships/hyperlink" Target="https://iservice.lombardini.it/jsp/Template2/manuale.jsp?id=60&amp;parent=962" TargetMode="External"/><Relationship Id="rId9463608a54826dbe2" Type="http://schemas.openxmlformats.org/officeDocument/2006/relationships/hyperlink" Target="https://iservice.lombardini.it/jsp/Template2/manuale.jsp?id=59&amp;parent=962" TargetMode="External"/><Relationship Id="rId1506608a54827e038" Type="http://schemas.openxmlformats.org/officeDocument/2006/relationships/hyperlink" Target="https://iservice.lombardini.it/jsp/Template2/manuale.jsp?id=60&amp;parent=962" TargetMode="External"/><Relationship Id="rId1602608a5482bad22" Type="http://schemas.openxmlformats.org/officeDocument/2006/relationships/hyperlink" Target="https://iservice.lombardini.it/jsp/Template2/manuale.jsp?id=60&amp;parent=962" TargetMode="External"/><Relationship Id="rId9949608a5482cf773" Type="http://schemas.openxmlformats.org/officeDocument/2006/relationships/hyperlink" Target="https://iservice.lombardini.it/jsp/Template2/manuale.jsp?id=59&amp;parent=962" TargetMode="External"/><Relationship Id="rId3917608a5482e2a22" Type="http://schemas.openxmlformats.org/officeDocument/2006/relationships/hyperlink" Target="https://iservice.lombardini.it/jsp/Template2/manuale.jsp?id=70&amp;parent=962" TargetMode="External"/><Relationship Id="rId5515608a54833a534" Type="http://schemas.openxmlformats.org/officeDocument/2006/relationships/hyperlink" Target="https://iservice.lombardini.it/jsp/Template2/manuale.jsp?id=59&amp;parent=962" TargetMode="External"/><Relationship Id="rId6075608a54837e9a0" Type="http://schemas.openxmlformats.org/officeDocument/2006/relationships/hyperlink" Target="https://iservice.lombardini.it/jsp/Template2/manuale.jsp?id=60&amp;parent=962" TargetMode="External"/><Relationship Id="rId9192608a5483906a1" Type="http://schemas.openxmlformats.org/officeDocument/2006/relationships/hyperlink" Target="https://iservice.lombardini.it/jsp/Template2/manuale.jsp?id=59&amp;parent=962" TargetMode="External"/><Relationship Id="rId6309608a5483c8511" Type="http://schemas.openxmlformats.org/officeDocument/2006/relationships/hyperlink" Target="https://iservice.lombardini.it/jsp/Template2/manuale.jsp?id=60&amp;parent=962" TargetMode="External"/><Relationship Id="rId4968608a5483d7205" Type="http://schemas.openxmlformats.org/officeDocument/2006/relationships/hyperlink" Target="https://iservice.lombardini.it/jsp/Template2/manuale.jsp?id=59&amp;parent=962" TargetMode="External"/><Relationship Id="rId6626608a548406781" Type="http://schemas.openxmlformats.org/officeDocument/2006/relationships/hyperlink" Target="https://iservice.lombardini.it/jsp/Template2/manuale.jsp?id=80&amp;parent=962" TargetMode="External"/><Relationship Id="rId4944608a5484067f9" Type="http://schemas.openxmlformats.org/officeDocument/2006/relationships/hyperlink" Target="https://iservice.lombardini.it/jsp/Template2/manuale.jsp?id=81&amp;parent=962" TargetMode="External"/><Relationship Id="rId7109608a548407902" Type="http://schemas.openxmlformats.org/officeDocument/2006/relationships/hyperlink" Target="https://iservice.lombardini.it/jsp/Template2/manuale.jsp?id=80&amp;parent=962" TargetMode="External"/><Relationship Id="rId6731608a548407987" Type="http://schemas.openxmlformats.org/officeDocument/2006/relationships/hyperlink" Target="https://iservice.lombardini.it/jsp/Template2/manuale.jsp?id=83&amp;parent=962" TargetMode="External"/><Relationship Id="rId1483608a5484080fd" Type="http://schemas.openxmlformats.org/officeDocument/2006/relationships/hyperlink" Target="https://iservice.lombardini.it/jsp/Template2/manuale.jsp?id=83&amp;parent=962" TargetMode="External"/><Relationship Id="rId7126608a548408123" Type="http://schemas.openxmlformats.org/officeDocument/2006/relationships/hyperlink" Target="https://iservice.lombardini.it/jsp/Template2/manuale.jsp?id=83&amp;parent=962" TargetMode="External"/><Relationship Id="rId4565608a548408144" Type="http://schemas.openxmlformats.org/officeDocument/2006/relationships/hyperlink" Target="https://iservice.lombardini.it/jsp/Template2/manuale.jsp?id=83&amp;parent=962" TargetMode="External"/><Relationship Id="rId3622608a54841c183" Type="http://schemas.openxmlformats.org/officeDocument/2006/relationships/hyperlink" Target="https://iservice.lombardini.it/jsp/Template2/manuale.jsp?id=41&amp;parent=962" TargetMode="External"/><Relationship Id="rId1242608a54841c24d" Type="http://schemas.openxmlformats.org/officeDocument/2006/relationships/hyperlink" Target="https://iservice.lombardini.it/jsp/Template2/manuale.jsp?id=71&amp;parent=962" TargetMode="External"/><Relationship Id="rId6476608a54841c281" Type="http://schemas.openxmlformats.org/officeDocument/2006/relationships/hyperlink" Target="https://iservice.lombardini.it/jsp/Template2/manuale.jsp?id=71&amp;parent=962" TargetMode="External"/><Relationship Id="rId1535608a54841c2aa" Type="http://schemas.openxmlformats.org/officeDocument/2006/relationships/hyperlink" Target="https://iservice.lombardini.it/jsp/Template2/manuale.jsp?id=71&amp;parent=962" TargetMode="External"/><Relationship Id="rId9682608a54841c36c" Type="http://schemas.openxmlformats.org/officeDocument/2006/relationships/hyperlink" Target="https://iservice.lombardini.it/jsp/Template2/manuale.jsp?id=70&amp;parent=962" TargetMode="External"/><Relationship Id="rId5959608a54841c39e" Type="http://schemas.openxmlformats.org/officeDocument/2006/relationships/hyperlink" Target="https://iservice.lombardini.it/jsp/Template2/manuale.jsp?id=70&amp;parent=962" TargetMode="External"/><Relationship Id="rId3610608a54841c3c0" Type="http://schemas.openxmlformats.org/officeDocument/2006/relationships/hyperlink" Target="https://iservice.lombardini.it/jsp/Template2/manuale.jsp?id=70&amp;parent=962" TargetMode="External"/><Relationship Id="rId9844608a54843ec39" Type="http://schemas.openxmlformats.org/officeDocument/2006/relationships/hyperlink" Target="https://iservice.lombardini.it/jsp/Template2/manuale.jsp?id=60&amp;parent=962" TargetMode="External"/><Relationship Id="rId7430608a54843eca0" Type="http://schemas.openxmlformats.org/officeDocument/2006/relationships/hyperlink" Target="https://iservice.lombardini.it/jsp/Template2/manuale.jsp?id=84&amp;parent=962" TargetMode="External"/><Relationship Id="rId6942608a54843ee16" Type="http://schemas.openxmlformats.org/officeDocument/2006/relationships/hyperlink" Target="https://iservice.lombardini.it/jsp/Template2/manuale.jsp?id=88&amp;parent=962" TargetMode="External"/><Relationship Id="rId4516608a54843ef3c" Type="http://schemas.openxmlformats.org/officeDocument/2006/relationships/hyperlink" Target="https://iservice.lombardini.it/jsp/Template2/manuale.jsp?id=84&amp;parent=962" TargetMode="External"/><Relationship Id="rId7878608a54843ef62" Type="http://schemas.openxmlformats.org/officeDocument/2006/relationships/hyperlink" Target="https://iservice.lombardini.it/jsp/Template2/manuale.jsp?id=84&amp;parent=962" TargetMode="External"/><Relationship Id="rId5300608a54843ef93" Type="http://schemas.openxmlformats.org/officeDocument/2006/relationships/hyperlink" Target="https://iservice.lombardini.it/jsp/Template2/manuale.jsp?id=53&amp;parent=962" TargetMode="External"/><Relationship Id="rId4153608a54843efb8" Type="http://schemas.openxmlformats.org/officeDocument/2006/relationships/hyperlink" Target="https://iservice.lombardini.it/jsp/Template2/manuale.jsp?id=55&amp;parent=962" TargetMode="External"/><Relationship Id="rId7906608a54849d645" Type="http://schemas.openxmlformats.org/officeDocument/2006/relationships/hyperlink" Target="https://www.youtube.com/embed/IBL-IEYm16U?rel=0" TargetMode="External"/><Relationship Id="rId4077608a5484af3ac" Type="http://schemas.openxmlformats.org/officeDocument/2006/relationships/hyperlink" Target="https://iservice.lombardini.it/jsp/Template2/manuale.jsp?id=60&amp;parent=962" TargetMode="External"/><Relationship Id="rId9956608a5484c3661" Type="http://schemas.openxmlformats.org/officeDocument/2006/relationships/hyperlink" Target="https://iservice.lombardini.it/jsp/Template2/manuale.jsp?id=88&amp;parent=962" TargetMode="External"/><Relationship Id="rId2709608a54850c615" Type="http://schemas.openxmlformats.org/officeDocument/2006/relationships/hyperlink" Target="https://www.youtube.com/embed/jr0sXe8Cdro?rel=0" TargetMode="External"/><Relationship Id="rId4584608a54851c1f4" Type="http://schemas.openxmlformats.org/officeDocument/2006/relationships/hyperlink" Target="https://iservice.lombardini.it/jsp/Template2/manuale.jsp?id=60&amp;parent=962" TargetMode="External"/><Relationship Id="rId7976608a54853e60b" Type="http://schemas.openxmlformats.org/officeDocument/2006/relationships/hyperlink" Target="https://iservice.lombardini.it/jsp/Template2/manuale.jsp?id=60&amp;parent=962" TargetMode="External"/><Relationship Id="rId7689608a548552d6d" Type="http://schemas.openxmlformats.org/officeDocument/2006/relationships/hyperlink" Target="https://iservice.lombardini.it/jsp/Template2/manuale.jsp?id=88&amp;parent=962" TargetMode="External"/><Relationship Id="rId5921608a54858ab9b" Type="http://schemas.openxmlformats.org/officeDocument/2006/relationships/hyperlink" Target="https://www.youtube.com/embed/MXs9IUimUi4?rel=0" TargetMode="External"/><Relationship Id="rId8124608a54859aaec" Type="http://schemas.openxmlformats.org/officeDocument/2006/relationships/hyperlink" Target="https://iservice.lombardini.it/jsp/Template2/manuale.jsp?id=60&amp;parent=962" TargetMode="External"/><Relationship Id="rId1885608a5485b5bbf" Type="http://schemas.openxmlformats.org/officeDocument/2006/relationships/hyperlink" Target="https://iservice.lombardini.it/jsp/Template2/manuale.jsp?id=69&amp;parent=962" TargetMode="External"/><Relationship Id="rId1773608a5485b605e" Type="http://schemas.openxmlformats.org/officeDocument/2006/relationships/hyperlink" Target="https://iservice.lombardini.it/jsp/Template2/manuale.jsp?id=86&amp;parent=962" TargetMode="External"/><Relationship Id="rId7486608a5485b64d6" Type="http://schemas.openxmlformats.org/officeDocument/2006/relationships/hyperlink" Target="https://iservice.lombardini.it/jsp/Template2/manuale.jsp?id=87&amp;parent=962" TargetMode="External"/><Relationship Id="rId7953608a5485b80ed" Type="http://schemas.openxmlformats.org/officeDocument/2006/relationships/hyperlink" Target="https://iservice.lombardini.it/jsp/Template2/manuale.jsp?id=56&amp;parent=962" TargetMode="External"/><Relationship Id="rId3130608a5485b8591" Type="http://schemas.openxmlformats.org/officeDocument/2006/relationships/hyperlink" Target="https://iservice.lombardini.it/jsp/Template2/manuale.jsp?id=87&amp;parent=962" TargetMode="External"/><Relationship Id="rId6004608a5485b87ea" Type="http://schemas.openxmlformats.org/officeDocument/2006/relationships/hyperlink" Target="https://iservice.lombardini.it/jsp/Template2/manuale.jsp?id=87&amp;parent=962" TargetMode="External"/><Relationship Id="rId3517608a5485b8cfc" Type="http://schemas.openxmlformats.org/officeDocument/2006/relationships/hyperlink" Target="https://iservice.lombardini.it/jsp/Template2/manuale.jsp?id=87&amp;parent=962" TargetMode="External"/><Relationship Id="rId6488608a5485b9677" Type="http://schemas.openxmlformats.org/officeDocument/2006/relationships/hyperlink" Target="https://iservice.lombardini.it/jsp/Template2/manuale.jsp?id=86&amp;parent=962" TargetMode="External"/><Relationship Id="rId2145608a5485b9b89" Type="http://schemas.openxmlformats.org/officeDocument/2006/relationships/hyperlink" Target="https://iservice.lombardini.it/jsp/Template2/manuale.jsp?id=70&amp;parent=962" TargetMode="External"/><Relationship Id="rId7724608a5485bf17b" Type="http://schemas.openxmlformats.org/officeDocument/2006/relationships/hyperlink" Target="http://dealers.kohlerpower.it/" TargetMode="External"/><Relationship Id="rId9259608a5485bf1cd" Type="http://schemas.openxmlformats.org/officeDocument/2006/relationships/hyperlink" Target="http://dealers.kohlerpower.it/" TargetMode="External"/><Relationship Id="rId3756608a5485bf20f" Type="http://schemas.openxmlformats.org/officeDocument/2006/relationships/hyperlink" Target="http://dealers.kohlerpower.it/" TargetMode="External"/><Relationship Id="rId3724608a5485bf24e" Type="http://schemas.openxmlformats.org/officeDocument/2006/relationships/hyperlink" Target="http://dealers.kohlerpower.it/" TargetMode="External"/><Relationship Id="rId8603608a547c065ed" Type="http://schemas.openxmlformats.org/officeDocument/2006/relationships/image" Target="media/imgrId8603608a547c065ed.jpg"/><Relationship Id="rId1531608a547c20683" Type="http://schemas.openxmlformats.org/officeDocument/2006/relationships/image" Target="media/imgrId1531608a547c20683.jpg"/><Relationship Id="rId8609608a547c3389c" Type="http://schemas.openxmlformats.org/officeDocument/2006/relationships/image" Target="media/imgrId8609608a547c3389c.jpg"/><Relationship Id="rId5876608a547c462d1" Type="http://schemas.openxmlformats.org/officeDocument/2006/relationships/image" Target="media/imgrId5876608a547c462d1.jpg"/><Relationship Id="rId7786608a547c5f5a6" Type="http://schemas.openxmlformats.org/officeDocument/2006/relationships/image" Target="media/imgrId7786608a547c5f5a6.jpg"/><Relationship Id="rId3774608a547c75a35" Type="http://schemas.openxmlformats.org/officeDocument/2006/relationships/image" Target="media/imgrId3774608a547c75a35.jpg"/><Relationship Id="rId5788608a547c8ee2f" Type="http://schemas.openxmlformats.org/officeDocument/2006/relationships/image" Target="media/imgrId5788608a547c8ee2f.jpg"/><Relationship Id="rId3466608a547cde6ef" Type="http://schemas.openxmlformats.org/officeDocument/2006/relationships/image" Target="media/imgrId3466608a547cde6ef.jpg"/><Relationship Id="rId3041608a547d06f18" Type="http://schemas.openxmlformats.org/officeDocument/2006/relationships/image" Target="media/imgrId3041608a547d06f18.jpg"/><Relationship Id="rId8552608a547d1fbc1" Type="http://schemas.openxmlformats.org/officeDocument/2006/relationships/image" Target="media/imgrId8552608a547d1fbc1.jpg"/><Relationship Id="rId1289608a547d32d0c" Type="http://schemas.openxmlformats.org/officeDocument/2006/relationships/image" Target="media/imgrId1289608a547d32d0c.jpg"/><Relationship Id="rId4659608a547d4359a" Type="http://schemas.openxmlformats.org/officeDocument/2006/relationships/image" Target="media/imgrId4659608a547d4359a.jpg"/><Relationship Id="rId9191608a547d54e80" Type="http://schemas.openxmlformats.org/officeDocument/2006/relationships/image" Target="media/imgrId9191608a547d54e80.jpg"/><Relationship Id="rId6072608a547d6448e" Type="http://schemas.openxmlformats.org/officeDocument/2006/relationships/image" Target="media/imgrId6072608a547d6448e.jpg"/><Relationship Id="rId3643608a547d7824e" Type="http://schemas.openxmlformats.org/officeDocument/2006/relationships/image" Target="media/imgrId3643608a547d7824e.png"/><Relationship Id="rId9324608a547d8de16" Type="http://schemas.openxmlformats.org/officeDocument/2006/relationships/image" Target="media/imgrId9324608a547d8de16.jpg"/><Relationship Id="rId1835608a547da1b33" Type="http://schemas.openxmlformats.org/officeDocument/2006/relationships/image" Target="media/imgrId1835608a547da1b33.jpg"/><Relationship Id="rId5924608a547db9a81" Type="http://schemas.openxmlformats.org/officeDocument/2006/relationships/image" Target="media/imgrId5924608a547db9a81.jpg"/><Relationship Id="rId4371608a547dc895f" Type="http://schemas.openxmlformats.org/officeDocument/2006/relationships/image" Target="media/imgrId4371608a547dc895f.jpg"/><Relationship Id="rId3658608a547dd9f4e" Type="http://schemas.openxmlformats.org/officeDocument/2006/relationships/image" Target="media/imgrId3658608a547dd9f4e.jpg"/><Relationship Id="rId2811608a547dea209" Type="http://schemas.openxmlformats.org/officeDocument/2006/relationships/image" Target="media/imgrId2811608a547dea209.jpg"/><Relationship Id="rId8783608a547e074f3" Type="http://schemas.openxmlformats.org/officeDocument/2006/relationships/image" Target="media/imgrId8783608a547e074f3.jpg"/><Relationship Id="rId4258608a547e17b88" Type="http://schemas.openxmlformats.org/officeDocument/2006/relationships/image" Target="media/imgrId4258608a547e17b88.jpg"/><Relationship Id="rId9819608a547e29875" Type="http://schemas.openxmlformats.org/officeDocument/2006/relationships/image" Target="media/imgrId9819608a547e29875.png"/><Relationship Id="rId2276608a547e3ae4a" Type="http://schemas.openxmlformats.org/officeDocument/2006/relationships/image" Target="media/imgrId2276608a547e3ae4a.png"/><Relationship Id="rId5737608a547e4aa27" Type="http://schemas.openxmlformats.org/officeDocument/2006/relationships/image" Target="media/imgrId5737608a547e4aa27.png"/><Relationship Id="rId8469608a547e5f551" Type="http://schemas.openxmlformats.org/officeDocument/2006/relationships/image" Target="media/imgrId8469608a547e5f551.jpg"/><Relationship Id="rId3154608a547e6fb4a" Type="http://schemas.openxmlformats.org/officeDocument/2006/relationships/image" Target="media/imgrId3154608a547e6fb4a.jpg"/><Relationship Id="rId8145608a547e81e66" Type="http://schemas.openxmlformats.org/officeDocument/2006/relationships/image" Target="media/imgrId8145608a547e81e66.jpg"/><Relationship Id="rId6967608a547e92724" Type="http://schemas.openxmlformats.org/officeDocument/2006/relationships/image" Target="media/imgrId6967608a547e92724.jpg"/><Relationship Id="rId6068608a547ea3f19" Type="http://schemas.openxmlformats.org/officeDocument/2006/relationships/image" Target="media/imgrId6068608a547ea3f19.jpg"/><Relationship Id="rId1876608a547eb9d26" Type="http://schemas.openxmlformats.org/officeDocument/2006/relationships/image" Target="media/imgrId1876608a547eb9d26.jpg"/><Relationship Id="rId9348608a547ecb1c9" Type="http://schemas.openxmlformats.org/officeDocument/2006/relationships/image" Target="media/imgrId9348608a547ecb1c9.jpg"/><Relationship Id="rId2415608a547edd464" Type="http://schemas.openxmlformats.org/officeDocument/2006/relationships/image" Target="media/imgrId2415608a547edd464.jpg"/><Relationship Id="rId3257608a547eec303" Type="http://schemas.openxmlformats.org/officeDocument/2006/relationships/image" Target="media/imgrId3257608a547eec303.jpg"/><Relationship Id="rId8668608a547f08723" Type="http://schemas.openxmlformats.org/officeDocument/2006/relationships/image" Target="media/imgrId8668608a547f08723.jpg"/><Relationship Id="rId1748608a547f16277" Type="http://schemas.openxmlformats.org/officeDocument/2006/relationships/image" Target="media/imgrId1748608a547f16277.jpg"/><Relationship Id="rId2991608a547f270d3" Type="http://schemas.openxmlformats.org/officeDocument/2006/relationships/image" Target="media/imgrId2991608a547f270d3.jpg"/><Relationship Id="rId2996608a547f34385" Type="http://schemas.openxmlformats.org/officeDocument/2006/relationships/image" Target="media/imgrId2996608a547f34385.jpg"/><Relationship Id="rId1582608a547f452d3" Type="http://schemas.openxmlformats.org/officeDocument/2006/relationships/image" Target="media/imgrId1582608a547f452d3.jpg"/><Relationship Id="rId5543608a547f55128" Type="http://schemas.openxmlformats.org/officeDocument/2006/relationships/image" Target="media/imgrId5543608a547f55128.jpg"/><Relationship Id="rId8934608a547f654a0" Type="http://schemas.openxmlformats.org/officeDocument/2006/relationships/image" Target="media/imgrId8934608a547f654a0.jpg"/><Relationship Id="rId5709608a547f74e07" Type="http://schemas.openxmlformats.org/officeDocument/2006/relationships/image" Target="media/imgrId5709608a547f74e07.jpg"/><Relationship Id="rId2663608a547f869e4" Type="http://schemas.openxmlformats.org/officeDocument/2006/relationships/image" Target="media/imgrId2663608a547f869e4.jpg"/><Relationship Id="rId6560608a547f9672f" Type="http://schemas.openxmlformats.org/officeDocument/2006/relationships/image" Target="media/imgrId6560608a547f9672f.jpg"/><Relationship Id="rId4478608a547fa5d28" Type="http://schemas.openxmlformats.org/officeDocument/2006/relationships/image" Target="media/imgrId4478608a547fa5d28.jpg"/><Relationship Id="rId6334608a547fba9b4" Type="http://schemas.openxmlformats.org/officeDocument/2006/relationships/image" Target="media/imgrId6334608a547fba9b4.jpg"/><Relationship Id="rId5003608a547fca0ab" Type="http://schemas.openxmlformats.org/officeDocument/2006/relationships/image" Target="media/imgrId5003608a547fca0ab.jpg"/><Relationship Id="rId4687608a547fe1f82" Type="http://schemas.openxmlformats.org/officeDocument/2006/relationships/image" Target="media/imgrId4687608a547fe1f82.jpg"/><Relationship Id="rId4710608a548000c8f" Type="http://schemas.openxmlformats.org/officeDocument/2006/relationships/image" Target="media/imgrId4710608a548000c8f.jpg"/><Relationship Id="rId3794608a548014246" Type="http://schemas.openxmlformats.org/officeDocument/2006/relationships/image" Target="media/imgrId3794608a548014246.jpg"/><Relationship Id="rId9813608a548027534" Type="http://schemas.openxmlformats.org/officeDocument/2006/relationships/image" Target="media/imgrId9813608a548027534.jpg"/><Relationship Id="rId2299608a548039da5" Type="http://schemas.openxmlformats.org/officeDocument/2006/relationships/image" Target="media/imgrId2299608a548039da5.jpg"/><Relationship Id="rId2931608a548047c43" Type="http://schemas.openxmlformats.org/officeDocument/2006/relationships/image" Target="media/imgrId2931608a548047c43.jpg"/><Relationship Id="rId7506608a548058cb4" Type="http://schemas.openxmlformats.org/officeDocument/2006/relationships/image" Target="media/imgrId7506608a548058cb4.jpg"/><Relationship Id="rId2634608a54806df1c" Type="http://schemas.openxmlformats.org/officeDocument/2006/relationships/image" Target="media/imgrId2634608a54806df1c.jpg"/><Relationship Id="rId4642608a548081de7" Type="http://schemas.openxmlformats.org/officeDocument/2006/relationships/image" Target="media/imgrId4642608a548081de7.jpg"/><Relationship Id="rId4684608a548096bd0" Type="http://schemas.openxmlformats.org/officeDocument/2006/relationships/image" Target="media/imgrId4684608a548096bd0.jpg"/><Relationship Id="rId4715608a5480a972d" Type="http://schemas.openxmlformats.org/officeDocument/2006/relationships/image" Target="media/imgrId4715608a5480a972d.jpg"/><Relationship Id="rId6575608a5480b90de" Type="http://schemas.openxmlformats.org/officeDocument/2006/relationships/image" Target="media/imgrId6575608a5480b90de.jpg"/><Relationship Id="rId8544608a5480cefa2" Type="http://schemas.openxmlformats.org/officeDocument/2006/relationships/image" Target="media/imgrId8544608a5480cefa2.jpg"/><Relationship Id="rId6271608a5480e3130" Type="http://schemas.openxmlformats.org/officeDocument/2006/relationships/image" Target="media/imgrId6271608a5480e3130.jpg"/><Relationship Id="rId3459608a548106abf" Type="http://schemas.openxmlformats.org/officeDocument/2006/relationships/image" Target="media/imgrId3459608a548106abf.jpg"/><Relationship Id="rId3826608a548126cf4" Type="http://schemas.openxmlformats.org/officeDocument/2006/relationships/image" Target="media/imgrId3826608a548126cf4.png"/><Relationship Id="rId7296608a54813b9f0" Type="http://schemas.openxmlformats.org/officeDocument/2006/relationships/image" Target="media/imgrId7296608a54813b9f0.png"/><Relationship Id="rId1036608a54814c510" Type="http://schemas.openxmlformats.org/officeDocument/2006/relationships/image" Target="media/imgrId1036608a54814c510.png"/><Relationship Id="rId2266608a54815b96a" Type="http://schemas.openxmlformats.org/officeDocument/2006/relationships/image" Target="media/imgrId2266608a54815b96a.jpg"/><Relationship Id="rId9315608a54816f93f" Type="http://schemas.openxmlformats.org/officeDocument/2006/relationships/image" Target="media/imgrId9315608a54816f93f.jpg"/><Relationship Id="rId5423608a548181438" Type="http://schemas.openxmlformats.org/officeDocument/2006/relationships/image" Target="media/imgrId5423608a548181438.jpg"/><Relationship Id="rId1731608a548193616" Type="http://schemas.openxmlformats.org/officeDocument/2006/relationships/image" Target="media/imgrId1731608a548193616.jpg"/><Relationship Id="rId9649608a5481aa7ec" Type="http://schemas.openxmlformats.org/officeDocument/2006/relationships/image" Target="media/imgrId9649608a5481aa7ec.jpg"/><Relationship Id="rId9857608a5481bdab2" Type="http://schemas.openxmlformats.org/officeDocument/2006/relationships/image" Target="media/imgrId9857608a5481bdab2.jpg"/><Relationship Id="rId2653608a5481d343a" Type="http://schemas.openxmlformats.org/officeDocument/2006/relationships/image" Target="media/imgrId2653608a5481d343a.jpg"/><Relationship Id="rId1844608a5481e3b51" Type="http://schemas.openxmlformats.org/officeDocument/2006/relationships/image" Target="media/imgrId1844608a5481e3b51.jpg"/><Relationship Id="rId2142608a548204156" Type="http://schemas.openxmlformats.org/officeDocument/2006/relationships/image" Target="media/imgrId2142608a548204156.jpg"/><Relationship Id="rId1997608a548216832" Type="http://schemas.openxmlformats.org/officeDocument/2006/relationships/image" Target="media/imgrId1997608a548216832.jpg"/><Relationship Id="rId1381608a548228f76" Type="http://schemas.openxmlformats.org/officeDocument/2006/relationships/image" Target="media/imgrId1381608a548228f76.jpg"/><Relationship Id="rId9186608a54823c0a4" Type="http://schemas.openxmlformats.org/officeDocument/2006/relationships/image" Target="media/imgrId9186608a54823c0a4.jpg"/><Relationship Id="rId8207608a54824a138" Type="http://schemas.openxmlformats.org/officeDocument/2006/relationships/image" Target="media/imgrId8207608a54824a138.jpg"/><Relationship Id="rId4832608a54825b1aa" Type="http://schemas.openxmlformats.org/officeDocument/2006/relationships/image" Target="media/imgrId4832608a54825b1aa.jpg"/><Relationship Id="rId6367608a54826d10e" Type="http://schemas.openxmlformats.org/officeDocument/2006/relationships/image" Target="media/imgrId6367608a54826d10e.jpg"/><Relationship Id="rId8122608a54827d30a" Type="http://schemas.openxmlformats.org/officeDocument/2006/relationships/image" Target="media/imgrId8122608a54827d30a.jpg"/><Relationship Id="rId3600608a548293976" Type="http://schemas.openxmlformats.org/officeDocument/2006/relationships/image" Target="media/imgrId3600608a548293976.jpg"/><Relationship Id="rId7590608a5482a8a4a" Type="http://schemas.openxmlformats.org/officeDocument/2006/relationships/image" Target="media/imgrId7590608a5482a8a4a.jpg"/><Relationship Id="rId8203608a5482ba45e" Type="http://schemas.openxmlformats.org/officeDocument/2006/relationships/image" Target="media/imgrId8203608a5482ba45e.jpg"/><Relationship Id="rId6698608a5482ced77" Type="http://schemas.openxmlformats.org/officeDocument/2006/relationships/image" Target="media/imgrId6698608a5482ced77.jpg"/><Relationship Id="rId3918608a5482e1ad5" Type="http://schemas.openxmlformats.org/officeDocument/2006/relationships/image" Target="media/imgrId3918608a5482e1ad5.jpg"/><Relationship Id="rId2056608a5482f2547" Type="http://schemas.openxmlformats.org/officeDocument/2006/relationships/image" Target="media/imgrId2056608a5482f2547.jpg"/><Relationship Id="rId8544608a5483124d3" Type="http://schemas.openxmlformats.org/officeDocument/2006/relationships/image" Target="media/imgrId8544608a5483124d3.jpg"/><Relationship Id="rId2154608a548325e22" Type="http://schemas.openxmlformats.org/officeDocument/2006/relationships/image" Target="media/imgrId2154608a548325e22.jpg"/><Relationship Id="rId8528608a548339c8c" Type="http://schemas.openxmlformats.org/officeDocument/2006/relationships/image" Target="media/imgrId8528608a548339c8c.jpg"/><Relationship Id="rId8381608a54834ddda" Type="http://schemas.openxmlformats.org/officeDocument/2006/relationships/image" Target="media/imgrId8381608a54834ddda.jpg"/><Relationship Id="rId5758608a54835d16f" Type="http://schemas.openxmlformats.org/officeDocument/2006/relationships/image" Target="media/imgrId5758608a54835d16f.jpg"/><Relationship Id="rId1594608a54836c785" Type="http://schemas.openxmlformats.org/officeDocument/2006/relationships/image" Target="media/imgrId1594608a54836c785.jpg"/><Relationship Id="rId6767608a54837e021" Type="http://schemas.openxmlformats.org/officeDocument/2006/relationships/image" Target="media/imgrId6767608a54837e021.jpg"/><Relationship Id="rId8859608a54838fecc" Type="http://schemas.openxmlformats.org/officeDocument/2006/relationships/image" Target="media/imgrId8859608a54838fecc.jpg"/><Relationship Id="rId2113608a5483a4bbb" Type="http://schemas.openxmlformats.org/officeDocument/2006/relationships/image" Target="media/imgrId2113608a5483a4bbb.png"/><Relationship Id="rId4747608a5483b8805" Type="http://schemas.openxmlformats.org/officeDocument/2006/relationships/image" Target="media/imgrId4747608a5483b8805.jpg"/><Relationship Id="rId9398608a5483c7f19" Type="http://schemas.openxmlformats.org/officeDocument/2006/relationships/image" Target="media/imgrId9398608a5483c7f19.jpg"/><Relationship Id="rId8668608a5483d6ba1" Type="http://schemas.openxmlformats.org/officeDocument/2006/relationships/image" Target="media/imgrId8668608a5483d6ba1.jpg"/><Relationship Id="rId7762608a5483e75b4" Type="http://schemas.openxmlformats.org/officeDocument/2006/relationships/image" Target="media/imgrId7762608a5483e75b4.jpg"/><Relationship Id="rId4133608a548405dde" Type="http://schemas.openxmlformats.org/officeDocument/2006/relationships/image" Target="media/imgrId4133608a548405dde.jpg"/><Relationship Id="rId9248608a54841b7df" Type="http://schemas.openxmlformats.org/officeDocument/2006/relationships/image" Target="media/imgrId9248608a54841b7df.jpg"/><Relationship Id="rId1616608a54842df76" Type="http://schemas.openxmlformats.org/officeDocument/2006/relationships/image" Target="media/imgrId1616608a54842df76.jpg"/><Relationship Id="rId6670608a54843e563" Type="http://schemas.openxmlformats.org/officeDocument/2006/relationships/image" Target="media/imgrId6670608a54843e563.jpg"/><Relationship Id="rId9881608a54844cebc" Type="http://schemas.openxmlformats.org/officeDocument/2006/relationships/image" Target="media/imgrId9881608a54844cebc.jpg"/><Relationship Id="rId3325608a548460742" Type="http://schemas.openxmlformats.org/officeDocument/2006/relationships/image" Target="media/imgrId3325608a548460742.jpg"/><Relationship Id="rId6440608a5484746ee" Type="http://schemas.openxmlformats.org/officeDocument/2006/relationships/image" Target="media/imgrId6440608a5484746ee.jpg"/><Relationship Id="rId2732608a548489f6b" Type="http://schemas.openxmlformats.org/officeDocument/2006/relationships/image" Target="media/imgrId2732608a548489f6b.jpg"/><Relationship Id="rId2268608a54849c5f5" Type="http://schemas.openxmlformats.org/officeDocument/2006/relationships/image" Target="media/imgrId2268608a54849c5f5.jpg"/><Relationship Id="rId8332608a5484ae9bc" Type="http://schemas.openxmlformats.org/officeDocument/2006/relationships/image" Target="media/imgrId8332608a5484ae9bc.jpg"/><Relationship Id="rId8139608a5484c2f8e" Type="http://schemas.openxmlformats.org/officeDocument/2006/relationships/image" Target="media/imgrId8139608a5484c2f8e.jpg"/><Relationship Id="rId9705608a5484d4f66" Type="http://schemas.openxmlformats.org/officeDocument/2006/relationships/image" Target="media/imgrId9705608a5484d4f66.jpg"/><Relationship Id="rId6889608a5484e86c7" Type="http://schemas.openxmlformats.org/officeDocument/2006/relationships/image" Target="media/imgrId6889608a5484e86c7.jpg"/><Relationship Id="rId6049608a54850b7a7" Type="http://schemas.openxmlformats.org/officeDocument/2006/relationships/image" Target="media/imgrId6049608a54850b7a7.jpg"/><Relationship Id="rId4595608a54851bc84" Type="http://schemas.openxmlformats.org/officeDocument/2006/relationships/image" Target="media/imgrId4595608a54851bc84.jpg"/><Relationship Id="rId2133608a54852e174" Type="http://schemas.openxmlformats.org/officeDocument/2006/relationships/image" Target="media/imgrId2133608a54852e174.jpg"/><Relationship Id="rId3586608a54853da1d" Type="http://schemas.openxmlformats.org/officeDocument/2006/relationships/image" Target="media/imgrId3586608a54853da1d.jpg"/><Relationship Id="rId4447608a548552646" Type="http://schemas.openxmlformats.org/officeDocument/2006/relationships/image" Target="media/imgrId4447608a548552646.jpg"/><Relationship Id="rId6379608a54856302b" Type="http://schemas.openxmlformats.org/officeDocument/2006/relationships/image" Target="media/imgrId6379608a54856302b.jpg"/><Relationship Id="rId5399608a5485765e9" Type="http://schemas.openxmlformats.org/officeDocument/2006/relationships/image" Target="media/imgrId5399608a5485765e9.jpg"/><Relationship Id="rId4541608a54858929b" Type="http://schemas.openxmlformats.org/officeDocument/2006/relationships/image" Target="media/imgrId4541608a54858929b.jpg"/><Relationship Id="rId9155608a54859a44d" Type="http://schemas.openxmlformats.org/officeDocument/2006/relationships/image" Target="media/imgrId9155608a54859a44d.jpg"/><Relationship Id="rId7590608a5485b0bf6" Type="http://schemas.openxmlformats.org/officeDocument/2006/relationships/image" Target="media/imgrId7590608a5485b0bf6.png"/><Relationship Id="rId8992608a5485e2367" Type="http://schemas.openxmlformats.org/officeDocument/2006/relationships/image" Target="media/imgrId8992608a5485e2367.png"/><Relationship Id="rId7408608a5485f29be" Type="http://schemas.openxmlformats.org/officeDocument/2006/relationships/image" Target="media/imgrId7408608a5485f29b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2107567" Type="http://schemas.openxmlformats.org/officeDocument/2006/relationships/image" Target="media/imgrId521075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2107567" Type="http://schemas.openxmlformats.org/officeDocument/2006/relationships/image" Target="media/imgrId521075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2107567" Type="http://schemas.openxmlformats.org/officeDocument/2006/relationships/image" Target="media/imgrId521075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2107567" Type="http://schemas.openxmlformats.org/officeDocument/2006/relationships/image" Target="media/imgrId521075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2107567" Type="http://schemas.openxmlformats.org/officeDocument/2006/relationships/image" Target="media/imgrId521075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2107567" Type="http://schemas.openxmlformats.org/officeDocument/2006/relationships/image" Target="media/imgrId521075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