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16952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14836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679367" w:name="ctxt"/>
    <w:bookmarkEnd w:id="6567936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003675cd79a29cc2"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858188" w:name="result_box"/>
          <w:bookmarkEnd w:id="94858188"/>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422675cd79a2e769"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45536680" name="name8624675cd79a3e42d"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8312675cd79a3e429"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20768158" name="name3659675cd79a49248"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2280675cd79a49244"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08034" name="name2371675cd79a56b9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200675cd79a56b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2981" name="name6312675cd79a5d4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16675cd79a5d46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68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668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668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668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668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76072" name="name9279675cd79a64df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18675cd79a64d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68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668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668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668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668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6686"/>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668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849430" name="name6818675cd79a72f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45675cd79a72f4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68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668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692381" name="name6436675cd79a78c6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648675cd79a78c6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68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668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668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668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668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668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668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668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668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4405755" name="name7869675cd79a8d22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692675cd79a8d22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3881675cd79aa512d"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076885" name="name2327675cd79aaa9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74675cd79aaa9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25522022" name="name9462675cd79aba09e"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3972675cd79aba098"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51505600" name="name8602675cd79ac7a7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5743675cd79ac7a6f"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87318478" name="name8926675cd79ad7e2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892675cd79ad7e23"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62073648" name="name2367675cd79ae1911"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874675cd79ae190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86364" name="name2662675cd79ae7e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07675cd79ae7e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10229688" name="name1485675cd79b01974"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1393675cd79b01970"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63583304" name="name8264675cd79b10f0b"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6586675cd79b10f06"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6688"/>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69377141" name="name4341675cd79b1f01a"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5504675cd79b1f015"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8528675cd79b2095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2225675cd79b2148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406859" name="name7268675cd79b2a4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26675cd79b2a4e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62503937" name="name9112675cd79b3409f"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619675cd79b3409b"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31446451" name="name4163675cd79b3f7b1"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1577675cd79b3f7a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62060836" name="name2232675cd79b54669"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722675cd79b54665"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4422786" name="name6073675cd79b60d93"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1460675cd79b60d8e"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587675cd79b61649"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2282951" name="name8226675cd79b73dd8"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733675cd79b73dd4"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27869" name="name7827675cd79b7efca"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9668675cd79b7efc6"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50178873" name="name8155675cd79b97a15"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4585675cd79b97a1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88862124" name="name4646675cd79ba493b"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429675cd79ba4936"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17054419" name="name7576675cd79bb3ca1"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4438675cd79bb3c9d"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98499" name="name8274675cd79bc4daa"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2202675cd79bc4da5"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64672570" name="name5144675cd79bcfdff"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5021675cd79bcfdfa"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44661420" name="name5448675cd79bddb6f"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371675cd79bddb69"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34419345" name="name5729675cd79be9339"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714675cd79be9335"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788192" name="name8698675cd79befe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74675cd79befe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877513" name="name3961675cd79c08d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55675cd79c08d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9341666" name="name8319675cd79c14b27"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1914675cd79c14b22"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61484783" name="name1318675cd79c24754"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863675cd79c24750"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44952685" name="name1445675cd79c39304"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6986675cd79c39300"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8462526" name="name5093675cd79c4cdde"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6765675cd79c4cdda"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1619575" name="name1633675cd79c5fa75"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5879675cd79c5fa70"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7083166" name="name8681675cd79c6aea7"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1321675cd79c6aea2"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1678100" name="name4499675cd79c76510"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618675cd79c7650c"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24181640" name="name2006675cd79c82c8d"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112675cd79c82c88"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18414226" name="name3285675cd79c8e9b3"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4157675cd79c8e9ae"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3805590" name="name1906675cd79c9b949"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1042675cd79c9b94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5245427" name="name9708675cd79ca7742"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2512675cd79ca773e"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9142778" name="name5037675cd79cc256e"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8787675cd79cc256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6686"/>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48967603" name="name3882675cd79ccfe09"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5429675cd79ccfe04"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59352445" name="name1400675cd79cdccd3"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4228675cd79cdcccd"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519947" name="name6253675cd79ce9195"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094675cd79ce9190"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668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3173763" name="name5289675cd79d0071e"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696675cd79d0071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61285181" name="name1406675cd79d1639f"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1367675cd79d1639a"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71754775" name="name2765675cd79d2056c"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4365675cd79d20568"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2242264" name="name3656675cd79d2aab2"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330675cd79d2aaad"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16160897" name="name9563675cd79d35368"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4237675cd79d35363"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7384809" name="name5863675cd79d418bc"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8495675cd79d418b7"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7279188" name="name9033675cd79d4cef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055675cd79d4cee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854496" name="name1076675cd79d6261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675675cd79d62619"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2383795" name="name7384675cd79d6ec1d"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6225675cd79d6ec18"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33429889" name="name6580675cd79d7fabc"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666675cd79d7fab7"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19734506" name="name9411675cd79d8a7ec"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6547675cd79d8a7e8"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26748306" name="name5014675cd79d9a358"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3270675cd79d9a353"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20939250" name="name7495675cd79da3a88"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9086675cd79da3a84"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46509389" name="name1096675cd79db4431"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822675cd79db442d"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6785294" name="name9273675cd79dc13ac"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9986675cd79dc13a7"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83991433" name="name2528675cd79dd0225"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3611675cd79dd0221"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668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029675cd79dd1a2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668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2900684" name="name1821675cd79ddd510"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3332675cd79ddd50b"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0644897" name="name3060675cd79de84b8"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5371675cd79de84b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689">
    <w:multiLevelType w:val="hybridMultilevel"/>
    <w:lvl w:ilvl="0" w:tplc="25991529">
      <w:start w:val="1"/>
      <w:numFmt w:val="decimal"/>
      <w:lvlText w:val="%1."/>
      <w:lvlJc w:val="left"/>
      <w:pPr>
        <w:ind w:left="720" w:hanging="360"/>
      </w:pPr>
    </w:lvl>
    <w:lvl w:ilvl="1" w:tplc="25991529" w:tentative="1">
      <w:start w:val="1"/>
      <w:numFmt w:val="lowerLetter"/>
      <w:lvlText w:val="%2."/>
      <w:lvlJc w:val="left"/>
      <w:pPr>
        <w:ind w:left="1440" w:hanging="360"/>
      </w:pPr>
    </w:lvl>
    <w:lvl w:ilvl="2" w:tplc="25991529" w:tentative="1">
      <w:start w:val="1"/>
      <w:numFmt w:val="lowerRoman"/>
      <w:lvlText w:val="%3."/>
      <w:lvlJc w:val="right"/>
      <w:pPr>
        <w:ind w:left="2160" w:hanging="180"/>
      </w:pPr>
    </w:lvl>
    <w:lvl w:ilvl="3" w:tplc="25991529" w:tentative="1">
      <w:start w:val="1"/>
      <w:numFmt w:val="decimal"/>
      <w:lvlText w:val="%4."/>
      <w:lvlJc w:val="left"/>
      <w:pPr>
        <w:ind w:left="2880" w:hanging="360"/>
      </w:pPr>
    </w:lvl>
    <w:lvl w:ilvl="4" w:tplc="25991529" w:tentative="1">
      <w:start w:val="1"/>
      <w:numFmt w:val="lowerLetter"/>
      <w:lvlText w:val="%5."/>
      <w:lvlJc w:val="left"/>
      <w:pPr>
        <w:ind w:left="3600" w:hanging="360"/>
      </w:pPr>
    </w:lvl>
    <w:lvl w:ilvl="5" w:tplc="25991529" w:tentative="1">
      <w:start w:val="1"/>
      <w:numFmt w:val="lowerRoman"/>
      <w:lvlText w:val="%6."/>
      <w:lvlJc w:val="right"/>
      <w:pPr>
        <w:ind w:left="4320" w:hanging="180"/>
      </w:pPr>
    </w:lvl>
    <w:lvl w:ilvl="6" w:tplc="25991529" w:tentative="1">
      <w:start w:val="1"/>
      <w:numFmt w:val="decimal"/>
      <w:lvlText w:val="%7."/>
      <w:lvlJc w:val="left"/>
      <w:pPr>
        <w:ind w:left="5040" w:hanging="360"/>
      </w:pPr>
    </w:lvl>
    <w:lvl w:ilvl="7" w:tplc="25991529" w:tentative="1">
      <w:start w:val="1"/>
      <w:numFmt w:val="lowerLetter"/>
      <w:lvlText w:val="%8."/>
      <w:lvlJc w:val="left"/>
      <w:pPr>
        <w:ind w:left="5760" w:hanging="360"/>
      </w:pPr>
    </w:lvl>
    <w:lvl w:ilvl="8" w:tplc="25991529" w:tentative="1">
      <w:start w:val="1"/>
      <w:numFmt w:val="lowerRoman"/>
      <w:lvlText w:val="%9."/>
      <w:lvlJc w:val="right"/>
      <w:pPr>
        <w:ind w:left="6480" w:hanging="180"/>
      </w:pPr>
    </w:lvl>
  </w:abstractNum>
  <w:abstractNum w:abstractNumId="16688">
    <w:multiLevelType w:val="hybridMultilevel"/>
    <w:lvl w:ilvl="0" w:tplc="97462911">
      <w:start w:val="1"/>
      <w:numFmt w:val="decimal"/>
      <w:lvlText w:val="%1."/>
      <w:lvlJc w:val="left"/>
      <w:pPr>
        <w:ind w:left="720" w:hanging="360"/>
      </w:pPr>
    </w:lvl>
    <w:lvl w:ilvl="1" w:tplc="97462911" w:tentative="1">
      <w:start w:val="1"/>
      <w:numFmt w:val="lowerLetter"/>
      <w:lvlText w:val="%2."/>
      <w:lvlJc w:val="left"/>
      <w:pPr>
        <w:ind w:left="1440" w:hanging="360"/>
      </w:pPr>
    </w:lvl>
    <w:lvl w:ilvl="2" w:tplc="97462911" w:tentative="1">
      <w:start w:val="1"/>
      <w:numFmt w:val="lowerRoman"/>
      <w:lvlText w:val="%3."/>
      <w:lvlJc w:val="right"/>
      <w:pPr>
        <w:ind w:left="2160" w:hanging="180"/>
      </w:pPr>
    </w:lvl>
    <w:lvl w:ilvl="3" w:tplc="97462911" w:tentative="1">
      <w:start w:val="1"/>
      <w:numFmt w:val="decimal"/>
      <w:lvlText w:val="%4."/>
      <w:lvlJc w:val="left"/>
      <w:pPr>
        <w:ind w:left="2880" w:hanging="360"/>
      </w:pPr>
    </w:lvl>
    <w:lvl w:ilvl="4" w:tplc="97462911" w:tentative="1">
      <w:start w:val="1"/>
      <w:numFmt w:val="lowerLetter"/>
      <w:lvlText w:val="%5."/>
      <w:lvlJc w:val="left"/>
      <w:pPr>
        <w:ind w:left="3600" w:hanging="360"/>
      </w:pPr>
    </w:lvl>
    <w:lvl w:ilvl="5" w:tplc="97462911" w:tentative="1">
      <w:start w:val="1"/>
      <w:numFmt w:val="lowerRoman"/>
      <w:lvlText w:val="%6."/>
      <w:lvlJc w:val="right"/>
      <w:pPr>
        <w:ind w:left="4320" w:hanging="180"/>
      </w:pPr>
    </w:lvl>
    <w:lvl w:ilvl="6" w:tplc="97462911" w:tentative="1">
      <w:start w:val="1"/>
      <w:numFmt w:val="decimal"/>
      <w:lvlText w:val="%7."/>
      <w:lvlJc w:val="left"/>
      <w:pPr>
        <w:ind w:left="5040" w:hanging="360"/>
      </w:pPr>
    </w:lvl>
    <w:lvl w:ilvl="7" w:tplc="97462911" w:tentative="1">
      <w:start w:val="1"/>
      <w:numFmt w:val="lowerLetter"/>
      <w:lvlText w:val="%8."/>
      <w:lvlJc w:val="left"/>
      <w:pPr>
        <w:ind w:left="5760" w:hanging="360"/>
      </w:pPr>
    </w:lvl>
    <w:lvl w:ilvl="8" w:tplc="97462911" w:tentative="1">
      <w:start w:val="1"/>
      <w:numFmt w:val="lowerRoman"/>
      <w:lvlText w:val="%9."/>
      <w:lvlJc w:val="right"/>
      <w:pPr>
        <w:ind w:left="6480" w:hanging="180"/>
      </w:pPr>
    </w:lvl>
  </w:abstractNum>
  <w:abstractNum w:abstractNumId="16687">
    <w:multiLevelType w:val="hybridMultilevel"/>
    <w:lvl w:ilvl="0" w:tplc="81768238">
      <w:start w:val="1"/>
      <w:numFmt w:val="decimal"/>
      <w:lvlText w:val="%1."/>
      <w:lvlJc w:val="left"/>
      <w:pPr>
        <w:ind w:left="720" w:hanging="360"/>
      </w:pPr>
    </w:lvl>
    <w:lvl w:ilvl="1" w:tplc="81768238" w:tentative="1">
      <w:start w:val="1"/>
      <w:numFmt w:val="lowerLetter"/>
      <w:lvlText w:val="%2."/>
      <w:lvlJc w:val="left"/>
      <w:pPr>
        <w:ind w:left="1440" w:hanging="360"/>
      </w:pPr>
    </w:lvl>
    <w:lvl w:ilvl="2" w:tplc="81768238" w:tentative="1">
      <w:start w:val="1"/>
      <w:numFmt w:val="lowerRoman"/>
      <w:lvlText w:val="%3."/>
      <w:lvlJc w:val="right"/>
      <w:pPr>
        <w:ind w:left="2160" w:hanging="180"/>
      </w:pPr>
    </w:lvl>
    <w:lvl w:ilvl="3" w:tplc="81768238" w:tentative="1">
      <w:start w:val="1"/>
      <w:numFmt w:val="decimal"/>
      <w:lvlText w:val="%4."/>
      <w:lvlJc w:val="left"/>
      <w:pPr>
        <w:ind w:left="2880" w:hanging="360"/>
      </w:pPr>
    </w:lvl>
    <w:lvl w:ilvl="4" w:tplc="81768238" w:tentative="1">
      <w:start w:val="1"/>
      <w:numFmt w:val="lowerLetter"/>
      <w:lvlText w:val="%5."/>
      <w:lvlJc w:val="left"/>
      <w:pPr>
        <w:ind w:left="3600" w:hanging="360"/>
      </w:pPr>
    </w:lvl>
    <w:lvl w:ilvl="5" w:tplc="81768238" w:tentative="1">
      <w:start w:val="1"/>
      <w:numFmt w:val="lowerRoman"/>
      <w:lvlText w:val="%6."/>
      <w:lvlJc w:val="right"/>
      <w:pPr>
        <w:ind w:left="4320" w:hanging="180"/>
      </w:pPr>
    </w:lvl>
    <w:lvl w:ilvl="6" w:tplc="81768238" w:tentative="1">
      <w:start w:val="1"/>
      <w:numFmt w:val="decimal"/>
      <w:lvlText w:val="%7."/>
      <w:lvlJc w:val="left"/>
      <w:pPr>
        <w:ind w:left="5040" w:hanging="360"/>
      </w:pPr>
    </w:lvl>
    <w:lvl w:ilvl="7" w:tplc="81768238" w:tentative="1">
      <w:start w:val="1"/>
      <w:numFmt w:val="lowerLetter"/>
      <w:lvlText w:val="%8."/>
      <w:lvlJc w:val="left"/>
      <w:pPr>
        <w:ind w:left="5760" w:hanging="360"/>
      </w:pPr>
    </w:lvl>
    <w:lvl w:ilvl="8" w:tplc="81768238" w:tentative="1">
      <w:start w:val="1"/>
      <w:numFmt w:val="lowerRoman"/>
      <w:lvlText w:val="%9."/>
      <w:lvlJc w:val="right"/>
      <w:pPr>
        <w:ind w:left="6480" w:hanging="180"/>
      </w:pPr>
    </w:lvl>
  </w:abstractNum>
  <w:abstractNum w:abstractNumId="16686">
    <w:multiLevelType w:val="hybridMultilevel"/>
    <w:lvl w:ilvl="0" w:tplc="726353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686">
    <w:abstractNumId w:val="16686"/>
  </w:num>
  <w:num w:numId="16687">
    <w:abstractNumId w:val="16687"/>
  </w:num>
  <w:num w:numId="16688">
    <w:abstractNumId w:val="16688"/>
  </w:num>
  <w:num w:numId="16689">
    <w:abstractNumId w:val="166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52810141" Type="http://schemas.openxmlformats.org/officeDocument/2006/relationships/comments" Target="comments.xml"/><Relationship Id="rId801699145" Type="http://schemas.microsoft.com/office/2011/relationships/commentsExtended" Target="commentsExtended.xml"/><Relationship Id="rId71483688" Type="http://schemas.openxmlformats.org/officeDocument/2006/relationships/image" Target="media/imgrId71483688.jpg"/><Relationship Id="rId3003675cd79a29cc2" Type="http://schemas.openxmlformats.org/officeDocument/2006/relationships/hyperlink" Target="https://iservice.lombardini.it/jsp/Template2/manuale.jsp?id=268&amp;parent=1136" TargetMode="External"/><Relationship Id="rId2422675cd79a2e769" Type="http://schemas.openxmlformats.org/officeDocument/2006/relationships/hyperlink" Target="https://iservice.lombardini.it/jsp/Template2/manuale.jsp?id=281&amp;parent=1136" TargetMode="External"/><Relationship Id="rId3881675cd79aa512d" Type="http://schemas.openxmlformats.org/officeDocument/2006/relationships/hyperlink" Target="https://iservice.lombardini.it/jsp/Template2/manuale.jsp?id=280&amp;parent=1136" TargetMode="External"/><Relationship Id="rId8528675cd79b20950" Type="http://schemas.openxmlformats.org/officeDocument/2006/relationships/hyperlink" Target="https://iservice.lombardini.it/jsp/Template2/manuale.jsp?id=191&amp;parent=1088" TargetMode="External"/><Relationship Id="rId2225675cd79b21486" Type="http://schemas.openxmlformats.org/officeDocument/2006/relationships/hyperlink" Target="https://iservice.lombardini.it/jsp/Template2/manuale.jsp?id=191&amp;parent=1088" TargetMode="External"/><Relationship Id="rId9587675cd79b61649" Type="http://schemas.openxmlformats.org/officeDocument/2006/relationships/hyperlink" Target="https://www.youtube.com/embed/5HuLfSgqz6s?rel=0" TargetMode="External"/><Relationship Id="rId9029675cd79dd1a22" Type="http://schemas.openxmlformats.org/officeDocument/2006/relationships/hyperlink" Target="https://iservice.lombardini.it/jsp/Template2/manuale.jsp?id=101&amp;parent=1000" TargetMode="External"/><Relationship Id="rId8312675cd79a3e429" Type="http://schemas.openxmlformats.org/officeDocument/2006/relationships/image" Target="media/imgrId8312675cd79a3e429.jpg"/><Relationship Id="rId2280675cd79a49244" Type="http://schemas.openxmlformats.org/officeDocument/2006/relationships/image" Target="media/imgrId2280675cd79a49244.jpg"/><Relationship Id="rId2200675cd79a56b8d" Type="http://schemas.openxmlformats.org/officeDocument/2006/relationships/image" Target="media/imgrId2200675cd79a56b8d.jpg"/><Relationship Id="rId2816675cd79a5d46e" Type="http://schemas.openxmlformats.org/officeDocument/2006/relationships/image" Target="media/imgrId2816675cd79a5d46e.jpg"/><Relationship Id="rId1418675cd79a64df6" Type="http://schemas.openxmlformats.org/officeDocument/2006/relationships/image" Target="media/imgrId1418675cd79a64df6.jpg"/><Relationship Id="rId9345675cd79a72f42" Type="http://schemas.openxmlformats.org/officeDocument/2006/relationships/image" Target="media/imgrId9345675cd79a72f42.jpg"/><Relationship Id="rId3648675cd79a78c64" Type="http://schemas.openxmlformats.org/officeDocument/2006/relationships/image" Target="media/imgrId3648675cd79a78c64.jpg"/><Relationship Id="rId1692675cd79a8d223" Type="http://schemas.openxmlformats.org/officeDocument/2006/relationships/image" Target="media/imgrId1692675cd79a8d223.png"/><Relationship Id="rId2374675cd79aaa9f4" Type="http://schemas.openxmlformats.org/officeDocument/2006/relationships/image" Target="media/imgrId2374675cd79aaa9f4.jpg"/><Relationship Id="rId3972675cd79aba098" Type="http://schemas.openxmlformats.org/officeDocument/2006/relationships/image" Target="media/imgrId3972675cd79aba098.jpg"/><Relationship Id="rId5743675cd79ac7a6f" Type="http://schemas.openxmlformats.org/officeDocument/2006/relationships/image" Target="media/imgrId5743675cd79ac7a6f.jpg"/><Relationship Id="rId2892675cd79ad7e23" Type="http://schemas.openxmlformats.org/officeDocument/2006/relationships/image" Target="media/imgrId2892675cd79ad7e23.jpg"/><Relationship Id="rId4874675cd79ae190c" Type="http://schemas.openxmlformats.org/officeDocument/2006/relationships/image" Target="media/imgrId4874675cd79ae190c.jpg"/><Relationship Id="rId5607675cd79ae7ef4" Type="http://schemas.openxmlformats.org/officeDocument/2006/relationships/image" Target="media/imgrId5607675cd79ae7ef4.jpg"/><Relationship Id="rId1393675cd79b01970" Type="http://schemas.openxmlformats.org/officeDocument/2006/relationships/image" Target="media/imgrId1393675cd79b01970.jpg"/><Relationship Id="rId6586675cd79b10f06" Type="http://schemas.openxmlformats.org/officeDocument/2006/relationships/image" Target="media/imgrId6586675cd79b10f06.jpg"/><Relationship Id="rId5504675cd79b1f015" Type="http://schemas.openxmlformats.org/officeDocument/2006/relationships/image" Target="media/imgrId5504675cd79b1f015.jpg"/><Relationship Id="rId5626675cd79b2a4e1" Type="http://schemas.openxmlformats.org/officeDocument/2006/relationships/image" Target="media/imgrId5626675cd79b2a4e1.jpg"/><Relationship Id="rId2619675cd79b3409b" Type="http://schemas.openxmlformats.org/officeDocument/2006/relationships/image" Target="media/imgrId2619675cd79b3409b.jpg"/><Relationship Id="rId1577675cd79b3f7ac" Type="http://schemas.openxmlformats.org/officeDocument/2006/relationships/image" Target="media/imgrId1577675cd79b3f7ac.jpg"/><Relationship Id="rId4722675cd79b54665" Type="http://schemas.openxmlformats.org/officeDocument/2006/relationships/image" Target="media/imgrId4722675cd79b54665.jpg"/><Relationship Id="rId1460675cd79b60d8e" Type="http://schemas.openxmlformats.org/officeDocument/2006/relationships/image" Target="media/imgrId1460675cd79b60d8e.jpg"/><Relationship Id="rId4733675cd79b73dd4" Type="http://schemas.openxmlformats.org/officeDocument/2006/relationships/image" Target="media/imgrId4733675cd79b73dd4.jpg"/><Relationship Id="rId9668675cd79b7efc6" Type="http://schemas.openxmlformats.org/officeDocument/2006/relationships/image" Target="media/imgrId9668675cd79b7efc6.jpg"/><Relationship Id="rId4585675cd79b97a11" Type="http://schemas.openxmlformats.org/officeDocument/2006/relationships/image" Target="media/imgrId4585675cd79b97a11.jpg"/><Relationship Id="rId7429675cd79ba4936" Type="http://schemas.openxmlformats.org/officeDocument/2006/relationships/image" Target="media/imgrId7429675cd79ba4936.jpg"/><Relationship Id="rId4438675cd79bb3c9d" Type="http://schemas.openxmlformats.org/officeDocument/2006/relationships/image" Target="media/imgrId4438675cd79bb3c9d.jpg"/><Relationship Id="rId2202675cd79bc4da5" Type="http://schemas.openxmlformats.org/officeDocument/2006/relationships/image" Target="media/imgrId2202675cd79bc4da5.jpg"/><Relationship Id="rId5021675cd79bcfdfa" Type="http://schemas.openxmlformats.org/officeDocument/2006/relationships/image" Target="media/imgrId5021675cd79bcfdfa.jpg"/><Relationship Id="rId4371675cd79bddb69" Type="http://schemas.openxmlformats.org/officeDocument/2006/relationships/image" Target="media/imgrId4371675cd79bddb69.jpg"/><Relationship Id="rId4714675cd79be9335" Type="http://schemas.openxmlformats.org/officeDocument/2006/relationships/image" Target="media/imgrId4714675cd79be9335.jpg"/><Relationship Id="rId7574675cd79befe83" Type="http://schemas.openxmlformats.org/officeDocument/2006/relationships/image" Target="media/imgrId7574675cd79befe83.jpg"/><Relationship Id="rId5755675cd79c08dd9" Type="http://schemas.openxmlformats.org/officeDocument/2006/relationships/image" Target="media/imgrId5755675cd79c08dd9.jpg"/><Relationship Id="rId1914675cd79c14b22" Type="http://schemas.openxmlformats.org/officeDocument/2006/relationships/image" Target="media/imgrId1914675cd79c14b22.jpg"/><Relationship Id="rId4863675cd79c24750" Type="http://schemas.openxmlformats.org/officeDocument/2006/relationships/image" Target="media/imgrId4863675cd79c24750.jpg"/><Relationship Id="rId6986675cd79c39300" Type="http://schemas.openxmlformats.org/officeDocument/2006/relationships/image" Target="media/imgrId6986675cd79c39300.jpg"/><Relationship Id="rId6765675cd79c4cdda" Type="http://schemas.openxmlformats.org/officeDocument/2006/relationships/image" Target="media/imgrId6765675cd79c4cdda.jpg"/><Relationship Id="rId5879675cd79c5fa70" Type="http://schemas.openxmlformats.org/officeDocument/2006/relationships/image" Target="media/imgrId5879675cd79c5fa70.jpg"/><Relationship Id="rId1321675cd79c6aea2" Type="http://schemas.openxmlformats.org/officeDocument/2006/relationships/image" Target="media/imgrId1321675cd79c6aea2.jpg"/><Relationship Id="rId7618675cd79c7650c" Type="http://schemas.openxmlformats.org/officeDocument/2006/relationships/image" Target="media/imgrId7618675cd79c7650c.jpg"/><Relationship Id="rId4112675cd79c82c88" Type="http://schemas.openxmlformats.org/officeDocument/2006/relationships/image" Target="media/imgrId4112675cd79c82c88.jpg"/><Relationship Id="rId4157675cd79c8e9ae" Type="http://schemas.openxmlformats.org/officeDocument/2006/relationships/image" Target="media/imgrId4157675cd79c8e9ae.jpg"/><Relationship Id="rId1042675cd79c9b944" Type="http://schemas.openxmlformats.org/officeDocument/2006/relationships/image" Target="media/imgrId1042675cd79c9b944.jpg"/><Relationship Id="rId2512675cd79ca773e" Type="http://schemas.openxmlformats.org/officeDocument/2006/relationships/image" Target="media/imgrId2512675cd79ca773e.jpg"/><Relationship Id="rId8787675cd79cc2569" Type="http://schemas.openxmlformats.org/officeDocument/2006/relationships/image" Target="media/imgrId8787675cd79cc2569.png"/><Relationship Id="rId5429675cd79ccfe04" Type="http://schemas.openxmlformats.org/officeDocument/2006/relationships/image" Target="media/imgrId5429675cd79ccfe04.jpg"/><Relationship Id="rId4228675cd79cdcccd" Type="http://schemas.openxmlformats.org/officeDocument/2006/relationships/image" Target="media/imgrId4228675cd79cdcccd.jpg"/><Relationship Id="rId3094675cd79ce9190" Type="http://schemas.openxmlformats.org/officeDocument/2006/relationships/image" Target="media/imgrId3094675cd79ce9190.jpg"/><Relationship Id="rId4696675cd79d0071a" Type="http://schemas.openxmlformats.org/officeDocument/2006/relationships/image" Target="media/imgrId4696675cd79d0071a.jpg"/><Relationship Id="rId1367675cd79d1639a" Type="http://schemas.openxmlformats.org/officeDocument/2006/relationships/image" Target="media/imgrId1367675cd79d1639a.jpg"/><Relationship Id="rId4365675cd79d20568" Type="http://schemas.openxmlformats.org/officeDocument/2006/relationships/image" Target="media/imgrId4365675cd79d20568.jpg"/><Relationship Id="rId1330675cd79d2aaad" Type="http://schemas.openxmlformats.org/officeDocument/2006/relationships/image" Target="media/imgrId1330675cd79d2aaad.jpg"/><Relationship Id="rId4237675cd79d35363" Type="http://schemas.openxmlformats.org/officeDocument/2006/relationships/image" Target="media/imgrId4237675cd79d35363.jpg"/><Relationship Id="rId8495675cd79d418b7" Type="http://schemas.openxmlformats.org/officeDocument/2006/relationships/image" Target="media/imgrId8495675cd79d418b7.jpg"/><Relationship Id="rId9055675cd79d4ceec" Type="http://schemas.openxmlformats.org/officeDocument/2006/relationships/image" Target="media/imgrId9055675cd79d4ceec.jpg"/><Relationship Id="rId5675675cd79d62619" Type="http://schemas.openxmlformats.org/officeDocument/2006/relationships/image" Target="media/imgrId5675675cd79d62619.jpg"/><Relationship Id="rId6225675cd79d6ec18" Type="http://schemas.openxmlformats.org/officeDocument/2006/relationships/image" Target="media/imgrId6225675cd79d6ec18.jpg"/><Relationship Id="rId6666675cd79d7fab7" Type="http://schemas.openxmlformats.org/officeDocument/2006/relationships/image" Target="media/imgrId6666675cd79d7fab7.jpg"/><Relationship Id="rId6547675cd79d8a7e8" Type="http://schemas.openxmlformats.org/officeDocument/2006/relationships/image" Target="media/imgrId6547675cd79d8a7e8.jpg"/><Relationship Id="rId3270675cd79d9a353" Type="http://schemas.openxmlformats.org/officeDocument/2006/relationships/image" Target="media/imgrId3270675cd79d9a353.jpg"/><Relationship Id="rId9086675cd79da3a84" Type="http://schemas.openxmlformats.org/officeDocument/2006/relationships/image" Target="media/imgrId9086675cd79da3a84.jpg"/><Relationship Id="rId9822675cd79db442d" Type="http://schemas.openxmlformats.org/officeDocument/2006/relationships/image" Target="media/imgrId9822675cd79db442d.jpg"/><Relationship Id="rId9986675cd79dc13a7" Type="http://schemas.openxmlformats.org/officeDocument/2006/relationships/image" Target="media/imgrId9986675cd79dc13a7.jpg"/><Relationship Id="rId3611675cd79dd0221" Type="http://schemas.openxmlformats.org/officeDocument/2006/relationships/image" Target="media/imgrId3611675cd79dd0221.jpg"/><Relationship Id="rId3332675cd79ddd50b" Type="http://schemas.openxmlformats.org/officeDocument/2006/relationships/image" Target="media/imgrId3332675cd79ddd50b.jpg"/><Relationship Id="rId5371675cd79de84b4" Type="http://schemas.openxmlformats.org/officeDocument/2006/relationships/image" Target="media/imgrId5371675cd79de84b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1483688" Type="http://schemas.openxmlformats.org/officeDocument/2006/relationships/image" Target="media/imgrId714836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