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2963536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88039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536592" w:name="ctxt"/>
    <w:bookmarkEnd w:id="175365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220267" name="name7235675d43de75f7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818675d43de75f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44509573" name="name1778675d43de7d1b1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9179675d43de7d1a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3031675d43de7d90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2510675d43de7de7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1995675d43de7e5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22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4989675d43de7ec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7701675d43de7eee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2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35675d43de7f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93066" name="name9641675d43de8c9ed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9074675d43de8c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66675d43de8d4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67869" name="name4869675d43de96554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9405675d43de96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8619675d43de97c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749103" name="name4290675d43dea0fd4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7733675d43dea0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22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092462" name="name7452675d43deab9ea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8364675d43deab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83401" name="name4699675d43deb587e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5484675d43deb5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78264" name="name8958675d43debb5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4675d43debb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8634675d43debc0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2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003113" name="name6706675d43dec70f5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2096675d43dec7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927342" name="name7258675d43ded15ce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6228675d43ded1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44225" name="name9302675d43dedbb7c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3587675d43dedb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038572" name="name6018675d43dee5c3c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8529675d43dee5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608675d43dee6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99837" name="name3897675d43def2bd6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6917675d43def2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8224" name="name9936675d43df03f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98675d43df03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2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82409200" name="name8058675d43df101ad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8378675d43df10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22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06020" name="name9055675d43df175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5675d43df17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4582823" name="name4263675d43df21438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9996675d43df21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5720" name="name2967675d43df293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4675d43df29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506231" name="name7174675d43df2f31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43675d43df2f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65755" name="name9321675d43df38ba0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8735675d43df38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957074" name="name5911675d43df3e08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31675d43df3e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058769" name="name9201675d43df46e78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5663675d43df46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721790" name="name9264675d43df4c06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58675d43df4c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88675d43df4cc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60675d43df4d6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09396" name="name6391675d43df57128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4026675d43df57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22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1853675d43df57f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56061" name="name3544675d43df60e72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8662675d43df60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782844" name="name8996675d43df664f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54675d43df66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2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7107675d43df66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24956" name="name5654675d43df6fed9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2488675d43df6f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367023" name="name8111675d43df7762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79675d43df77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09205" name="name1490675d43df7f38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439675d43df7f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2665" name="name5115675d43df8aa60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1779675d43df8a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88374" name="name9381675d43df94bdc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1466675d43df94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047436" name="name2748675d43df9fbe4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2944675d43df9f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888538" name="name7994675d43dfa9b04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4399675d43dfa9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54217" name="name1190675d43dfb4695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1734675d43dfb4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22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5777675d43dfb5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95299" name="name4783675d43dfbf0b3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9408675d43dfbf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56537" name="name3355675d43dfc8cc4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4066675d43dfc8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68834" name="name5775675d43dfcec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32675d43dfce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2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61164" name="name3370675d43dfd9bc3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2396675d43dfd9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22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20447" name="name7044675d43dfe14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71675d43dfe1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2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1379675d43dfe2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4291" name="name1427675d43dfee107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7146675d43dfee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22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59020" name="name6213675d43e004c40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4716675d43e004c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914329" name="name6598675d43e00a5c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54675d43e00a5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88722" name="name7717675d43e01981c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7255675d43e019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9045798" name="name2688675d43e01eee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99675d43e01e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2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5998675d43e01f8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92110" name="name5867675d43e02df72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7669675d43e02d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22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22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753865" name="name1181675d43e038143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5759675d43e038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09121" name="name2734675d43e03e3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9675d43e03e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38675d43e03fc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07867" name="name9887675d43e048c3c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4842675d43e048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77261" name="name9640675d43e0547d4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3304675d43e0547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22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89601" name="name3501675d43e05af1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291675d43e05a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14928" name="name4079675d43e062563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7797675d43e062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6738675d43e0632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88312" name="name7879675d43e06cdfe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8046675d43e06cd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22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26780" name="name2747675d43e077197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4299675d43e077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05633" name="name9435675d43e080b68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1910675d43e080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4906675d43e081d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22573" name="name2813675d43e08b525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9864675d43e08b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9791675d43e08bd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15591" name="name4699675d43e095755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5380675d43e095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2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11323" name="name6571675d43e09cb4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051675d43e09c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03508" name="name5247675d43e0abf0b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1471675d43e0ab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43634" name="name7561675d43e0b73a7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7154675d43e0b7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89224" name="name4683675d43e0bec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9675d43e0be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35613" name="name2055675d43e0c9ede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4308675d43e0c9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44934" name="name9453675d43e0d187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13675d43e0d1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258675d43e0d22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2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9718753" name="name5329675d43e0dbf27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1141675d43e0db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2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41922" name="name6520675d43e0e64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5675d43e0e6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974675d43e0e6d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611544" name="name7931675d43e0f1f62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7084675d43e0f1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39572" name="name9357675d43e1057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2675d43e105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7645675d43e1069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085675d43e108b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456439" name="name1358675d43e11202b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2123675d43e112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6978" name="name1715675d43e11ac2b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8168675d43e11a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677661" name="name7916675d43e120e5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40675d43e120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86252" name="name2849675d43e12c912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9975675d43e12c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17074" name="name1219675d43e1322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8675d43e132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391675d43e132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7488675d43e1333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4025675d43e1342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774675d43e135c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9632988" name="name3981675d43e13ee8a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8740675d43e13e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12227" name="name6499675d43e147f24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3524675d43e147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17087" name="name3816675d43e152dde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7067675d43e152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58917" name="name7318675d43e15d2b1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6475675d43e15d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08803" name="name8995675d43e164f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3675d43e164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3420675d43e165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876675d43e165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2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8212675d43e1666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219581" name="name2067675d43e16c89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545675d43e16c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4078675d43e16db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944675d43e16d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8655675d43e16e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53345" name="name1899675d43e17717f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1556675d43e177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2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48887" name="name8339675d43e17d63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335675d43e17d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38355" name="name6734675d43e188927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2328675d43e188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2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618229" name="name9872675d43e19299b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3636675d43e192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22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39115" name="name5841675d43e19cd19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7450675d43e19c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852972" name="name9827675d43e1a68c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00675d43e1a6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041049" name="name9468675d43e1b006f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1511675d43e1b0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2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47267" name="name5331675d43e1bc261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6864675d43e1bc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06481" name="name8242675d43e1c2a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7675d43e1c2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23345" name="name3488675d43e1c95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8675d43e1c9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59407" name="name5462675d43e1d517b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6720675d43e1d5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7146592" name="name6161675d43e1ddec5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7225675d43e1dd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777405" name="name1198675d43e1e41b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45675d43e1e4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8286675d43e1e47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175675d43e1e55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083603" name="name4899675d43e1f0bfa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9878675d43e1f0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365675d43e1f13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44455" name="name1252675d43e20a5cf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6385675d43e20a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38854" name="name6899675d43e211e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1675d43e211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01153" name="name1005675d43e21bedd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3769675d43e21b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235072" name="name7500675d43e22350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41675d43e223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017819" name="name9371675d43e22eda4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8120675d43e22e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605840" name="name7788675d43e238ec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77675d43e238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88087" name="name2694675d43e242bf7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5101675d43e242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013077" name="name4730675d43e2485a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24675d43e248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0053616" name="name3156675d43e25282e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8800675d43e252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002417" name="name6206675d43e25ca95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4262675d43e25c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9994" name="name8164675d43e265fbc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6664675d43e265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33923" name="name5850675d43e26e7c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51675d43e26e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18586" name="name4108675d43e278170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6176675d43e278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2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31681" name="name8781675d43e283693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2260675d43e283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93280" name="name7844675d43e2897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5675d43e289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7039300" name="name1591675d43e2974f5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1734675d43e297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7682430" name="name5975675d43e2a0b52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4067675d43e2a0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0291454" name="name1686675d43e2aa31f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3729675d43e2aa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15281632" name="name1525675d43e2b307b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9327675d43e2b3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3334259" name="name8267675d43e2bd9fd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5421675d43e2bd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77441" name="name2477675d43e2c30a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859675d43e2c30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28447" name="name7322675d43e2d3351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3296675d43e2d3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2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66205866" name="name7414675d43e2df13d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6072675d43e2df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22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2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86754824" name="name9891675d43e2e9531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1144675d43e2e9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928931" name="name9293675d43e2f2d30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6648675d43e2f2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729173" name="name1472675d43e3047f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53675d43e304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760989" name="name6597675d43e30aa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9675d43e30a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48720" name="name4361675d43e314909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2094675d43e314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332679" name="name7910675d43e31d43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63675d43e31d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656228" name="name6824675d43e3264f0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8228675d43e3264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190945" name="name2880675d43e32b72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56675d43e32b7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39442" name="name2707675d43e334afa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1736675d43e334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2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621360" name="name3383675d43e33e57f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4982675d43e33e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2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9822" name="name5245675d43e347a16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1062675d43e347a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2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2070" name="name3641675d43e34d6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3675d43e34d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72390" name="name4309675d43e356b13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6735675d43e356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859375" name="name2567675d43e35feb2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4834675d43e35f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873749" name="name2039675d43e3653f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93675d43e365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40035" name="name1772675d43e36ea48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5376675d43e36e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299">
    <w:multiLevelType w:val="hybridMultilevel"/>
    <w:lvl w:ilvl="0" w:tplc="16025329">
      <w:start w:val="1"/>
      <w:numFmt w:val="decimal"/>
      <w:lvlText w:val="%1."/>
      <w:lvlJc w:val="left"/>
      <w:pPr>
        <w:ind w:left="720" w:hanging="360"/>
      </w:pPr>
    </w:lvl>
    <w:lvl w:ilvl="1" w:tplc="16025329" w:tentative="1">
      <w:start w:val="1"/>
      <w:numFmt w:val="lowerLetter"/>
      <w:lvlText w:val="%2."/>
      <w:lvlJc w:val="left"/>
      <w:pPr>
        <w:ind w:left="1440" w:hanging="360"/>
      </w:pPr>
    </w:lvl>
    <w:lvl w:ilvl="2" w:tplc="16025329" w:tentative="1">
      <w:start w:val="1"/>
      <w:numFmt w:val="lowerRoman"/>
      <w:lvlText w:val="%3."/>
      <w:lvlJc w:val="right"/>
      <w:pPr>
        <w:ind w:left="2160" w:hanging="180"/>
      </w:pPr>
    </w:lvl>
    <w:lvl w:ilvl="3" w:tplc="16025329" w:tentative="1">
      <w:start w:val="1"/>
      <w:numFmt w:val="decimal"/>
      <w:lvlText w:val="%4."/>
      <w:lvlJc w:val="left"/>
      <w:pPr>
        <w:ind w:left="2880" w:hanging="360"/>
      </w:pPr>
    </w:lvl>
    <w:lvl w:ilvl="4" w:tplc="16025329" w:tentative="1">
      <w:start w:val="1"/>
      <w:numFmt w:val="lowerLetter"/>
      <w:lvlText w:val="%5."/>
      <w:lvlJc w:val="left"/>
      <w:pPr>
        <w:ind w:left="3600" w:hanging="360"/>
      </w:pPr>
    </w:lvl>
    <w:lvl w:ilvl="5" w:tplc="16025329" w:tentative="1">
      <w:start w:val="1"/>
      <w:numFmt w:val="lowerRoman"/>
      <w:lvlText w:val="%6."/>
      <w:lvlJc w:val="right"/>
      <w:pPr>
        <w:ind w:left="4320" w:hanging="180"/>
      </w:pPr>
    </w:lvl>
    <w:lvl w:ilvl="6" w:tplc="16025329" w:tentative="1">
      <w:start w:val="1"/>
      <w:numFmt w:val="decimal"/>
      <w:lvlText w:val="%7."/>
      <w:lvlJc w:val="left"/>
      <w:pPr>
        <w:ind w:left="5040" w:hanging="360"/>
      </w:pPr>
    </w:lvl>
    <w:lvl w:ilvl="7" w:tplc="16025329" w:tentative="1">
      <w:start w:val="1"/>
      <w:numFmt w:val="lowerLetter"/>
      <w:lvlText w:val="%8."/>
      <w:lvlJc w:val="left"/>
      <w:pPr>
        <w:ind w:left="5760" w:hanging="360"/>
      </w:pPr>
    </w:lvl>
    <w:lvl w:ilvl="8" w:tplc="16025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8">
    <w:multiLevelType w:val="hybridMultilevel"/>
    <w:lvl w:ilvl="0" w:tplc="15309033">
      <w:start w:val="1"/>
      <w:numFmt w:val="decimal"/>
      <w:lvlText w:val="%1."/>
      <w:lvlJc w:val="left"/>
      <w:pPr>
        <w:ind w:left="720" w:hanging="360"/>
      </w:pPr>
    </w:lvl>
    <w:lvl w:ilvl="1" w:tplc="15309033" w:tentative="1">
      <w:start w:val="1"/>
      <w:numFmt w:val="lowerLetter"/>
      <w:lvlText w:val="%2."/>
      <w:lvlJc w:val="left"/>
      <w:pPr>
        <w:ind w:left="1440" w:hanging="360"/>
      </w:pPr>
    </w:lvl>
    <w:lvl w:ilvl="2" w:tplc="15309033" w:tentative="1">
      <w:start w:val="1"/>
      <w:numFmt w:val="lowerRoman"/>
      <w:lvlText w:val="%3."/>
      <w:lvlJc w:val="right"/>
      <w:pPr>
        <w:ind w:left="2160" w:hanging="180"/>
      </w:pPr>
    </w:lvl>
    <w:lvl w:ilvl="3" w:tplc="15309033" w:tentative="1">
      <w:start w:val="1"/>
      <w:numFmt w:val="decimal"/>
      <w:lvlText w:val="%4."/>
      <w:lvlJc w:val="left"/>
      <w:pPr>
        <w:ind w:left="2880" w:hanging="360"/>
      </w:pPr>
    </w:lvl>
    <w:lvl w:ilvl="4" w:tplc="15309033" w:tentative="1">
      <w:start w:val="1"/>
      <w:numFmt w:val="lowerLetter"/>
      <w:lvlText w:val="%5."/>
      <w:lvlJc w:val="left"/>
      <w:pPr>
        <w:ind w:left="3600" w:hanging="360"/>
      </w:pPr>
    </w:lvl>
    <w:lvl w:ilvl="5" w:tplc="15309033" w:tentative="1">
      <w:start w:val="1"/>
      <w:numFmt w:val="lowerRoman"/>
      <w:lvlText w:val="%6."/>
      <w:lvlJc w:val="right"/>
      <w:pPr>
        <w:ind w:left="4320" w:hanging="180"/>
      </w:pPr>
    </w:lvl>
    <w:lvl w:ilvl="6" w:tplc="15309033" w:tentative="1">
      <w:start w:val="1"/>
      <w:numFmt w:val="decimal"/>
      <w:lvlText w:val="%7."/>
      <w:lvlJc w:val="left"/>
      <w:pPr>
        <w:ind w:left="5040" w:hanging="360"/>
      </w:pPr>
    </w:lvl>
    <w:lvl w:ilvl="7" w:tplc="15309033" w:tentative="1">
      <w:start w:val="1"/>
      <w:numFmt w:val="lowerLetter"/>
      <w:lvlText w:val="%8."/>
      <w:lvlJc w:val="left"/>
      <w:pPr>
        <w:ind w:left="5760" w:hanging="360"/>
      </w:pPr>
    </w:lvl>
    <w:lvl w:ilvl="8" w:tplc="15309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7">
    <w:multiLevelType w:val="hybridMultilevel"/>
    <w:lvl w:ilvl="0" w:tplc="12249838">
      <w:start w:val="1"/>
      <w:numFmt w:val="decimal"/>
      <w:lvlText w:val="%1."/>
      <w:lvlJc w:val="left"/>
      <w:pPr>
        <w:ind w:left="720" w:hanging="360"/>
      </w:pPr>
    </w:lvl>
    <w:lvl w:ilvl="1" w:tplc="12249838" w:tentative="1">
      <w:start w:val="1"/>
      <w:numFmt w:val="lowerLetter"/>
      <w:lvlText w:val="%2."/>
      <w:lvlJc w:val="left"/>
      <w:pPr>
        <w:ind w:left="1440" w:hanging="360"/>
      </w:pPr>
    </w:lvl>
    <w:lvl w:ilvl="2" w:tplc="12249838" w:tentative="1">
      <w:start w:val="1"/>
      <w:numFmt w:val="lowerRoman"/>
      <w:lvlText w:val="%3."/>
      <w:lvlJc w:val="right"/>
      <w:pPr>
        <w:ind w:left="2160" w:hanging="180"/>
      </w:pPr>
    </w:lvl>
    <w:lvl w:ilvl="3" w:tplc="12249838" w:tentative="1">
      <w:start w:val="1"/>
      <w:numFmt w:val="decimal"/>
      <w:lvlText w:val="%4."/>
      <w:lvlJc w:val="left"/>
      <w:pPr>
        <w:ind w:left="2880" w:hanging="360"/>
      </w:pPr>
    </w:lvl>
    <w:lvl w:ilvl="4" w:tplc="12249838" w:tentative="1">
      <w:start w:val="1"/>
      <w:numFmt w:val="lowerLetter"/>
      <w:lvlText w:val="%5."/>
      <w:lvlJc w:val="left"/>
      <w:pPr>
        <w:ind w:left="3600" w:hanging="360"/>
      </w:pPr>
    </w:lvl>
    <w:lvl w:ilvl="5" w:tplc="12249838" w:tentative="1">
      <w:start w:val="1"/>
      <w:numFmt w:val="lowerRoman"/>
      <w:lvlText w:val="%6."/>
      <w:lvlJc w:val="right"/>
      <w:pPr>
        <w:ind w:left="4320" w:hanging="180"/>
      </w:pPr>
    </w:lvl>
    <w:lvl w:ilvl="6" w:tplc="12249838" w:tentative="1">
      <w:start w:val="1"/>
      <w:numFmt w:val="decimal"/>
      <w:lvlText w:val="%7."/>
      <w:lvlJc w:val="left"/>
      <w:pPr>
        <w:ind w:left="5040" w:hanging="360"/>
      </w:pPr>
    </w:lvl>
    <w:lvl w:ilvl="7" w:tplc="12249838" w:tentative="1">
      <w:start w:val="1"/>
      <w:numFmt w:val="lowerLetter"/>
      <w:lvlText w:val="%8."/>
      <w:lvlJc w:val="left"/>
      <w:pPr>
        <w:ind w:left="5760" w:hanging="360"/>
      </w:pPr>
    </w:lvl>
    <w:lvl w:ilvl="8" w:tplc="12249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6">
    <w:multiLevelType w:val="hybridMultilevel"/>
    <w:lvl w:ilvl="0" w:tplc="54396775">
      <w:start w:val="1"/>
      <w:numFmt w:val="decimal"/>
      <w:lvlText w:val="%1."/>
      <w:lvlJc w:val="left"/>
      <w:pPr>
        <w:ind w:left="720" w:hanging="360"/>
      </w:pPr>
    </w:lvl>
    <w:lvl w:ilvl="1" w:tplc="54396775" w:tentative="1">
      <w:start w:val="1"/>
      <w:numFmt w:val="lowerLetter"/>
      <w:lvlText w:val="%2."/>
      <w:lvlJc w:val="left"/>
      <w:pPr>
        <w:ind w:left="1440" w:hanging="360"/>
      </w:pPr>
    </w:lvl>
    <w:lvl w:ilvl="2" w:tplc="54396775" w:tentative="1">
      <w:start w:val="1"/>
      <w:numFmt w:val="lowerRoman"/>
      <w:lvlText w:val="%3."/>
      <w:lvlJc w:val="right"/>
      <w:pPr>
        <w:ind w:left="2160" w:hanging="180"/>
      </w:pPr>
    </w:lvl>
    <w:lvl w:ilvl="3" w:tplc="54396775" w:tentative="1">
      <w:start w:val="1"/>
      <w:numFmt w:val="decimal"/>
      <w:lvlText w:val="%4."/>
      <w:lvlJc w:val="left"/>
      <w:pPr>
        <w:ind w:left="2880" w:hanging="360"/>
      </w:pPr>
    </w:lvl>
    <w:lvl w:ilvl="4" w:tplc="54396775" w:tentative="1">
      <w:start w:val="1"/>
      <w:numFmt w:val="lowerLetter"/>
      <w:lvlText w:val="%5."/>
      <w:lvlJc w:val="left"/>
      <w:pPr>
        <w:ind w:left="3600" w:hanging="360"/>
      </w:pPr>
    </w:lvl>
    <w:lvl w:ilvl="5" w:tplc="54396775" w:tentative="1">
      <w:start w:val="1"/>
      <w:numFmt w:val="lowerRoman"/>
      <w:lvlText w:val="%6."/>
      <w:lvlJc w:val="right"/>
      <w:pPr>
        <w:ind w:left="4320" w:hanging="180"/>
      </w:pPr>
    </w:lvl>
    <w:lvl w:ilvl="6" w:tplc="54396775" w:tentative="1">
      <w:start w:val="1"/>
      <w:numFmt w:val="decimal"/>
      <w:lvlText w:val="%7."/>
      <w:lvlJc w:val="left"/>
      <w:pPr>
        <w:ind w:left="5040" w:hanging="360"/>
      </w:pPr>
    </w:lvl>
    <w:lvl w:ilvl="7" w:tplc="54396775" w:tentative="1">
      <w:start w:val="1"/>
      <w:numFmt w:val="lowerLetter"/>
      <w:lvlText w:val="%8."/>
      <w:lvlJc w:val="left"/>
      <w:pPr>
        <w:ind w:left="5760" w:hanging="360"/>
      </w:pPr>
    </w:lvl>
    <w:lvl w:ilvl="8" w:tplc="54396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5">
    <w:multiLevelType w:val="hybridMultilevel"/>
    <w:lvl w:ilvl="0" w:tplc="90078041">
      <w:start w:val="1"/>
      <w:numFmt w:val="decimal"/>
      <w:lvlText w:val="%1."/>
      <w:lvlJc w:val="left"/>
      <w:pPr>
        <w:ind w:left="720" w:hanging="360"/>
      </w:pPr>
    </w:lvl>
    <w:lvl w:ilvl="1" w:tplc="90078041" w:tentative="1">
      <w:start w:val="1"/>
      <w:numFmt w:val="lowerLetter"/>
      <w:lvlText w:val="%2."/>
      <w:lvlJc w:val="left"/>
      <w:pPr>
        <w:ind w:left="1440" w:hanging="360"/>
      </w:pPr>
    </w:lvl>
    <w:lvl w:ilvl="2" w:tplc="90078041" w:tentative="1">
      <w:start w:val="1"/>
      <w:numFmt w:val="lowerRoman"/>
      <w:lvlText w:val="%3."/>
      <w:lvlJc w:val="right"/>
      <w:pPr>
        <w:ind w:left="2160" w:hanging="180"/>
      </w:pPr>
    </w:lvl>
    <w:lvl w:ilvl="3" w:tplc="90078041" w:tentative="1">
      <w:start w:val="1"/>
      <w:numFmt w:val="decimal"/>
      <w:lvlText w:val="%4."/>
      <w:lvlJc w:val="left"/>
      <w:pPr>
        <w:ind w:left="2880" w:hanging="360"/>
      </w:pPr>
    </w:lvl>
    <w:lvl w:ilvl="4" w:tplc="90078041" w:tentative="1">
      <w:start w:val="1"/>
      <w:numFmt w:val="lowerLetter"/>
      <w:lvlText w:val="%5."/>
      <w:lvlJc w:val="left"/>
      <w:pPr>
        <w:ind w:left="3600" w:hanging="360"/>
      </w:pPr>
    </w:lvl>
    <w:lvl w:ilvl="5" w:tplc="90078041" w:tentative="1">
      <w:start w:val="1"/>
      <w:numFmt w:val="lowerRoman"/>
      <w:lvlText w:val="%6."/>
      <w:lvlJc w:val="right"/>
      <w:pPr>
        <w:ind w:left="4320" w:hanging="180"/>
      </w:pPr>
    </w:lvl>
    <w:lvl w:ilvl="6" w:tplc="90078041" w:tentative="1">
      <w:start w:val="1"/>
      <w:numFmt w:val="decimal"/>
      <w:lvlText w:val="%7."/>
      <w:lvlJc w:val="left"/>
      <w:pPr>
        <w:ind w:left="5040" w:hanging="360"/>
      </w:pPr>
    </w:lvl>
    <w:lvl w:ilvl="7" w:tplc="90078041" w:tentative="1">
      <w:start w:val="1"/>
      <w:numFmt w:val="lowerLetter"/>
      <w:lvlText w:val="%8."/>
      <w:lvlJc w:val="left"/>
      <w:pPr>
        <w:ind w:left="5760" w:hanging="360"/>
      </w:pPr>
    </w:lvl>
    <w:lvl w:ilvl="8" w:tplc="90078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4">
    <w:multiLevelType w:val="hybridMultilevel"/>
    <w:lvl w:ilvl="0" w:tplc="99274776">
      <w:start w:val="1"/>
      <w:numFmt w:val="decimal"/>
      <w:lvlText w:val="%1."/>
      <w:lvlJc w:val="left"/>
      <w:pPr>
        <w:ind w:left="720" w:hanging="360"/>
      </w:pPr>
    </w:lvl>
    <w:lvl w:ilvl="1" w:tplc="99274776" w:tentative="1">
      <w:start w:val="1"/>
      <w:numFmt w:val="lowerLetter"/>
      <w:lvlText w:val="%2."/>
      <w:lvlJc w:val="left"/>
      <w:pPr>
        <w:ind w:left="1440" w:hanging="360"/>
      </w:pPr>
    </w:lvl>
    <w:lvl w:ilvl="2" w:tplc="99274776" w:tentative="1">
      <w:start w:val="1"/>
      <w:numFmt w:val="lowerRoman"/>
      <w:lvlText w:val="%3."/>
      <w:lvlJc w:val="right"/>
      <w:pPr>
        <w:ind w:left="2160" w:hanging="180"/>
      </w:pPr>
    </w:lvl>
    <w:lvl w:ilvl="3" w:tplc="99274776" w:tentative="1">
      <w:start w:val="1"/>
      <w:numFmt w:val="decimal"/>
      <w:lvlText w:val="%4."/>
      <w:lvlJc w:val="left"/>
      <w:pPr>
        <w:ind w:left="2880" w:hanging="360"/>
      </w:pPr>
    </w:lvl>
    <w:lvl w:ilvl="4" w:tplc="99274776" w:tentative="1">
      <w:start w:val="1"/>
      <w:numFmt w:val="lowerLetter"/>
      <w:lvlText w:val="%5."/>
      <w:lvlJc w:val="left"/>
      <w:pPr>
        <w:ind w:left="3600" w:hanging="360"/>
      </w:pPr>
    </w:lvl>
    <w:lvl w:ilvl="5" w:tplc="99274776" w:tentative="1">
      <w:start w:val="1"/>
      <w:numFmt w:val="lowerRoman"/>
      <w:lvlText w:val="%6."/>
      <w:lvlJc w:val="right"/>
      <w:pPr>
        <w:ind w:left="4320" w:hanging="180"/>
      </w:pPr>
    </w:lvl>
    <w:lvl w:ilvl="6" w:tplc="99274776" w:tentative="1">
      <w:start w:val="1"/>
      <w:numFmt w:val="decimal"/>
      <w:lvlText w:val="%7."/>
      <w:lvlJc w:val="left"/>
      <w:pPr>
        <w:ind w:left="5040" w:hanging="360"/>
      </w:pPr>
    </w:lvl>
    <w:lvl w:ilvl="7" w:tplc="99274776" w:tentative="1">
      <w:start w:val="1"/>
      <w:numFmt w:val="lowerLetter"/>
      <w:lvlText w:val="%8."/>
      <w:lvlJc w:val="left"/>
      <w:pPr>
        <w:ind w:left="5760" w:hanging="360"/>
      </w:pPr>
    </w:lvl>
    <w:lvl w:ilvl="8" w:tplc="99274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3">
    <w:multiLevelType w:val="hybridMultilevel"/>
    <w:lvl w:ilvl="0" w:tplc="80551050">
      <w:start w:val="1"/>
      <w:numFmt w:val="decimal"/>
      <w:lvlText w:val="%1."/>
      <w:lvlJc w:val="left"/>
      <w:pPr>
        <w:ind w:left="720" w:hanging="360"/>
      </w:pPr>
    </w:lvl>
    <w:lvl w:ilvl="1" w:tplc="80551050" w:tentative="1">
      <w:start w:val="1"/>
      <w:numFmt w:val="lowerLetter"/>
      <w:lvlText w:val="%2."/>
      <w:lvlJc w:val="left"/>
      <w:pPr>
        <w:ind w:left="1440" w:hanging="360"/>
      </w:pPr>
    </w:lvl>
    <w:lvl w:ilvl="2" w:tplc="80551050" w:tentative="1">
      <w:start w:val="1"/>
      <w:numFmt w:val="lowerRoman"/>
      <w:lvlText w:val="%3."/>
      <w:lvlJc w:val="right"/>
      <w:pPr>
        <w:ind w:left="2160" w:hanging="180"/>
      </w:pPr>
    </w:lvl>
    <w:lvl w:ilvl="3" w:tplc="80551050" w:tentative="1">
      <w:start w:val="1"/>
      <w:numFmt w:val="decimal"/>
      <w:lvlText w:val="%4."/>
      <w:lvlJc w:val="left"/>
      <w:pPr>
        <w:ind w:left="2880" w:hanging="360"/>
      </w:pPr>
    </w:lvl>
    <w:lvl w:ilvl="4" w:tplc="80551050" w:tentative="1">
      <w:start w:val="1"/>
      <w:numFmt w:val="lowerLetter"/>
      <w:lvlText w:val="%5."/>
      <w:lvlJc w:val="left"/>
      <w:pPr>
        <w:ind w:left="3600" w:hanging="360"/>
      </w:pPr>
    </w:lvl>
    <w:lvl w:ilvl="5" w:tplc="80551050" w:tentative="1">
      <w:start w:val="1"/>
      <w:numFmt w:val="lowerRoman"/>
      <w:lvlText w:val="%6."/>
      <w:lvlJc w:val="right"/>
      <w:pPr>
        <w:ind w:left="4320" w:hanging="180"/>
      </w:pPr>
    </w:lvl>
    <w:lvl w:ilvl="6" w:tplc="80551050" w:tentative="1">
      <w:start w:val="1"/>
      <w:numFmt w:val="decimal"/>
      <w:lvlText w:val="%7."/>
      <w:lvlJc w:val="left"/>
      <w:pPr>
        <w:ind w:left="5040" w:hanging="360"/>
      </w:pPr>
    </w:lvl>
    <w:lvl w:ilvl="7" w:tplc="80551050" w:tentative="1">
      <w:start w:val="1"/>
      <w:numFmt w:val="lowerLetter"/>
      <w:lvlText w:val="%8."/>
      <w:lvlJc w:val="left"/>
      <w:pPr>
        <w:ind w:left="5760" w:hanging="360"/>
      </w:pPr>
    </w:lvl>
    <w:lvl w:ilvl="8" w:tplc="80551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2">
    <w:multiLevelType w:val="hybridMultilevel"/>
    <w:lvl w:ilvl="0" w:tplc="66310565">
      <w:start w:val="1"/>
      <w:numFmt w:val="decimal"/>
      <w:lvlText w:val="%1."/>
      <w:lvlJc w:val="left"/>
      <w:pPr>
        <w:ind w:left="720" w:hanging="360"/>
      </w:pPr>
    </w:lvl>
    <w:lvl w:ilvl="1" w:tplc="66310565" w:tentative="1">
      <w:start w:val="1"/>
      <w:numFmt w:val="lowerLetter"/>
      <w:lvlText w:val="%2."/>
      <w:lvlJc w:val="left"/>
      <w:pPr>
        <w:ind w:left="1440" w:hanging="360"/>
      </w:pPr>
    </w:lvl>
    <w:lvl w:ilvl="2" w:tplc="66310565" w:tentative="1">
      <w:start w:val="1"/>
      <w:numFmt w:val="lowerRoman"/>
      <w:lvlText w:val="%3."/>
      <w:lvlJc w:val="right"/>
      <w:pPr>
        <w:ind w:left="2160" w:hanging="180"/>
      </w:pPr>
    </w:lvl>
    <w:lvl w:ilvl="3" w:tplc="66310565" w:tentative="1">
      <w:start w:val="1"/>
      <w:numFmt w:val="decimal"/>
      <w:lvlText w:val="%4."/>
      <w:lvlJc w:val="left"/>
      <w:pPr>
        <w:ind w:left="2880" w:hanging="360"/>
      </w:pPr>
    </w:lvl>
    <w:lvl w:ilvl="4" w:tplc="66310565" w:tentative="1">
      <w:start w:val="1"/>
      <w:numFmt w:val="lowerLetter"/>
      <w:lvlText w:val="%5."/>
      <w:lvlJc w:val="left"/>
      <w:pPr>
        <w:ind w:left="3600" w:hanging="360"/>
      </w:pPr>
    </w:lvl>
    <w:lvl w:ilvl="5" w:tplc="66310565" w:tentative="1">
      <w:start w:val="1"/>
      <w:numFmt w:val="lowerRoman"/>
      <w:lvlText w:val="%6."/>
      <w:lvlJc w:val="right"/>
      <w:pPr>
        <w:ind w:left="4320" w:hanging="180"/>
      </w:pPr>
    </w:lvl>
    <w:lvl w:ilvl="6" w:tplc="66310565" w:tentative="1">
      <w:start w:val="1"/>
      <w:numFmt w:val="decimal"/>
      <w:lvlText w:val="%7."/>
      <w:lvlJc w:val="left"/>
      <w:pPr>
        <w:ind w:left="5040" w:hanging="360"/>
      </w:pPr>
    </w:lvl>
    <w:lvl w:ilvl="7" w:tplc="66310565" w:tentative="1">
      <w:start w:val="1"/>
      <w:numFmt w:val="lowerLetter"/>
      <w:lvlText w:val="%8."/>
      <w:lvlJc w:val="left"/>
      <w:pPr>
        <w:ind w:left="5760" w:hanging="360"/>
      </w:pPr>
    </w:lvl>
    <w:lvl w:ilvl="8" w:tplc="66310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1">
    <w:multiLevelType w:val="hybridMultilevel"/>
    <w:lvl w:ilvl="0" w:tplc="16567709">
      <w:start w:val="1"/>
      <w:numFmt w:val="decimal"/>
      <w:lvlText w:val="%1."/>
      <w:lvlJc w:val="left"/>
      <w:pPr>
        <w:ind w:left="720" w:hanging="360"/>
      </w:pPr>
    </w:lvl>
    <w:lvl w:ilvl="1" w:tplc="16567709" w:tentative="1">
      <w:start w:val="1"/>
      <w:numFmt w:val="lowerLetter"/>
      <w:lvlText w:val="%2."/>
      <w:lvlJc w:val="left"/>
      <w:pPr>
        <w:ind w:left="1440" w:hanging="360"/>
      </w:pPr>
    </w:lvl>
    <w:lvl w:ilvl="2" w:tplc="16567709" w:tentative="1">
      <w:start w:val="1"/>
      <w:numFmt w:val="lowerRoman"/>
      <w:lvlText w:val="%3."/>
      <w:lvlJc w:val="right"/>
      <w:pPr>
        <w:ind w:left="2160" w:hanging="180"/>
      </w:pPr>
    </w:lvl>
    <w:lvl w:ilvl="3" w:tplc="16567709" w:tentative="1">
      <w:start w:val="1"/>
      <w:numFmt w:val="decimal"/>
      <w:lvlText w:val="%4."/>
      <w:lvlJc w:val="left"/>
      <w:pPr>
        <w:ind w:left="2880" w:hanging="360"/>
      </w:pPr>
    </w:lvl>
    <w:lvl w:ilvl="4" w:tplc="16567709" w:tentative="1">
      <w:start w:val="1"/>
      <w:numFmt w:val="lowerLetter"/>
      <w:lvlText w:val="%5."/>
      <w:lvlJc w:val="left"/>
      <w:pPr>
        <w:ind w:left="3600" w:hanging="360"/>
      </w:pPr>
    </w:lvl>
    <w:lvl w:ilvl="5" w:tplc="16567709" w:tentative="1">
      <w:start w:val="1"/>
      <w:numFmt w:val="lowerRoman"/>
      <w:lvlText w:val="%6."/>
      <w:lvlJc w:val="right"/>
      <w:pPr>
        <w:ind w:left="4320" w:hanging="180"/>
      </w:pPr>
    </w:lvl>
    <w:lvl w:ilvl="6" w:tplc="16567709" w:tentative="1">
      <w:start w:val="1"/>
      <w:numFmt w:val="decimal"/>
      <w:lvlText w:val="%7."/>
      <w:lvlJc w:val="left"/>
      <w:pPr>
        <w:ind w:left="5040" w:hanging="360"/>
      </w:pPr>
    </w:lvl>
    <w:lvl w:ilvl="7" w:tplc="16567709" w:tentative="1">
      <w:start w:val="1"/>
      <w:numFmt w:val="lowerLetter"/>
      <w:lvlText w:val="%8."/>
      <w:lvlJc w:val="left"/>
      <w:pPr>
        <w:ind w:left="5760" w:hanging="360"/>
      </w:pPr>
    </w:lvl>
    <w:lvl w:ilvl="8" w:tplc="16567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0">
    <w:multiLevelType w:val="hybridMultilevel"/>
    <w:lvl w:ilvl="0" w:tplc="67307092">
      <w:start w:val="1"/>
      <w:numFmt w:val="decimal"/>
      <w:lvlText w:val="%1."/>
      <w:lvlJc w:val="left"/>
      <w:pPr>
        <w:ind w:left="720" w:hanging="360"/>
      </w:pPr>
    </w:lvl>
    <w:lvl w:ilvl="1" w:tplc="67307092" w:tentative="1">
      <w:start w:val="1"/>
      <w:numFmt w:val="lowerLetter"/>
      <w:lvlText w:val="%2."/>
      <w:lvlJc w:val="left"/>
      <w:pPr>
        <w:ind w:left="1440" w:hanging="360"/>
      </w:pPr>
    </w:lvl>
    <w:lvl w:ilvl="2" w:tplc="67307092" w:tentative="1">
      <w:start w:val="1"/>
      <w:numFmt w:val="lowerRoman"/>
      <w:lvlText w:val="%3."/>
      <w:lvlJc w:val="right"/>
      <w:pPr>
        <w:ind w:left="2160" w:hanging="180"/>
      </w:pPr>
    </w:lvl>
    <w:lvl w:ilvl="3" w:tplc="67307092" w:tentative="1">
      <w:start w:val="1"/>
      <w:numFmt w:val="decimal"/>
      <w:lvlText w:val="%4."/>
      <w:lvlJc w:val="left"/>
      <w:pPr>
        <w:ind w:left="2880" w:hanging="360"/>
      </w:pPr>
    </w:lvl>
    <w:lvl w:ilvl="4" w:tplc="67307092" w:tentative="1">
      <w:start w:val="1"/>
      <w:numFmt w:val="lowerLetter"/>
      <w:lvlText w:val="%5."/>
      <w:lvlJc w:val="left"/>
      <w:pPr>
        <w:ind w:left="3600" w:hanging="360"/>
      </w:pPr>
    </w:lvl>
    <w:lvl w:ilvl="5" w:tplc="67307092" w:tentative="1">
      <w:start w:val="1"/>
      <w:numFmt w:val="lowerRoman"/>
      <w:lvlText w:val="%6."/>
      <w:lvlJc w:val="right"/>
      <w:pPr>
        <w:ind w:left="4320" w:hanging="180"/>
      </w:pPr>
    </w:lvl>
    <w:lvl w:ilvl="6" w:tplc="67307092" w:tentative="1">
      <w:start w:val="1"/>
      <w:numFmt w:val="decimal"/>
      <w:lvlText w:val="%7."/>
      <w:lvlJc w:val="left"/>
      <w:pPr>
        <w:ind w:left="5040" w:hanging="360"/>
      </w:pPr>
    </w:lvl>
    <w:lvl w:ilvl="7" w:tplc="67307092" w:tentative="1">
      <w:start w:val="1"/>
      <w:numFmt w:val="lowerLetter"/>
      <w:lvlText w:val="%8."/>
      <w:lvlJc w:val="left"/>
      <w:pPr>
        <w:ind w:left="5760" w:hanging="360"/>
      </w:pPr>
    </w:lvl>
    <w:lvl w:ilvl="8" w:tplc="67307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9">
    <w:multiLevelType w:val="hybridMultilevel"/>
    <w:lvl w:ilvl="0" w:tplc="71564322">
      <w:start w:val="1"/>
      <w:numFmt w:val="decimal"/>
      <w:lvlText w:val="%1."/>
      <w:lvlJc w:val="left"/>
      <w:pPr>
        <w:ind w:left="720" w:hanging="360"/>
      </w:pPr>
    </w:lvl>
    <w:lvl w:ilvl="1" w:tplc="71564322" w:tentative="1">
      <w:start w:val="1"/>
      <w:numFmt w:val="lowerLetter"/>
      <w:lvlText w:val="%2."/>
      <w:lvlJc w:val="left"/>
      <w:pPr>
        <w:ind w:left="1440" w:hanging="360"/>
      </w:pPr>
    </w:lvl>
    <w:lvl w:ilvl="2" w:tplc="71564322" w:tentative="1">
      <w:start w:val="1"/>
      <w:numFmt w:val="lowerRoman"/>
      <w:lvlText w:val="%3."/>
      <w:lvlJc w:val="right"/>
      <w:pPr>
        <w:ind w:left="2160" w:hanging="180"/>
      </w:pPr>
    </w:lvl>
    <w:lvl w:ilvl="3" w:tplc="71564322" w:tentative="1">
      <w:start w:val="1"/>
      <w:numFmt w:val="decimal"/>
      <w:lvlText w:val="%4."/>
      <w:lvlJc w:val="left"/>
      <w:pPr>
        <w:ind w:left="2880" w:hanging="360"/>
      </w:pPr>
    </w:lvl>
    <w:lvl w:ilvl="4" w:tplc="71564322" w:tentative="1">
      <w:start w:val="1"/>
      <w:numFmt w:val="lowerLetter"/>
      <w:lvlText w:val="%5."/>
      <w:lvlJc w:val="left"/>
      <w:pPr>
        <w:ind w:left="3600" w:hanging="360"/>
      </w:pPr>
    </w:lvl>
    <w:lvl w:ilvl="5" w:tplc="71564322" w:tentative="1">
      <w:start w:val="1"/>
      <w:numFmt w:val="lowerRoman"/>
      <w:lvlText w:val="%6."/>
      <w:lvlJc w:val="right"/>
      <w:pPr>
        <w:ind w:left="4320" w:hanging="180"/>
      </w:pPr>
    </w:lvl>
    <w:lvl w:ilvl="6" w:tplc="71564322" w:tentative="1">
      <w:start w:val="1"/>
      <w:numFmt w:val="decimal"/>
      <w:lvlText w:val="%7."/>
      <w:lvlJc w:val="left"/>
      <w:pPr>
        <w:ind w:left="5040" w:hanging="360"/>
      </w:pPr>
    </w:lvl>
    <w:lvl w:ilvl="7" w:tplc="71564322" w:tentative="1">
      <w:start w:val="1"/>
      <w:numFmt w:val="lowerLetter"/>
      <w:lvlText w:val="%8."/>
      <w:lvlJc w:val="left"/>
      <w:pPr>
        <w:ind w:left="5760" w:hanging="360"/>
      </w:pPr>
    </w:lvl>
    <w:lvl w:ilvl="8" w:tplc="71564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8">
    <w:multiLevelType w:val="hybridMultilevel"/>
    <w:lvl w:ilvl="0" w:tplc="85084942">
      <w:start w:val="1"/>
      <w:numFmt w:val="decimal"/>
      <w:lvlText w:val="%1."/>
      <w:lvlJc w:val="left"/>
      <w:pPr>
        <w:ind w:left="720" w:hanging="360"/>
      </w:pPr>
    </w:lvl>
    <w:lvl w:ilvl="1" w:tplc="85084942" w:tentative="1">
      <w:start w:val="1"/>
      <w:numFmt w:val="lowerLetter"/>
      <w:lvlText w:val="%2."/>
      <w:lvlJc w:val="left"/>
      <w:pPr>
        <w:ind w:left="1440" w:hanging="360"/>
      </w:pPr>
    </w:lvl>
    <w:lvl w:ilvl="2" w:tplc="85084942" w:tentative="1">
      <w:start w:val="1"/>
      <w:numFmt w:val="lowerRoman"/>
      <w:lvlText w:val="%3."/>
      <w:lvlJc w:val="right"/>
      <w:pPr>
        <w:ind w:left="2160" w:hanging="180"/>
      </w:pPr>
    </w:lvl>
    <w:lvl w:ilvl="3" w:tplc="85084942" w:tentative="1">
      <w:start w:val="1"/>
      <w:numFmt w:val="decimal"/>
      <w:lvlText w:val="%4."/>
      <w:lvlJc w:val="left"/>
      <w:pPr>
        <w:ind w:left="2880" w:hanging="360"/>
      </w:pPr>
    </w:lvl>
    <w:lvl w:ilvl="4" w:tplc="85084942" w:tentative="1">
      <w:start w:val="1"/>
      <w:numFmt w:val="lowerLetter"/>
      <w:lvlText w:val="%5."/>
      <w:lvlJc w:val="left"/>
      <w:pPr>
        <w:ind w:left="3600" w:hanging="360"/>
      </w:pPr>
    </w:lvl>
    <w:lvl w:ilvl="5" w:tplc="85084942" w:tentative="1">
      <w:start w:val="1"/>
      <w:numFmt w:val="lowerRoman"/>
      <w:lvlText w:val="%6."/>
      <w:lvlJc w:val="right"/>
      <w:pPr>
        <w:ind w:left="4320" w:hanging="180"/>
      </w:pPr>
    </w:lvl>
    <w:lvl w:ilvl="6" w:tplc="85084942" w:tentative="1">
      <w:start w:val="1"/>
      <w:numFmt w:val="decimal"/>
      <w:lvlText w:val="%7."/>
      <w:lvlJc w:val="left"/>
      <w:pPr>
        <w:ind w:left="5040" w:hanging="360"/>
      </w:pPr>
    </w:lvl>
    <w:lvl w:ilvl="7" w:tplc="85084942" w:tentative="1">
      <w:start w:val="1"/>
      <w:numFmt w:val="lowerLetter"/>
      <w:lvlText w:val="%8."/>
      <w:lvlJc w:val="left"/>
      <w:pPr>
        <w:ind w:left="5760" w:hanging="360"/>
      </w:pPr>
    </w:lvl>
    <w:lvl w:ilvl="8" w:tplc="85084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7">
    <w:multiLevelType w:val="hybridMultilevel"/>
    <w:lvl w:ilvl="0" w:tplc="50698270">
      <w:start w:val="1"/>
      <w:numFmt w:val="decimal"/>
      <w:lvlText w:val="%1."/>
      <w:lvlJc w:val="left"/>
      <w:pPr>
        <w:ind w:left="720" w:hanging="360"/>
      </w:pPr>
    </w:lvl>
    <w:lvl w:ilvl="1" w:tplc="50698270" w:tentative="1">
      <w:start w:val="1"/>
      <w:numFmt w:val="lowerLetter"/>
      <w:lvlText w:val="%2."/>
      <w:lvlJc w:val="left"/>
      <w:pPr>
        <w:ind w:left="1440" w:hanging="360"/>
      </w:pPr>
    </w:lvl>
    <w:lvl w:ilvl="2" w:tplc="50698270" w:tentative="1">
      <w:start w:val="1"/>
      <w:numFmt w:val="lowerRoman"/>
      <w:lvlText w:val="%3."/>
      <w:lvlJc w:val="right"/>
      <w:pPr>
        <w:ind w:left="2160" w:hanging="180"/>
      </w:pPr>
    </w:lvl>
    <w:lvl w:ilvl="3" w:tplc="50698270" w:tentative="1">
      <w:start w:val="1"/>
      <w:numFmt w:val="decimal"/>
      <w:lvlText w:val="%4."/>
      <w:lvlJc w:val="left"/>
      <w:pPr>
        <w:ind w:left="2880" w:hanging="360"/>
      </w:pPr>
    </w:lvl>
    <w:lvl w:ilvl="4" w:tplc="50698270" w:tentative="1">
      <w:start w:val="1"/>
      <w:numFmt w:val="lowerLetter"/>
      <w:lvlText w:val="%5."/>
      <w:lvlJc w:val="left"/>
      <w:pPr>
        <w:ind w:left="3600" w:hanging="360"/>
      </w:pPr>
    </w:lvl>
    <w:lvl w:ilvl="5" w:tplc="50698270" w:tentative="1">
      <w:start w:val="1"/>
      <w:numFmt w:val="lowerRoman"/>
      <w:lvlText w:val="%6."/>
      <w:lvlJc w:val="right"/>
      <w:pPr>
        <w:ind w:left="4320" w:hanging="180"/>
      </w:pPr>
    </w:lvl>
    <w:lvl w:ilvl="6" w:tplc="50698270" w:tentative="1">
      <w:start w:val="1"/>
      <w:numFmt w:val="decimal"/>
      <w:lvlText w:val="%7."/>
      <w:lvlJc w:val="left"/>
      <w:pPr>
        <w:ind w:left="5040" w:hanging="360"/>
      </w:pPr>
    </w:lvl>
    <w:lvl w:ilvl="7" w:tplc="50698270" w:tentative="1">
      <w:start w:val="1"/>
      <w:numFmt w:val="lowerLetter"/>
      <w:lvlText w:val="%8."/>
      <w:lvlJc w:val="left"/>
      <w:pPr>
        <w:ind w:left="5760" w:hanging="360"/>
      </w:pPr>
    </w:lvl>
    <w:lvl w:ilvl="8" w:tplc="50698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6">
    <w:multiLevelType w:val="hybridMultilevel"/>
    <w:lvl w:ilvl="0" w:tplc="26252470">
      <w:start w:val="1"/>
      <w:numFmt w:val="decimal"/>
      <w:lvlText w:val="%1."/>
      <w:lvlJc w:val="left"/>
      <w:pPr>
        <w:ind w:left="720" w:hanging="360"/>
      </w:pPr>
    </w:lvl>
    <w:lvl w:ilvl="1" w:tplc="26252470" w:tentative="1">
      <w:start w:val="1"/>
      <w:numFmt w:val="lowerLetter"/>
      <w:lvlText w:val="%2."/>
      <w:lvlJc w:val="left"/>
      <w:pPr>
        <w:ind w:left="1440" w:hanging="360"/>
      </w:pPr>
    </w:lvl>
    <w:lvl w:ilvl="2" w:tplc="26252470" w:tentative="1">
      <w:start w:val="1"/>
      <w:numFmt w:val="lowerRoman"/>
      <w:lvlText w:val="%3."/>
      <w:lvlJc w:val="right"/>
      <w:pPr>
        <w:ind w:left="2160" w:hanging="180"/>
      </w:pPr>
    </w:lvl>
    <w:lvl w:ilvl="3" w:tplc="26252470" w:tentative="1">
      <w:start w:val="1"/>
      <w:numFmt w:val="decimal"/>
      <w:lvlText w:val="%4."/>
      <w:lvlJc w:val="left"/>
      <w:pPr>
        <w:ind w:left="2880" w:hanging="360"/>
      </w:pPr>
    </w:lvl>
    <w:lvl w:ilvl="4" w:tplc="26252470" w:tentative="1">
      <w:start w:val="1"/>
      <w:numFmt w:val="lowerLetter"/>
      <w:lvlText w:val="%5."/>
      <w:lvlJc w:val="left"/>
      <w:pPr>
        <w:ind w:left="3600" w:hanging="360"/>
      </w:pPr>
    </w:lvl>
    <w:lvl w:ilvl="5" w:tplc="26252470" w:tentative="1">
      <w:start w:val="1"/>
      <w:numFmt w:val="lowerRoman"/>
      <w:lvlText w:val="%6."/>
      <w:lvlJc w:val="right"/>
      <w:pPr>
        <w:ind w:left="4320" w:hanging="180"/>
      </w:pPr>
    </w:lvl>
    <w:lvl w:ilvl="6" w:tplc="26252470" w:tentative="1">
      <w:start w:val="1"/>
      <w:numFmt w:val="decimal"/>
      <w:lvlText w:val="%7."/>
      <w:lvlJc w:val="left"/>
      <w:pPr>
        <w:ind w:left="5040" w:hanging="360"/>
      </w:pPr>
    </w:lvl>
    <w:lvl w:ilvl="7" w:tplc="26252470" w:tentative="1">
      <w:start w:val="1"/>
      <w:numFmt w:val="lowerLetter"/>
      <w:lvlText w:val="%8."/>
      <w:lvlJc w:val="left"/>
      <w:pPr>
        <w:ind w:left="5760" w:hanging="360"/>
      </w:pPr>
    </w:lvl>
    <w:lvl w:ilvl="8" w:tplc="26252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5">
    <w:multiLevelType w:val="hybridMultilevel"/>
    <w:lvl w:ilvl="0" w:tplc="38719773">
      <w:start w:val="1"/>
      <w:numFmt w:val="decimal"/>
      <w:lvlText w:val="%1."/>
      <w:lvlJc w:val="left"/>
      <w:pPr>
        <w:ind w:left="720" w:hanging="360"/>
      </w:pPr>
    </w:lvl>
    <w:lvl w:ilvl="1" w:tplc="38719773" w:tentative="1">
      <w:start w:val="1"/>
      <w:numFmt w:val="lowerLetter"/>
      <w:lvlText w:val="%2."/>
      <w:lvlJc w:val="left"/>
      <w:pPr>
        <w:ind w:left="1440" w:hanging="360"/>
      </w:pPr>
    </w:lvl>
    <w:lvl w:ilvl="2" w:tplc="38719773" w:tentative="1">
      <w:start w:val="1"/>
      <w:numFmt w:val="lowerRoman"/>
      <w:lvlText w:val="%3."/>
      <w:lvlJc w:val="right"/>
      <w:pPr>
        <w:ind w:left="2160" w:hanging="180"/>
      </w:pPr>
    </w:lvl>
    <w:lvl w:ilvl="3" w:tplc="38719773" w:tentative="1">
      <w:start w:val="1"/>
      <w:numFmt w:val="decimal"/>
      <w:lvlText w:val="%4."/>
      <w:lvlJc w:val="left"/>
      <w:pPr>
        <w:ind w:left="2880" w:hanging="360"/>
      </w:pPr>
    </w:lvl>
    <w:lvl w:ilvl="4" w:tplc="38719773" w:tentative="1">
      <w:start w:val="1"/>
      <w:numFmt w:val="lowerLetter"/>
      <w:lvlText w:val="%5."/>
      <w:lvlJc w:val="left"/>
      <w:pPr>
        <w:ind w:left="3600" w:hanging="360"/>
      </w:pPr>
    </w:lvl>
    <w:lvl w:ilvl="5" w:tplc="38719773" w:tentative="1">
      <w:start w:val="1"/>
      <w:numFmt w:val="lowerRoman"/>
      <w:lvlText w:val="%6."/>
      <w:lvlJc w:val="right"/>
      <w:pPr>
        <w:ind w:left="4320" w:hanging="180"/>
      </w:pPr>
    </w:lvl>
    <w:lvl w:ilvl="6" w:tplc="38719773" w:tentative="1">
      <w:start w:val="1"/>
      <w:numFmt w:val="decimal"/>
      <w:lvlText w:val="%7."/>
      <w:lvlJc w:val="left"/>
      <w:pPr>
        <w:ind w:left="5040" w:hanging="360"/>
      </w:pPr>
    </w:lvl>
    <w:lvl w:ilvl="7" w:tplc="38719773" w:tentative="1">
      <w:start w:val="1"/>
      <w:numFmt w:val="lowerLetter"/>
      <w:lvlText w:val="%8."/>
      <w:lvlJc w:val="left"/>
      <w:pPr>
        <w:ind w:left="5760" w:hanging="360"/>
      </w:pPr>
    </w:lvl>
    <w:lvl w:ilvl="8" w:tplc="38719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4">
    <w:multiLevelType w:val="hybridMultilevel"/>
    <w:lvl w:ilvl="0" w:tplc="16298669">
      <w:start w:val="1"/>
      <w:numFmt w:val="decimal"/>
      <w:lvlText w:val="%1."/>
      <w:lvlJc w:val="left"/>
      <w:pPr>
        <w:ind w:left="720" w:hanging="360"/>
      </w:pPr>
    </w:lvl>
    <w:lvl w:ilvl="1" w:tplc="16298669" w:tentative="1">
      <w:start w:val="1"/>
      <w:numFmt w:val="lowerLetter"/>
      <w:lvlText w:val="%2."/>
      <w:lvlJc w:val="left"/>
      <w:pPr>
        <w:ind w:left="1440" w:hanging="360"/>
      </w:pPr>
    </w:lvl>
    <w:lvl w:ilvl="2" w:tplc="16298669" w:tentative="1">
      <w:start w:val="1"/>
      <w:numFmt w:val="lowerRoman"/>
      <w:lvlText w:val="%3."/>
      <w:lvlJc w:val="right"/>
      <w:pPr>
        <w:ind w:left="2160" w:hanging="180"/>
      </w:pPr>
    </w:lvl>
    <w:lvl w:ilvl="3" w:tplc="16298669" w:tentative="1">
      <w:start w:val="1"/>
      <w:numFmt w:val="decimal"/>
      <w:lvlText w:val="%4."/>
      <w:lvlJc w:val="left"/>
      <w:pPr>
        <w:ind w:left="2880" w:hanging="360"/>
      </w:pPr>
    </w:lvl>
    <w:lvl w:ilvl="4" w:tplc="16298669" w:tentative="1">
      <w:start w:val="1"/>
      <w:numFmt w:val="lowerLetter"/>
      <w:lvlText w:val="%5."/>
      <w:lvlJc w:val="left"/>
      <w:pPr>
        <w:ind w:left="3600" w:hanging="360"/>
      </w:pPr>
    </w:lvl>
    <w:lvl w:ilvl="5" w:tplc="16298669" w:tentative="1">
      <w:start w:val="1"/>
      <w:numFmt w:val="lowerRoman"/>
      <w:lvlText w:val="%6."/>
      <w:lvlJc w:val="right"/>
      <w:pPr>
        <w:ind w:left="4320" w:hanging="180"/>
      </w:pPr>
    </w:lvl>
    <w:lvl w:ilvl="6" w:tplc="16298669" w:tentative="1">
      <w:start w:val="1"/>
      <w:numFmt w:val="decimal"/>
      <w:lvlText w:val="%7."/>
      <w:lvlJc w:val="left"/>
      <w:pPr>
        <w:ind w:left="5040" w:hanging="360"/>
      </w:pPr>
    </w:lvl>
    <w:lvl w:ilvl="7" w:tplc="16298669" w:tentative="1">
      <w:start w:val="1"/>
      <w:numFmt w:val="lowerLetter"/>
      <w:lvlText w:val="%8."/>
      <w:lvlJc w:val="left"/>
      <w:pPr>
        <w:ind w:left="5760" w:hanging="360"/>
      </w:pPr>
    </w:lvl>
    <w:lvl w:ilvl="8" w:tplc="16298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3">
    <w:multiLevelType w:val="hybridMultilevel"/>
    <w:lvl w:ilvl="0" w:tplc="23966007">
      <w:start w:val="1"/>
      <w:numFmt w:val="decimal"/>
      <w:lvlText w:val="%1."/>
      <w:lvlJc w:val="left"/>
      <w:pPr>
        <w:ind w:left="720" w:hanging="360"/>
      </w:pPr>
    </w:lvl>
    <w:lvl w:ilvl="1" w:tplc="23966007" w:tentative="1">
      <w:start w:val="1"/>
      <w:numFmt w:val="lowerLetter"/>
      <w:lvlText w:val="%2."/>
      <w:lvlJc w:val="left"/>
      <w:pPr>
        <w:ind w:left="1440" w:hanging="360"/>
      </w:pPr>
    </w:lvl>
    <w:lvl w:ilvl="2" w:tplc="23966007" w:tentative="1">
      <w:start w:val="1"/>
      <w:numFmt w:val="lowerRoman"/>
      <w:lvlText w:val="%3."/>
      <w:lvlJc w:val="right"/>
      <w:pPr>
        <w:ind w:left="2160" w:hanging="180"/>
      </w:pPr>
    </w:lvl>
    <w:lvl w:ilvl="3" w:tplc="23966007" w:tentative="1">
      <w:start w:val="1"/>
      <w:numFmt w:val="decimal"/>
      <w:lvlText w:val="%4."/>
      <w:lvlJc w:val="left"/>
      <w:pPr>
        <w:ind w:left="2880" w:hanging="360"/>
      </w:pPr>
    </w:lvl>
    <w:lvl w:ilvl="4" w:tplc="23966007" w:tentative="1">
      <w:start w:val="1"/>
      <w:numFmt w:val="lowerLetter"/>
      <w:lvlText w:val="%5."/>
      <w:lvlJc w:val="left"/>
      <w:pPr>
        <w:ind w:left="3600" w:hanging="360"/>
      </w:pPr>
    </w:lvl>
    <w:lvl w:ilvl="5" w:tplc="23966007" w:tentative="1">
      <w:start w:val="1"/>
      <w:numFmt w:val="lowerRoman"/>
      <w:lvlText w:val="%6."/>
      <w:lvlJc w:val="right"/>
      <w:pPr>
        <w:ind w:left="4320" w:hanging="180"/>
      </w:pPr>
    </w:lvl>
    <w:lvl w:ilvl="6" w:tplc="23966007" w:tentative="1">
      <w:start w:val="1"/>
      <w:numFmt w:val="decimal"/>
      <w:lvlText w:val="%7."/>
      <w:lvlJc w:val="left"/>
      <w:pPr>
        <w:ind w:left="5040" w:hanging="360"/>
      </w:pPr>
    </w:lvl>
    <w:lvl w:ilvl="7" w:tplc="23966007" w:tentative="1">
      <w:start w:val="1"/>
      <w:numFmt w:val="lowerLetter"/>
      <w:lvlText w:val="%8."/>
      <w:lvlJc w:val="left"/>
      <w:pPr>
        <w:ind w:left="5760" w:hanging="360"/>
      </w:pPr>
    </w:lvl>
    <w:lvl w:ilvl="8" w:tplc="23966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2">
    <w:multiLevelType w:val="hybridMultilevel"/>
    <w:lvl w:ilvl="0" w:tplc="42619106">
      <w:start w:val="1"/>
      <w:numFmt w:val="decimal"/>
      <w:lvlText w:val="%1."/>
      <w:lvlJc w:val="left"/>
      <w:pPr>
        <w:ind w:left="720" w:hanging="360"/>
      </w:pPr>
    </w:lvl>
    <w:lvl w:ilvl="1" w:tplc="42619106" w:tentative="1">
      <w:start w:val="1"/>
      <w:numFmt w:val="lowerLetter"/>
      <w:lvlText w:val="%2."/>
      <w:lvlJc w:val="left"/>
      <w:pPr>
        <w:ind w:left="1440" w:hanging="360"/>
      </w:pPr>
    </w:lvl>
    <w:lvl w:ilvl="2" w:tplc="42619106" w:tentative="1">
      <w:start w:val="1"/>
      <w:numFmt w:val="lowerRoman"/>
      <w:lvlText w:val="%3."/>
      <w:lvlJc w:val="right"/>
      <w:pPr>
        <w:ind w:left="2160" w:hanging="180"/>
      </w:pPr>
    </w:lvl>
    <w:lvl w:ilvl="3" w:tplc="42619106" w:tentative="1">
      <w:start w:val="1"/>
      <w:numFmt w:val="decimal"/>
      <w:lvlText w:val="%4."/>
      <w:lvlJc w:val="left"/>
      <w:pPr>
        <w:ind w:left="2880" w:hanging="360"/>
      </w:pPr>
    </w:lvl>
    <w:lvl w:ilvl="4" w:tplc="42619106" w:tentative="1">
      <w:start w:val="1"/>
      <w:numFmt w:val="lowerLetter"/>
      <w:lvlText w:val="%5."/>
      <w:lvlJc w:val="left"/>
      <w:pPr>
        <w:ind w:left="3600" w:hanging="360"/>
      </w:pPr>
    </w:lvl>
    <w:lvl w:ilvl="5" w:tplc="42619106" w:tentative="1">
      <w:start w:val="1"/>
      <w:numFmt w:val="lowerRoman"/>
      <w:lvlText w:val="%6."/>
      <w:lvlJc w:val="right"/>
      <w:pPr>
        <w:ind w:left="4320" w:hanging="180"/>
      </w:pPr>
    </w:lvl>
    <w:lvl w:ilvl="6" w:tplc="42619106" w:tentative="1">
      <w:start w:val="1"/>
      <w:numFmt w:val="decimal"/>
      <w:lvlText w:val="%7."/>
      <w:lvlJc w:val="left"/>
      <w:pPr>
        <w:ind w:left="5040" w:hanging="360"/>
      </w:pPr>
    </w:lvl>
    <w:lvl w:ilvl="7" w:tplc="42619106" w:tentative="1">
      <w:start w:val="1"/>
      <w:numFmt w:val="lowerLetter"/>
      <w:lvlText w:val="%8."/>
      <w:lvlJc w:val="left"/>
      <w:pPr>
        <w:ind w:left="5760" w:hanging="360"/>
      </w:pPr>
    </w:lvl>
    <w:lvl w:ilvl="8" w:tplc="42619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1">
    <w:multiLevelType w:val="hybridMultilevel"/>
    <w:lvl w:ilvl="0" w:tplc="39307601">
      <w:start w:val="1"/>
      <w:numFmt w:val="decimal"/>
      <w:lvlText w:val="%1."/>
      <w:lvlJc w:val="left"/>
      <w:pPr>
        <w:ind w:left="720" w:hanging="360"/>
      </w:pPr>
    </w:lvl>
    <w:lvl w:ilvl="1" w:tplc="39307601" w:tentative="1">
      <w:start w:val="1"/>
      <w:numFmt w:val="lowerLetter"/>
      <w:lvlText w:val="%2."/>
      <w:lvlJc w:val="left"/>
      <w:pPr>
        <w:ind w:left="1440" w:hanging="360"/>
      </w:pPr>
    </w:lvl>
    <w:lvl w:ilvl="2" w:tplc="39307601" w:tentative="1">
      <w:start w:val="1"/>
      <w:numFmt w:val="lowerRoman"/>
      <w:lvlText w:val="%3."/>
      <w:lvlJc w:val="right"/>
      <w:pPr>
        <w:ind w:left="2160" w:hanging="180"/>
      </w:pPr>
    </w:lvl>
    <w:lvl w:ilvl="3" w:tplc="39307601" w:tentative="1">
      <w:start w:val="1"/>
      <w:numFmt w:val="decimal"/>
      <w:lvlText w:val="%4."/>
      <w:lvlJc w:val="left"/>
      <w:pPr>
        <w:ind w:left="2880" w:hanging="360"/>
      </w:pPr>
    </w:lvl>
    <w:lvl w:ilvl="4" w:tplc="39307601" w:tentative="1">
      <w:start w:val="1"/>
      <w:numFmt w:val="lowerLetter"/>
      <w:lvlText w:val="%5."/>
      <w:lvlJc w:val="left"/>
      <w:pPr>
        <w:ind w:left="3600" w:hanging="360"/>
      </w:pPr>
    </w:lvl>
    <w:lvl w:ilvl="5" w:tplc="39307601" w:tentative="1">
      <w:start w:val="1"/>
      <w:numFmt w:val="lowerRoman"/>
      <w:lvlText w:val="%6."/>
      <w:lvlJc w:val="right"/>
      <w:pPr>
        <w:ind w:left="4320" w:hanging="180"/>
      </w:pPr>
    </w:lvl>
    <w:lvl w:ilvl="6" w:tplc="39307601" w:tentative="1">
      <w:start w:val="1"/>
      <w:numFmt w:val="decimal"/>
      <w:lvlText w:val="%7."/>
      <w:lvlJc w:val="left"/>
      <w:pPr>
        <w:ind w:left="5040" w:hanging="360"/>
      </w:pPr>
    </w:lvl>
    <w:lvl w:ilvl="7" w:tplc="39307601" w:tentative="1">
      <w:start w:val="1"/>
      <w:numFmt w:val="lowerLetter"/>
      <w:lvlText w:val="%8."/>
      <w:lvlJc w:val="left"/>
      <w:pPr>
        <w:ind w:left="5760" w:hanging="360"/>
      </w:pPr>
    </w:lvl>
    <w:lvl w:ilvl="8" w:tplc="39307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0">
    <w:multiLevelType w:val="hybridMultilevel"/>
    <w:lvl w:ilvl="0" w:tplc="54705189">
      <w:start w:val="1"/>
      <w:numFmt w:val="decimal"/>
      <w:lvlText w:val="%1."/>
      <w:lvlJc w:val="left"/>
      <w:pPr>
        <w:ind w:left="720" w:hanging="360"/>
      </w:pPr>
    </w:lvl>
    <w:lvl w:ilvl="1" w:tplc="54705189" w:tentative="1">
      <w:start w:val="1"/>
      <w:numFmt w:val="lowerLetter"/>
      <w:lvlText w:val="%2."/>
      <w:lvlJc w:val="left"/>
      <w:pPr>
        <w:ind w:left="1440" w:hanging="360"/>
      </w:pPr>
    </w:lvl>
    <w:lvl w:ilvl="2" w:tplc="54705189" w:tentative="1">
      <w:start w:val="1"/>
      <w:numFmt w:val="lowerRoman"/>
      <w:lvlText w:val="%3."/>
      <w:lvlJc w:val="right"/>
      <w:pPr>
        <w:ind w:left="2160" w:hanging="180"/>
      </w:pPr>
    </w:lvl>
    <w:lvl w:ilvl="3" w:tplc="54705189" w:tentative="1">
      <w:start w:val="1"/>
      <w:numFmt w:val="decimal"/>
      <w:lvlText w:val="%4."/>
      <w:lvlJc w:val="left"/>
      <w:pPr>
        <w:ind w:left="2880" w:hanging="360"/>
      </w:pPr>
    </w:lvl>
    <w:lvl w:ilvl="4" w:tplc="54705189" w:tentative="1">
      <w:start w:val="1"/>
      <w:numFmt w:val="lowerLetter"/>
      <w:lvlText w:val="%5."/>
      <w:lvlJc w:val="left"/>
      <w:pPr>
        <w:ind w:left="3600" w:hanging="360"/>
      </w:pPr>
    </w:lvl>
    <w:lvl w:ilvl="5" w:tplc="54705189" w:tentative="1">
      <w:start w:val="1"/>
      <w:numFmt w:val="lowerRoman"/>
      <w:lvlText w:val="%6."/>
      <w:lvlJc w:val="right"/>
      <w:pPr>
        <w:ind w:left="4320" w:hanging="180"/>
      </w:pPr>
    </w:lvl>
    <w:lvl w:ilvl="6" w:tplc="54705189" w:tentative="1">
      <w:start w:val="1"/>
      <w:numFmt w:val="decimal"/>
      <w:lvlText w:val="%7."/>
      <w:lvlJc w:val="left"/>
      <w:pPr>
        <w:ind w:left="5040" w:hanging="360"/>
      </w:pPr>
    </w:lvl>
    <w:lvl w:ilvl="7" w:tplc="54705189" w:tentative="1">
      <w:start w:val="1"/>
      <w:numFmt w:val="lowerLetter"/>
      <w:lvlText w:val="%8."/>
      <w:lvlJc w:val="left"/>
      <w:pPr>
        <w:ind w:left="5760" w:hanging="360"/>
      </w:pPr>
    </w:lvl>
    <w:lvl w:ilvl="8" w:tplc="54705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9">
    <w:multiLevelType w:val="hybridMultilevel"/>
    <w:lvl w:ilvl="0" w:tplc="58973723">
      <w:start w:val="1"/>
      <w:numFmt w:val="decimal"/>
      <w:lvlText w:val="%1."/>
      <w:lvlJc w:val="left"/>
      <w:pPr>
        <w:ind w:left="720" w:hanging="360"/>
      </w:pPr>
    </w:lvl>
    <w:lvl w:ilvl="1" w:tplc="58973723" w:tentative="1">
      <w:start w:val="1"/>
      <w:numFmt w:val="lowerLetter"/>
      <w:lvlText w:val="%2."/>
      <w:lvlJc w:val="left"/>
      <w:pPr>
        <w:ind w:left="1440" w:hanging="360"/>
      </w:pPr>
    </w:lvl>
    <w:lvl w:ilvl="2" w:tplc="58973723" w:tentative="1">
      <w:start w:val="1"/>
      <w:numFmt w:val="lowerRoman"/>
      <w:lvlText w:val="%3."/>
      <w:lvlJc w:val="right"/>
      <w:pPr>
        <w:ind w:left="2160" w:hanging="180"/>
      </w:pPr>
    </w:lvl>
    <w:lvl w:ilvl="3" w:tplc="58973723" w:tentative="1">
      <w:start w:val="1"/>
      <w:numFmt w:val="decimal"/>
      <w:lvlText w:val="%4."/>
      <w:lvlJc w:val="left"/>
      <w:pPr>
        <w:ind w:left="2880" w:hanging="360"/>
      </w:pPr>
    </w:lvl>
    <w:lvl w:ilvl="4" w:tplc="58973723" w:tentative="1">
      <w:start w:val="1"/>
      <w:numFmt w:val="lowerLetter"/>
      <w:lvlText w:val="%5."/>
      <w:lvlJc w:val="left"/>
      <w:pPr>
        <w:ind w:left="3600" w:hanging="360"/>
      </w:pPr>
    </w:lvl>
    <w:lvl w:ilvl="5" w:tplc="58973723" w:tentative="1">
      <w:start w:val="1"/>
      <w:numFmt w:val="lowerRoman"/>
      <w:lvlText w:val="%6."/>
      <w:lvlJc w:val="right"/>
      <w:pPr>
        <w:ind w:left="4320" w:hanging="180"/>
      </w:pPr>
    </w:lvl>
    <w:lvl w:ilvl="6" w:tplc="58973723" w:tentative="1">
      <w:start w:val="1"/>
      <w:numFmt w:val="decimal"/>
      <w:lvlText w:val="%7."/>
      <w:lvlJc w:val="left"/>
      <w:pPr>
        <w:ind w:left="5040" w:hanging="360"/>
      </w:pPr>
    </w:lvl>
    <w:lvl w:ilvl="7" w:tplc="58973723" w:tentative="1">
      <w:start w:val="1"/>
      <w:numFmt w:val="lowerLetter"/>
      <w:lvlText w:val="%8."/>
      <w:lvlJc w:val="left"/>
      <w:pPr>
        <w:ind w:left="5760" w:hanging="360"/>
      </w:pPr>
    </w:lvl>
    <w:lvl w:ilvl="8" w:tplc="58973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8">
    <w:multiLevelType w:val="hybridMultilevel"/>
    <w:lvl w:ilvl="0" w:tplc="93147448">
      <w:start w:val="1"/>
      <w:numFmt w:val="decimal"/>
      <w:lvlText w:val="%1."/>
      <w:lvlJc w:val="left"/>
      <w:pPr>
        <w:ind w:left="720" w:hanging="360"/>
      </w:pPr>
    </w:lvl>
    <w:lvl w:ilvl="1" w:tplc="93147448" w:tentative="1">
      <w:start w:val="1"/>
      <w:numFmt w:val="lowerLetter"/>
      <w:lvlText w:val="%2."/>
      <w:lvlJc w:val="left"/>
      <w:pPr>
        <w:ind w:left="1440" w:hanging="360"/>
      </w:pPr>
    </w:lvl>
    <w:lvl w:ilvl="2" w:tplc="93147448" w:tentative="1">
      <w:start w:val="1"/>
      <w:numFmt w:val="lowerRoman"/>
      <w:lvlText w:val="%3."/>
      <w:lvlJc w:val="right"/>
      <w:pPr>
        <w:ind w:left="2160" w:hanging="180"/>
      </w:pPr>
    </w:lvl>
    <w:lvl w:ilvl="3" w:tplc="93147448" w:tentative="1">
      <w:start w:val="1"/>
      <w:numFmt w:val="decimal"/>
      <w:lvlText w:val="%4."/>
      <w:lvlJc w:val="left"/>
      <w:pPr>
        <w:ind w:left="2880" w:hanging="360"/>
      </w:pPr>
    </w:lvl>
    <w:lvl w:ilvl="4" w:tplc="93147448" w:tentative="1">
      <w:start w:val="1"/>
      <w:numFmt w:val="lowerLetter"/>
      <w:lvlText w:val="%5."/>
      <w:lvlJc w:val="left"/>
      <w:pPr>
        <w:ind w:left="3600" w:hanging="360"/>
      </w:pPr>
    </w:lvl>
    <w:lvl w:ilvl="5" w:tplc="93147448" w:tentative="1">
      <w:start w:val="1"/>
      <w:numFmt w:val="lowerRoman"/>
      <w:lvlText w:val="%6."/>
      <w:lvlJc w:val="right"/>
      <w:pPr>
        <w:ind w:left="4320" w:hanging="180"/>
      </w:pPr>
    </w:lvl>
    <w:lvl w:ilvl="6" w:tplc="93147448" w:tentative="1">
      <w:start w:val="1"/>
      <w:numFmt w:val="decimal"/>
      <w:lvlText w:val="%7."/>
      <w:lvlJc w:val="left"/>
      <w:pPr>
        <w:ind w:left="5040" w:hanging="360"/>
      </w:pPr>
    </w:lvl>
    <w:lvl w:ilvl="7" w:tplc="93147448" w:tentative="1">
      <w:start w:val="1"/>
      <w:numFmt w:val="lowerLetter"/>
      <w:lvlText w:val="%8."/>
      <w:lvlJc w:val="left"/>
      <w:pPr>
        <w:ind w:left="5760" w:hanging="360"/>
      </w:pPr>
    </w:lvl>
    <w:lvl w:ilvl="8" w:tplc="93147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7">
    <w:multiLevelType w:val="hybridMultilevel"/>
    <w:lvl w:ilvl="0" w:tplc="45991414">
      <w:start w:val="1"/>
      <w:numFmt w:val="decimal"/>
      <w:lvlText w:val="%1."/>
      <w:lvlJc w:val="left"/>
      <w:pPr>
        <w:ind w:left="720" w:hanging="360"/>
      </w:pPr>
    </w:lvl>
    <w:lvl w:ilvl="1" w:tplc="45991414" w:tentative="1">
      <w:start w:val="1"/>
      <w:numFmt w:val="lowerLetter"/>
      <w:lvlText w:val="%2."/>
      <w:lvlJc w:val="left"/>
      <w:pPr>
        <w:ind w:left="1440" w:hanging="360"/>
      </w:pPr>
    </w:lvl>
    <w:lvl w:ilvl="2" w:tplc="45991414" w:tentative="1">
      <w:start w:val="1"/>
      <w:numFmt w:val="lowerRoman"/>
      <w:lvlText w:val="%3."/>
      <w:lvlJc w:val="right"/>
      <w:pPr>
        <w:ind w:left="2160" w:hanging="180"/>
      </w:pPr>
    </w:lvl>
    <w:lvl w:ilvl="3" w:tplc="45991414" w:tentative="1">
      <w:start w:val="1"/>
      <w:numFmt w:val="decimal"/>
      <w:lvlText w:val="%4."/>
      <w:lvlJc w:val="left"/>
      <w:pPr>
        <w:ind w:left="2880" w:hanging="360"/>
      </w:pPr>
    </w:lvl>
    <w:lvl w:ilvl="4" w:tplc="45991414" w:tentative="1">
      <w:start w:val="1"/>
      <w:numFmt w:val="lowerLetter"/>
      <w:lvlText w:val="%5."/>
      <w:lvlJc w:val="left"/>
      <w:pPr>
        <w:ind w:left="3600" w:hanging="360"/>
      </w:pPr>
    </w:lvl>
    <w:lvl w:ilvl="5" w:tplc="45991414" w:tentative="1">
      <w:start w:val="1"/>
      <w:numFmt w:val="lowerRoman"/>
      <w:lvlText w:val="%6."/>
      <w:lvlJc w:val="right"/>
      <w:pPr>
        <w:ind w:left="4320" w:hanging="180"/>
      </w:pPr>
    </w:lvl>
    <w:lvl w:ilvl="6" w:tplc="45991414" w:tentative="1">
      <w:start w:val="1"/>
      <w:numFmt w:val="decimal"/>
      <w:lvlText w:val="%7."/>
      <w:lvlJc w:val="left"/>
      <w:pPr>
        <w:ind w:left="5040" w:hanging="360"/>
      </w:pPr>
    </w:lvl>
    <w:lvl w:ilvl="7" w:tplc="45991414" w:tentative="1">
      <w:start w:val="1"/>
      <w:numFmt w:val="lowerLetter"/>
      <w:lvlText w:val="%8."/>
      <w:lvlJc w:val="left"/>
      <w:pPr>
        <w:ind w:left="5760" w:hanging="360"/>
      </w:pPr>
    </w:lvl>
    <w:lvl w:ilvl="8" w:tplc="45991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6">
    <w:multiLevelType w:val="hybridMultilevel"/>
    <w:lvl w:ilvl="0" w:tplc="38954970">
      <w:start w:val="1"/>
      <w:numFmt w:val="decimal"/>
      <w:lvlText w:val="%1."/>
      <w:lvlJc w:val="left"/>
      <w:pPr>
        <w:ind w:left="720" w:hanging="360"/>
      </w:pPr>
    </w:lvl>
    <w:lvl w:ilvl="1" w:tplc="38954970" w:tentative="1">
      <w:start w:val="1"/>
      <w:numFmt w:val="lowerLetter"/>
      <w:lvlText w:val="%2."/>
      <w:lvlJc w:val="left"/>
      <w:pPr>
        <w:ind w:left="1440" w:hanging="360"/>
      </w:pPr>
    </w:lvl>
    <w:lvl w:ilvl="2" w:tplc="38954970" w:tentative="1">
      <w:start w:val="1"/>
      <w:numFmt w:val="lowerRoman"/>
      <w:lvlText w:val="%3."/>
      <w:lvlJc w:val="right"/>
      <w:pPr>
        <w:ind w:left="2160" w:hanging="180"/>
      </w:pPr>
    </w:lvl>
    <w:lvl w:ilvl="3" w:tplc="38954970" w:tentative="1">
      <w:start w:val="1"/>
      <w:numFmt w:val="decimal"/>
      <w:lvlText w:val="%4."/>
      <w:lvlJc w:val="left"/>
      <w:pPr>
        <w:ind w:left="2880" w:hanging="360"/>
      </w:pPr>
    </w:lvl>
    <w:lvl w:ilvl="4" w:tplc="38954970" w:tentative="1">
      <w:start w:val="1"/>
      <w:numFmt w:val="lowerLetter"/>
      <w:lvlText w:val="%5."/>
      <w:lvlJc w:val="left"/>
      <w:pPr>
        <w:ind w:left="3600" w:hanging="360"/>
      </w:pPr>
    </w:lvl>
    <w:lvl w:ilvl="5" w:tplc="38954970" w:tentative="1">
      <w:start w:val="1"/>
      <w:numFmt w:val="lowerRoman"/>
      <w:lvlText w:val="%6."/>
      <w:lvlJc w:val="right"/>
      <w:pPr>
        <w:ind w:left="4320" w:hanging="180"/>
      </w:pPr>
    </w:lvl>
    <w:lvl w:ilvl="6" w:tplc="38954970" w:tentative="1">
      <w:start w:val="1"/>
      <w:numFmt w:val="decimal"/>
      <w:lvlText w:val="%7."/>
      <w:lvlJc w:val="left"/>
      <w:pPr>
        <w:ind w:left="5040" w:hanging="360"/>
      </w:pPr>
    </w:lvl>
    <w:lvl w:ilvl="7" w:tplc="38954970" w:tentative="1">
      <w:start w:val="1"/>
      <w:numFmt w:val="lowerLetter"/>
      <w:lvlText w:val="%8."/>
      <w:lvlJc w:val="left"/>
      <w:pPr>
        <w:ind w:left="5760" w:hanging="360"/>
      </w:pPr>
    </w:lvl>
    <w:lvl w:ilvl="8" w:tplc="38954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5">
    <w:multiLevelType w:val="hybridMultilevel"/>
    <w:lvl w:ilvl="0" w:tplc="39683120">
      <w:start w:val="1"/>
      <w:numFmt w:val="decimal"/>
      <w:lvlText w:val="%1."/>
      <w:lvlJc w:val="left"/>
      <w:pPr>
        <w:ind w:left="720" w:hanging="360"/>
      </w:pPr>
    </w:lvl>
    <w:lvl w:ilvl="1" w:tplc="39683120" w:tentative="1">
      <w:start w:val="1"/>
      <w:numFmt w:val="lowerLetter"/>
      <w:lvlText w:val="%2."/>
      <w:lvlJc w:val="left"/>
      <w:pPr>
        <w:ind w:left="1440" w:hanging="360"/>
      </w:pPr>
    </w:lvl>
    <w:lvl w:ilvl="2" w:tplc="39683120" w:tentative="1">
      <w:start w:val="1"/>
      <w:numFmt w:val="lowerRoman"/>
      <w:lvlText w:val="%3."/>
      <w:lvlJc w:val="right"/>
      <w:pPr>
        <w:ind w:left="2160" w:hanging="180"/>
      </w:pPr>
    </w:lvl>
    <w:lvl w:ilvl="3" w:tplc="39683120" w:tentative="1">
      <w:start w:val="1"/>
      <w:numFmt w:val="decimal"/>
      <w:lvlText w:val="%4."/>
      <w:lvlJc w:val="left"/>
      <w:pPr>
        <w:ind w:left="2880" w:hanging="360"/>
      </w:pPr>
    </w:lvl>
    <w:lvl w:ilvl="4" w:tplc="39683120" w:tentative="1">
      <w:start w:val="1"/>
      <w:numFmt w:val="lowerLetter"/>
      <w:lvlText w:val="%5."/>
      <w:lvlJc w:val="left"/>
      <w:pPr>
        <w:ind w:left="3600" w:hanging="360"/>
      </w:pPr>
    </w:lvl>
    <w:lvl w:ilvl="5" w:tplc="39683120" w:tentative="1">
      <w:start w:val="1"/>
      <w:numFmt w:val="lowerRoman"/>
      <w:lvlText w:val="%6."/>
      <w:lvlJc w:val="right"/>
      <w:pPr>
        <w:ind w:left="4320" w:hanging="180"/>
      </w:pPr>
    </w:lvl>
    <w:lvl w:ilvl="6" w:tplc="39683120" w:tentative="1">
      <w:start w:val="1"/>
      <w:numFmt w:val="decimal"/>
      <w:lvlText w:val="%7."/>
      <w:lvlJc w:val="left"/>
      <w:pPr>
        <w:ind w:left="5040" w:hanging="360"/>
      </w:pPr>
    </w:lvl>
    <w:lvl w:ilvl="7" w:tplc="39683120" w:tentative="1">
      <w:start w:val="1"/>
      <w:numFmt w:val="lowerLetter"/>
      <w:lvlText w:val="%8."/>
      <w:lvlJc w:val="left"/>
      <w:pPr>
        <w:ind w:left="5760" w:hanging="360"/>
      </w:pPr>
    </w:lvl>
    <w:lvl w:ilvl="8" w:tplc="39683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4">
    <w:multiLevelType w:val="hybridMultilevel"/>
    <w:lvl w:ilvl="0" w:tplc="68833925">
      <w:start w:val="1"/>
      <w:numFmt w:val="decimal"/>
      <w:lvlText w:val="%1."/>
      <w:lvlJc w:val="left"/>
      <w:pPr>
        <w:ind w:left="720" w:hanging="360"/>
      </w:pPr>
    </w:lvl>
    <w:lvl w:ilvl="1" w:tplc="68833925" w:tentative="1">
      <w:start w:val="1"/>
      <w:numFmt w:val="lowerLetter"/>
      <w:lvlText w:val="%2."/>
      <w:lvlJc w:val="left"/>
      <w:pPr>
        <w:ind w:left="1440" w:hanging="360"/>
      </w:pPr>
    </w:lvl>
    <w:lvl w:ilvl="2" w:tplc="68833925" w:tentative="1">
      <w:start w:val="1"/>
      <w:numFmt w:val="lowerRoman"/>
      <w:lvlText w:val="%3."/>
      <w:lvlJc w:val="right"/>
      <w:pPr>
        <w:ind w:left="2160" w:hanging="180"/>
      </w:pPr>
    </w:lvl>
    <w:lvl w:ilvl="3" w:tplc="68833925" w:tentative="1">
      <w:start w:val="1"/>
      <w:numFmt w:val="decimal"/>
      <w:lvlText w:val="%4."/>
      <w:lvlJc w:val="left"/>
      <w:pPr>
        <w:ind w:left="2880" w:hanging="360"/>
      </w:pPr>
    </w:lvl>
    <w:lvl w:ilvl="4" w:tplc="68833925" w:tentative="1">
      <w:start w:val="1"/>
      <w:numFmt w:val="lowerLetter"/>
      <w:lvlText w:val="%5."/>
      <w:lvlJc w:val="left"/>
      <w:pPr>
        <w:ind w:left="3600" w:hanging="360"/>
      </w:pPr>
    </w:lvl>
    <w:lvl w:ilvl="5" w:tplc="68833925" w:tentative="1">
      <w:start w:val="1"/>
      <w:numFmt w:val="lowerRoman"/>
      <w:lvlText w:val="%6."/>
      <w:lvlJc w:val="right"/>
      <w:pPr>
        <w:ind w:left="4320" w:hanging="180"/>
      </w:pPr>
    </w:lvl>
    <w:lvl w:ilvl="6" w:tplc="68833925" w:tentative="1">
      <w:start w:val="1"/>
      <w:numFmt w:val="decimal"/>
      <w:lvlText w:val="%7."/>
      <w:lvlJc w:val="left"/>
      <w:pPr>
        <w:ind w:left="5040" w:hanging="360"/>
      </w:pPr>
    </w:lvl>
    <w:lvl w:ilvl="7" w:tplc="68833925" w:tentative="1">
      <w:start w:val="1"/>
      <w:numFmt w:val="lowerLetter"/>
      <w:lvlText w:val="%8."/>
      <w:lvlJc w:val="left"/>
      <w:pPr>
        <w:ind w:left="5760" w:hanging="360"/>
      </w:pPr>
    </w:lvl>
    <w:lvl w:ilvl="8" w:tplc="68833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3">
    <w:multiLevelType w:val="hybridMultilevel"/>
    <w:lvl w:ilvl="0" w:tplc="46802018">
      <w:start w:val="1"/>
      <w:numFmt w:val="decimal"/>
      <w:lvlText w:val="%1."/>
      <w:lvlJc w:val="left"/>
      <w:pPr>
        <w:ind w:left="720" w:hanging="360"/>
      </w:pPr>
    </w:lvl>
    <w:lvl w:ilvl="1" w:tplc="46802018" w:tentative="1">
      <w:start w:val="1"/>
      <w:numFmt w:val="lowerLetter"/>
      <w:lvlText w:val="%2."/>
      <w:lvlJc w:val="left"/>
      <w:pPr>
        <w:ind w:left="1440" w:hanging="360"/>
      </w:pPr>
    </w:lvl>
    <w:lvl w:ilvl="2" w:tplc="46802018" w:tentative="1">
      <w:start w:val="1"/>
      <w:numFmt w:val="lowerRoman"/>
      <w:lvlText w:val="%3."/>
      <w:lvlJc w:val="right"/>
      <w:pPr>
        <w:ind w:left="2160" w:hanging="180"/>
      </w:pPr>
    </w:lvl>
    <w:lvl w:ilvl="3" w:tplc="46802018" w:tentative="1">
      <w:start w:val="1"/>
      <w:numFmt w:val="decimal"/>
      <w:lvlText w:val="%4."/>
      <w:lvlJc w:val="left"/>
      <w:pPr>
        <w:ind w:left="2880" w:hanging="360"/>
      </w:pPr>
    </w:lvl>
    <w:lvl w:ilvl="4" w:tplc="46802018" w:tentative="1">
      <w:start w:val="1"/>
      <w:numFmt w:val="lowerLetter"/>
      <w:lvlText w:val="%5."/>
      <w:lvlJc w:val="left"/>
      <w:pPr>
        <w:ind w:left="3600" w:hanging="360"/>
      </w:pPr>
    </w:lvl>
    <w:lvl w:ilvl="5" w:tplc="46802018" w:tentative="1">
      <w:start w:val="1"/>
      <w:numFmt w:val="lowerRoman"/>
      <w:lvlText w:val="%6."/>
      <w:lvlJc w:val="right"/>
      <w:pPr>
        <w:ind w:left="4320" w:hanging="180"/>
      </w:pPr>
    </w:lvl>
    <w:lvl w:ilvl="6" w:tplc="46802018" w:tentative="1">
      <w:start w:val="1"/>
      <w:numFmt w:val="decimal"/>
      <w:lvlText w:val="%7."/>
      <w:lvlJc w:val="left"/>
      <w:pPr>
        <w:ind w:left="5040" w:hanging="360"/>
      </w:pPr>
    </w:lvl>
    <w:lvl w:ilvl="7" w:tplc="46802018" w:tentative="1">
      <w:start w:val="1"/>
      <w:numFmt w:val="lowerLetter"/>
      <w:lvlText w:val="%8."/>
      <w:lvlJc w:val="left"/>
      <w:pPr>
        <w:ind w:left="5760" w:hanging="360"/>
      </w:pPr>
    </w:lvl>
    <w:lvl w:ilvl="8" w:tplc="46802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2">
    <w:multiLevelType w:val="hybridMultilevel"/>
    <w:lvl w:ilvl="0" w:tplc="72968094">
      <w:start w:val="1"/>
      <w:numFmt w:val="decimal"/>
      <w:lvlText w:val="%1."/>
      <w:lvlJc w:val="left"/>
      <w:pPr>
        <w:ind w:left="720" w:hanging="360"/>
      </w:pPr>
    </w:lvl>
    <w:lvl w:ilvl="1" w:tplc="72968094" w:tentative="1">
      <w:start w:val="1"/>
      <w:numFmt w:val="lowerLetter"/>
      <w:lvlText w:val="%2."/>
      <w:lvlJc w:val="left"/>
      <w:pPr>
        <w:ind w:left="1440" w:hanging="360"/>
      </w:pPr>
    </w:lvl>
    <w:lvl w:ilvl="2" w:tplc="72968094" w:tentative="1">
      <w:start w:val="1"/>
      <w:numFmt w:val="lowerRoman"/>
      <w:lvlText w:val="%3."/>
      <w:lvlJc w:val="right"/>
      <w:pPr>
        <w:ind w:left="2160" w:hanging="180"/>
      </w:pPr>
    </w:lvl>
    <w:lvl w:ilvl="3" w:tplc="72968094" w:tentative="1">
      <w:start w:val="1"/>
      <w:numFmt w:val="decimal"/>
      <w:lvlText w:val="%4."/>
      <w:lvlJc w:val="left"/>
      <w:pPr>
        <w:ind w:left="2880" w:hanging="360"/>
      </w:pPr>
    </w:lvl>
    <w:lvl w:ilvl="4" w:tplc="72968094" w:tentative="1">
      <w:start w:val="1"/>
      <w:numFmt w:val="lowerLetter"/>
      <w:lvlText w:val="%5."/>
      <w:lvlJc w:val="left"/>
      <w:pPr>
        <w:ind w:left="3600" w:hanging="360"/>
      </w:pPr>
    </w:lvl>
    <w:lvl w:ilvl="5" w:tplc="72968094" w:tentative="1">
      <w:start w:val="1"/>
      <w:numFmt w:val="lowerRoman"/>
      <w:lvlText w:val="%6."/>
      <w:lvlJc w:val="right"/>
      <w:pPr>
        <w:ind w:left="4320" w:hanging="180"/>
      </w:pPr>
    </w:lvl>
    <w:lvl w:ilvl="6" w:tplc="72968094" w:tentative="1">
      <w:start w:val="1"/>
      <w:numFmt w:val="decimal"/>
      <w:lvlText w:val="%7."/>
      <w:lvlJc w:val="left"/>
      <w:pPr>
        <w:ind w:left="5040" w:hanging="360"/>
      </w:pPr>
    </w:lvl>
    <w:lvl w:ilvl="7" w:tplc="72968094" w:tentative="1">
      <w:start w:val="1"/>
      <w:numFmt w:val="lowerLetter"/>
      <w:lvlText w:val="%8."/>
      <w:lvlJc w:val="left"/>
      <w:pPr>
        <w:ind w:left="5760" w:hanging="360"/>
      </w:pPr>
    </w:lvl>
    <w:lvl w:ilvl="8" w:tplc="72968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1">
    <w:multiLevelType w:val="hybridMultilevel"/>
    <w:lvl w:ilvl="0" w:tplc="39423657">
      <w:start w:val="1"/>
      <w:numFmt w:val="decimal"/>
      <w:lvlText w:val="%1."/>
      <w:lvlJc w:val="left"/>
      <w:pPr>
        <w:ind w:left="720" w:hanging="360"/>
      </w:pPr>
    </w:lvl>
    <w:lvl w:ilvl="1" w:tplc="39423657" w:tentative="1">
      <w:start w:val="1"/>
      <w:numFmt w:val="lowerLetter"/>
      <w:lvlText w:val="%2."/>
      <w:lvlJc w:val="left"/>
      <w:pPr>
        <w:ind w:left="1440" w:hanging="360"/>
      </w:pPr>
    </w:lvl>
    <w:lvl w:ilvl="2" w:tplc="39423657" w:tentative="1">
      <w:start w:val="1"/>
      <w:numFmt w:val="lowerRoman"/>
      <w:lvlText w:val="%3."/>
      <w:lvlJc w:val="right"/>
      <w:pPr>
        <w:ind w:left="2160" w:hanging="180"/>
      </w:pPr>
    </w:lvl>
    <w:lvl w:ilvl="3" w:tplc="39423657" w:tentative="1">
      <w:start w:val="1"/>
      <w:numFmt w:val="decimal"/>
      <w:lvlText w:val="%4."/>
      <w:lvlJc w:val="left"/>
      <w:pPr>
        <w:ind w:left="2880" w:hanging="360"/>
      </w:pPr>
    </w:lvl>
    <w:lvl w:ilvl="4" w:tplc="39423657" w:tentative="1">
      <w:start w:val="1"/>
      <w:numFmt w:val="lowerLetter"/>
      <w:lvlText w:val="%5."/>
      <w:lvlJc w:val="left"/>
      <w:pPr>
        <w:ind w:left="3600" w:hanging="360"/>
      </w:pPr>
    </w:lvl>
    <w:lvl w:ilvl="5" w:tplc="39423657" w:tentative="1">
      <w:start w:val="1"/>
      <w:numFmt w:val="lowerRoman"/>
      <w:lvlText w:val="%6."/>
      <w:lvlJc w:val="right"/>
      <w:pPr>
        <w:ind w:left="4320" w:hanging="180"/>
      </w:pPr>
    </w:lvl>
    <w:lvl w:ilvl="6" w:tplc="39423657" w:tentative="1">
      <w:start w:val="1"/>
      <w:numFmt w:val="decimal"/>
      <w:lvlText w:val="%7."/>
      <w:lvlJc w:val="left"/>
      <w:pPr>
        <w:ind w:left="5040" w:hanging="360"/>
      </w:pPr>
    </w:lvl>
    <w:lvl w:ilvl="7" w:tplc="39423657" w:tentative="1">
      <w:start w:val="1"/>
      <w:numFmt w:val="lowerLetter"/>
      <w:lvlText w:val="%8."/>
      <w:lvlJc w:val="left"/>
      <w:pPr>
        <w:ind w:left="5760" w:hanging="360"/>
      </w:pPr>
    </w:lvl>
    <w:lvl w:ilvl="8" w:tplc="39423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0">
    <w:multiLevelType w:val="hybridMultilevel"/>
    <w:lvl w:ilvl="0" w:tplc="70968318">
      <w:start w:val="1"/>
      <w:numFmt w:val="decimal"/>
      <w:lvlText w:val="%1."/>
      <w:lvlJc w:val="left"/>
      <w:pPr>
        <w:ind w:left="720" w:hanging="360"/>
      </w:pPr>
    </w:lvl>
    <w:lvl w:ilvl="1" w:tplc="70968318" w:tentative="1">
      <w:start w:val="1"/>
      <w:numFmt w:val="lowerLetter"/>
      <w:lvlText w:val="%2."/>
      <w:lvlJc w:val="left"/>
      <w:pPr>
        <w:ind w:left="1440" w:hanging="360"/>
      </w:pPr>
    </w:lvl>
    <w:lvl w:ilvl="2" w:tplc="70968318" w:tentative="1">
      <w:start w:val="1"/>
      <w:numFmt w:val="lowerRoman"/>
      <w:lvlText w:val="%3."/>
      <w:lvlJc w:val="right"/>
      <w:pPr>
        <w:ind w:left="2160" w:hanging="180"/>
      </w:pPr>
    </w:lvl>
    <w:lvl w:ilvl="3" w:tplc="70968318" w:tentative="1">
      <w:start w:val="1"/>
      <w:numFmt w:val="decimal"/>
      <w:lvlText w:val="%4."/>
      <w:lvlJc w:val="left"/>
      <w:pPr>
        <w:ind w:left="2880" w:hanging="360"/>
      </w:pPr>
    </w:lvl>
    <w:lvl w:ilvl="4" w:tplc="70968318" w:tentative="1">
      <w:start w:val="1"/>
      <w:numFmt w:val="lowerLetter"/>
      <w:lvlText w:val="%5."/>
      <w:lvlJc w:val="left"/>
      <w:pPr>
        <w:ind w:left="3600" w:hanging="360"/>
      </w:pPr>
    </w:lvl>
    <w:lvl w:ilvl="5" w:tplc="70968318" w:tentative="1">
      <w:start w:val="1"/>
      <w:numFmt w:val="lowerRoman"/>
      <w:lvlText w:val="%6."/>
      <w:lvlJc w:val="right"/>
      <w:pPr>
        <w:ind w:left="4320" w:hanging="180"/>
      </w:pPr>
    </w:lvl>
    <w:lvl w:ilvl="6" w:tplc="70968318" w:tentative="1">
      <w:start w:val="1"/>
      <w:numFmt w:val="decimal"/>
      <w:lvlText w:val="%7."/>
      <w:lvlJc w:val="left"/>
      <w:pPr>
        <w:ind w:left="5040" w:hanging="360"/>
      </w:pPr>
    </w:lvl>
    <w:lvl w:ilvl="7" w:tplc="70968318" w:tentative="1">
      <w:start w:val="1"/>
      <w:numFmt w:val="lowerLetter"/>
      <w:lvlText w:val="%8."/>
      <w:lvlJc w:val="left"/>
      <w:pPr>
        <w:ind w:left="5760" w:hanging="360"/>
      </w:pPr>
    </w:lvl>
    <w:lvl w:ilvl="8" w:tplc="70968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9">
    <w:multiLevelType w:val="hybridMultilevel"/>
    <w:lvl w:ilvl="0" w:tplc="54028710">
      <w:start w:val="1"/>
      <w:numFmt w:val="decimal"/>
      <w:lvlText w:val="%1."/>
      <w:lvlJc w:val="left"/>
      <w:pPr>
        <w:ind w:left="720" w:hanging="360"/>
      </w:pPr>
    </w:lvl>
    <w:lvl w:ilvl="1" w:tplc="54028710" w:tentative="1">
      <w:start w:val="1"/>
      <w:numFmt w:val="lowerLetter"/>
      <w:lvlText w:val="%2."/>
      <w:lvlJc w:val="left"/>
      <w:pPr>
        <w:ind w:left="1440" w:hanging="360"/>
      </w:pPr>
    </w:lvl>
    <w:lvl w:ilvl="2" w:tplc="54028710" w:tentative="1">
      <w:start w:val="1"/>
      <w:numFmt w:val="lowerRoman"/>
      <w:lvlText w:val="%3."/>
      <w:lvlJc w:val="right"/>
      <w:pPr>
        <w:ind w:left="2160" w:hanging="180"/>
      </w:pPr>
    </w:lvl>
    <w:lvl w:ilvl="3" w:tplc="54028710" w:tentative="1">
      <w:start w:val="1"/>
      <w:numFmt w:val="decimal"/>
      <w:lvlText w:val="%4."/>
      <w:lvlJc w:val="left"/>
      <w:pPr>
        <w:ind w:left="2880" w:hanging="360"/>
      </w:pPr>
    </w:lvl>
    <w:lvl w:ilvl="4" w:tplc="54028710" w:tentative="1">
      <w:start w:val="1"/>
      <w:numFmt w:val="lowerLetter"/>
      <w:lvlText w:val="%5."/>
      <w:lvlJc w:val="left"/>
      <w:pPr>
        <w:ind w:left="3600" w:hanging="360"/>
      </w:pPr>
    </w:lvl>
    <w:lvl w:ilvl="5" w:tplc="54028710" w:tentative="1">
      <w:start w:val="1"/>
      <w:numFmt w:val="lowerRoman"/>
      <w:lvlText w:val="%6."/>
      <w:lvlJc w:val="right"/>
      <w:pPr>
        <w:ind w:left="4320" w:hanging="180"/>
      </w:pPr>
    </w:lvl>
    <w:lvl w:ilvl="6" w:tplc="54028710" w:tentative="1">
      <w:start w:val="1"/>
      <w:numFmt w:val="decimal"/>
      <w:lvlText w:val="%7."/>
      <w:lvlJc w:val="left"/>
      <w:pPr>
        <w:ind w:left="5040" w:hanging="360"/>
      </w:pPr>
    </w:lvl>
    <w:lvl w:ilvl="7" w:tplc="54028710" w:tentative="1">
      <w:start w:val="1"/>
      <w:numFmt w:val="lowerLetter"/>
      <w:lvlText w:val="%8."/>
      <w:lvlJc w:val="left"/>
      <w:pPr>
        <w:ind w:left="5760" w:hanging="360"/>
      </w:pPr>
    </w:lvl>
    <w:lvl w:ilvl="8" w:tplc="54028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8">
    <w:multiLevelType w:val="hybridMultilevel"/>
    <w:lvl w:ilvl="0" w:tplc="48046499">
      <w:start w:val="1"/>
      <w:numFmt w:val="decimal"/>
      <w:lvlText w:val="%1."/>
      <w:lvlJc w:val="left"/>
      <w:pPr>
        <w:ind w:left="720" w:hanging="360"/>
      </w:pPr>
    </w:lvl>
    <w:lvl w:ilvl="1" w:tplc="48046499" w:tentative="1">
      <w:start w:val="1"/>
      <w:numFmt w:val="lowerLetter"/>
      <w:lvlText w:val="%2."/>
      <w:lvlJc w:val="left"/>
      <w:pPr>
        <w:ind w:left="1440" w:hanging="360"/>
      </w:pPr>
    </w:lvl>
    <w:lvl w:ilvl="2" w:tplc="48046499" w:tentative="1">
      <w:start w:val="1"/>
      <w:numFmt w:val="lowerRoman"/>
      <w:lvlText w:val="%3."/>
      <w:lvlJc w:val="right"/>
      <w:pPr>
        <w:ind w:left="2160" w:hanging="180"/>
      </w:pPr>
    </w:lvl>
    <w:lvl w:ilvl="3" w:tplc="48046499" w:tentative="1">
      <w:start w:val="1"/>
      <w:numFmt w:val="decimal"/>
      <w:lvlText w:val="%4."/>
      <w:lvlJc w:val="left"/>
      <w:pPr>
        <w:ind w:left="2880" w:hanging="360"/>
      </w:pPr>
    </w:lvl>
    <w:lvl w:ilvl="4" w:tplc="48046499" w:tentative="1">
      <w:start w:val="1"/>
      <w:numFmt w:val="lowerLetter"/>
      <w:lvlText w:val="%5."/>
      <w:lvlJc w:val="left"/>
      <w:pPr>
        <w:ind w:left="3600" w:hanging="360"/>
      </w:pPr>
    </w:lvl>
    <w:lvl w:ilvl="5" w:tplc="48046499" w:tentative="1">
      <w:start w:val="1"/>
      <w:numFmt w:val="lowerRoman"/>
      <w:lvlText w:val="%6."/>
      <w:lvlJc w:val="right"/>
      <w:pPr>
        <w:ind w:left="4320" w:hanging="180"/>
      </w:pPr>
    </w:lvl>
    <w:lvl w:ilvl="6" w:tplc="48046499" w:tentative="1">
      <w:start w:val="1"/>
      <w:numFmt w:val="decimal"/>
      <w:lvlText w:val="%7."/>
      <w:lvlJc w:val="left"/>
      <w:pPr>
        <w:ind w:left="5040" w:hanging="360"/>
      </w:pPr>
    </w:lvl>
    <w:lvl w:ilvl="7" w:tplc="48046499" w:tentative="1">
      <w:start w:val="1"/>
      <w:numFmt w:val="lowerLetter"/>
      <w:lvlText w:val="%8."/>
      <w:lvlJc w:val="left"/>
      <w:pPr>
        <w:ind w:left="5760" w:hanging="360"/>
      </w:pPr>
    </w:lvl>
    <w:lvl w:ilvl="8" w:tplc="48046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7">
    <w:multiLevelType w:val="hybridMultilevel"/>
    <w:lvl w:ilvl="0" w:tplc="99541326">
      <w:start w:val="1"/>
      <w:numFmt w:val="decimal"/>
      <w:lvlText w:val="%1."/>
      <w:lvlJc w:val="left"/>
      <w:pPr>
        <w:ind w:left="720" w:hanging="360"/>
      </w:pPr>
    </w:lvl>
    <w:lvl w:ilvl="1" w:tplc="99541326" w:tentative="1">
      <w:start w:val="1"/>
      <w:numFmt w:val="lowerLetter"/>
      <w:lvlText w:val="%2."/>
      <w:lvlJc w:val="left"/>
      <w:pPr>
        <w:ind w:left="1440" w:hanging="360"/>
      </w:pPr>
    </w:lvl>
    <w:lvl w:ilvl="2" w:tplc="99541326" w:tentative="1">
      <w:start w:val="1"/>
      <w:numFmt w:val="lowerRoman"/>
      <w:lvlText w:val="%3."/>
      <w:lvlJc w:val="right"/>
      <w:pPr>
        <w:ind w:left="2160" w:hanging="180"/>
      </w:pPr>
    </w:lvl>
    <w:lvl w:ilvl="3" w:tplc="99541326" w:tentative="1">
      <w:start w:val="1"/>
      <w:numFmt w:val="decimal"/>
      <w:lvlText w:val="%4."/>
      <w:lvlJc w:val="left"/>
      <w:pPr>
        <w:ind w:left="2880" w:hanging="360"/>
      </w:pPr>
    </w:lvl>
    <w:lvl w:ilvl="4" w:tplc="99541326" w:tentative="1">
      <w:start w:val="1"/>
      <w:numFmt w:val="lowerLetter"/>
      <w:lvlText w:val="%5."/>
      <w:lvlJc w:val="left"/>
      <w:pPr>
        <w:ind w:left="3600" w:hanging="360"/>
      </w:pPr>
    </w:lvl>
    <w:lvl w:ilvl="5" w:tplc="99541326" w:tentative="1">
      <w:start w:val="1"/>
      <w:numFmt w:val="lowerRoman"/>
      <w:lvlText w:val="%6."/>
      <w:lvlJc w:val="right"/>
      <w:pPr>
        <w:ind w:left="4320" w:hanging="180"/>
      </w:pPr>
    </w:lvl>
    <w:lvl w:ilvl="6" w:tplc="99541326" w:tentative="1">
      <w:start w:val="1"/>
      <w:numFmt w:val="decimal"/>
      <w:lvlText w:val="%7."/>
      <w:lvlJc w:val="left"/>
      <w:pPr>
        <w:ind w:left="5040" w:hanging="360"/>
      </w:pPr>
    </w:lvl>
    <w:lvl w:ilvl="7" w:tplc="99541326" w:tentative="1">
      <w:start w:val="1"/>
      <w:numFmt w:val="lowerLetter"/>
      <w:lvlText w:val="%8."/>
      <w:lvlJc w:val="left"/>
      <w:pPr>
        <w:ind w:left="5760" w:hanging="360"/>
      </w:pPr>
    </w:lvl>
    <w:lvl w:ilvl="8" w:tplc="99541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6">
    <w:multiLevelType w:val="hybridMultilevel"/>
    <w:lvl w:ilvl="0" w:tplc="96767464">
      <w:start w:val="1"/>
      <w:numFmt w:val="decimal"/>
      <w:lvlText w:val="%1."/>
      <w:lvlJc w:val="left"/>
      <w:pPr>
        <w:ind w:left="720" w:hanging="360"/>
      </w:pPr>
    </w:lvl>
    <w:lvl w:ilvl="1" w:tplc="96767464" w:tentative="1">
      <w:start w:val="1"/>
      <w:numFmt w:val="lowerLetter"/>
      <w:lvlText w:val="%2."/>
      <w:lvlJc w:val="left"/>
      <w:pPr>
        <w:ind w:left="1440" w:hanging="360"/>
      </w:pPr>
    </w:lvl>
    <w:lvl w:ilvl="2" w:tplc="96767464" w:tentative="1">
      <w:start w:val="1"/>
      <w:numFmt w:val="lowerRoman"/>
      <w:lvlText w:val="%3."/>
      <w:lvlJc w:val="right"/>
      <w:pPr>
        <w:ind w:left="2160" w:hanging="180"/>
      </w:pPr>
    </w:lvl>
    <w:lvl w:ilvl="3" w:tplc="96767464" w:tentative="1">
      <w:start w:val="1"/>
      <w:numFmt w:val="decimal"/>
      <w:lvlText w:val="%4."/>
      <w:lvlJc w:val="left"/>
      <w:pPr>
        <w:ind w:left="2880" w:hanging="360"/>
      </w:pPr>
    </w:lvl>
    <w:lvl w:ilvl="4" w:tplc="96767464" w:tentative="1">
      <w:start w:val="1"/>
      <w:numFmt w:val="lowerLetter"/>
      <w:lvlText w:val="%5."/>
      <w:lvlJc w:val="left"/>
      <w:pPr>
        <w:ind w:left="3600" w:hanging="360"/>
      </w:pPr>
    </w:lvl>
    <w:lvl w:ilvl="5" w:tplc="96767464" w:tentative="1">
      <w:start w:val="1"/>
      <w:numFmt w:val="lowerRoman"/>
      <w:lvlText w:val="%6."/>
      <w:lvlJc w:val="right"/>
      <w:pPr>
        <w:ind w:left="4320" w:hanging="180"/>
      </w:pPr>
    </w:lvl>
    <w:lvl w:ilvl="6" w:tplc="96767464" w:tentative="1">
      <w:start w:val="1"/>
      <w:numFmt w:val="decimal"/>
      <w:lvlText w:val="%7."/>
      <w:lvlJc w:val="left"/>
      <w:pPr>
        <w:ind w:left="5040" w:hanging="360"/>
      </w:pPr>
    </w:lvl>
    <w:lvl w:ilvl="7" w:tplc="96767464" w:tentative="1">
      <w:start w:val="1"/>
      <w:numFmt w:val="lowerLetter"/>
      <w:lvlText w:val="%8."/>
      <w:lvlJc w:val="left"/>
      <w:pPr>
        <w:ind w:left="5760" w:hanging="360"/>
      </w:pPr>
    </w:lvl>
    <w:lvl w:ilvl="8" w:tplc="96767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5">
    <w:multiLevelType w:val="hybridMultilevel"/>
    <w:lvl w:ilvl="0" w:tplc="26725315">
      <w:start w:val="1"/>
      <w:numFmt w:val="decimal"/>
      <w:lvlText w:val="%1."/>
      <w:lvlJc w:val="left"/>
      <w:pPr>
        <w:ind w:left="720" w:hanging="360"/>
      </w:pPr>
    </w:lvl>
    <w:lvl w:ilvl="1" w:tplc="26725315" w:tentative="1">
      <w:start w:val="1"/>
      <w:numFmt w:val="lowerLetter"/>
      <w:lvlText w:val="%2."/>
      <w:lvlJc w:val="left"/>
      <w:pPr>
        <w:ind w:left="1440" w:hanging="360"/>
      </w:pPr>
    </w:lvl>
    <w:lvl w:ilvl="2" w:tplc="26725315" w:tentative="1">
      <w:start w:val="1"/>
      <w:numFmt w:val="lowerRoman"/>
      <w:lvlText w:val="%3."/>
      <w:lvlJc w:val="right"/>
      <w:pPr>
        <w:ind w:left="2160" w:hanging="180"/>
      </w:pPr>
    </w:lvl>
    <w:lvl w:ilvl="3" w:tplc="26725315" w:tentative="1">
      <w:start w:val="1"/>
      <w:numFmt w:val="decimal"/>
      <w:lvlText w:val="%4."/>
      <w:lvlJc w:val="left"/>
      <w:pPr>
        <w:ind w:left="2880" w:hanging="360"/>
      </w:pPr>
    </w:lvl>
    <w:lvl w:ilvl="4" w:tplc="26725315" w:tentative="1">
      <w:start w:val="1"/>
      <w:numFmt w:val="lowerLetter"/>
      <w:lvlText w:val="%5."/>
      <w:lvlJc w:val="left"/>
      <w:pPr>
        <w:ind w:left="3600" w:hanging="360"/>
      </w:pPr>
    </w:lvl>
    <w:lvl w:ilvl="5" w:tplc="26725315" w:tentative="1">
      <w:start w:val="1"/>
      <w:numFmt w:val="lowerRoman"/>
      <w:lvlText w:val="%6."/>
      <w:lvlJc w:val="right"/>
      <w:pPr>
        <w:ind w:left="4320" w:hanging="180"/>
      </w:pPr>
    </w:lvl>
    <w:lvl w:ilvl="6" w:tplc="26725315" w:tentative="1">
      <w:start w:val="1"/>
      <w:numFmt w:val="decimal"/>
      <w:lvlText w:val="%7."/>
      <w:lvlJc w:val="left"/>
      <w:pPr>
        <w:ind w:left="5040" w:hanging="360"/>
      </w:pPr>
    </w:lvl>
    <w:lvl w:ilvl="7" w:tplc="26725315" w:tentative="1">
      <w:start w:val="1"/>
      <w:numFmt w:val="lowerLetter"/>
      <w:lvlText w:val="%8."/>
      <w:lvlJc w:val="left"/>
      <w:pPr>
        <w:ind w:left="5760" w:hanging="360"/>
      </w:pPr>
    </w:lvl>
    <w:lvl w:ilvl="8" w:tplc="26725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4">
    <w:multiLevelType w:val="hybridMultilevel"/>
    <w:lvl w:ilvl="0" w:tplc="30119830">
      <w:start w:val="1"/>
      <w:numFmt w:val="decimal"/>
      <w:lvlText w:val="%1."/>
      <w:lvlJc w:val="left"/>
      <w:pPr>
        <w:ind w:left="720" w:hanging="360"/>
      </w:pPr>
    </w:lvl>
    <w:lvl w:ilvl="1" w:tplc="30119830" w:tentative="1">
      <w:start w:val="1"/>
      <w:numFmt w:val="lowerLetter"/>
      <w:lvlText w:val="%2."/>
      <w:lvlJc w:val="left"/>
      <w:pPr>
        <w:ind w:left="1440" w:hanging="360"/>
      </w:pPr>
    </w:lvl>
    <w:lvl w:ilvl="2" w:tplc="30119830" w:tentative="1">
      <w:start w:val="1"/>
      <w:numFmt w:val="lowerRoman"/>
      <w:lvlText w:val="%3."/>
      <w:lvlJc w:val="right"/>
      <w:pPr>
        <w:ind w:left="2160" w:hanging="180"/>
      </w:pPr>
    </w:lvl>
    <w:lvl w:ilvl="3" w:tplc="30119830" w:tentative="1">
      <w:start w:val="1"/>
      <w:numFmt w:val="decimal"/>
      <w:lvlText w:val="%4."/>
      <w:lvlJc w:val="left"/>
      <w:pPr>
        <w:ind w:left="2880" w:hanging="360"/>
      </w:pPr>
    </w:lvl>
    <w:lvl w:ilvl="4" w:tplc="30119830" w:tentative="1">
      <w:start w:val="1"/>
      <w:numFmt w:val="lowerLetter"/>
      <w:lvlText w:val="%5."/>
      <w:lvlJc w:val="left"/>
      <w:pPr>
        <w:ind w:left="3600" w:hanging="360"/>
      </w:pPr>
    </w:lvl>
    <w:lvl w:ilvl="5" w:tplc="30119830" w:tentative="1">
      <w:start w:val="1"/>
      <w:numFmt w:val="lowerRoman"/>
      <w:lvlText w:val="%6."/>
      <w:lvlJc w:val="right"/>
      <w:pPr>
        <w:ind w:left="4320" w:hanging="180"/>
      </w:pPr>
    </w:lvl>
    <w:lvl w:ilvl="6" w:tplc="30119830" w:tentative="1">
      <w:start w:val="1"/>
      <w:numFmt w:val="decimal"/>
      <w:lvlText w:val="%7."/>
      <w:lvlJc w:val="left"/>
      <w:pPr>
        <w:ind w:left="5040" w:hanging="360"/>
      </w:pPr>
    </w:lvl>
    <w:lvl w:ilvl="7" w:tplc="30119830" w:tentative="1">
      <w:start w:val="1"/>
      <w:numFmt w:val="lowerLetter"/>
      <w:lvlText w:val="%8."/>
      <w:lvlJc w:val="left"/>
      <w:pPr>
        <w:ind w:left="5760" w:hanging="360"/>
      </w:pPr>
    </w:lvl>
    <w:lvl w:ilvl="8" w:tplc="30119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3">
    <w:multiLevelType w:val="hybridMultilevel"/>
    <w:lvl w:ilvl="0" w:tplc="11547527">
      <w:start w:val="1"/>
      <w:numFmt w:val="decimal"/>
      <w:lvlText w:val="%1."/>
      <w:lvlJc w:val="left"/>
      <w:pPr>
        <w:ind w:left="720" w:hanging="360"/>
      </w:pPr>
    </w:lvl>
    <w:lvl w:ilvl="1" w:tplc="11547527" w:tentative="1">
      <w:start w:val="1"/>
      <w:numFmt w:val="lowerLetter"/>
      <w:lvlText w:val="%2."/>
      <w:lvlJc w:val="left"/>
      <w:pPr>
        <w:ind w:left="1440" w:hanging="360"/>
      </w:pPr>
    </w:lvl>
    <w:lvl w:ilvl="2" w:tplc="11547527" w:tentative="1">
      <w:start w:val="1"/>
      <w:numFmt w:val="lowerRoman"/>
      <w:lvlText w:val="%3."/>
      <w:lvlJc w:val="right"/>
      <w:pPr>
        <w:ind w:left="2160" w:hanging="180"/>
      </w:pPr>
    </w:lvl>
    <w:lvl w:ilvl="3" w:tplc="11547527" w:tentative="1">
      <w:start w:val="1"/>
      <w:numFmt w:val="decimal"/>
      <w:lvlText w:val="%4."/>
      <w:lvlJc w:val="left"/>
      <w:pPr>
        <w:ind w:left="2880" w:hanging="360"/>
      </w:pPr>
    </w:lvl>
    <w:lvl w:ilvl="4" w:tplc="11547527" w:tentative="1">
      <w:start w:val="1"/>
      <w:numFmt w:val="lowerLetter"/>
      <w:lvlText w:val="%5."/>
      <w:lvlJc w:val="left"/>
      <w:pPr>
        <w:ind w:left="3600" w:hanging="360"/>
      </w:pPr>
    </w:lvl>
    <w:lvl w:ilvl="5" w:tplc="11547527" w:tentative="1">
      <w:start w:val="1"/>
      <w:numFmt w:val="lowerRoman"/>
      <w:lvlText w:val="%6."/>
      <w:lvlJc w:val="right"/>
      <w:pPr>
        <w:ind w:left="4320" w:hanging="180"/>
      </w:pPr>
    </w:lvl>
    <w:lvl w:ilvl="6" w:tplc="11547527" w:tentative="1">
      <w:start w:val="1"/>
      <w:numFmt w:val="decimal"/>
      <w:lvlText w:val="%7."/>
      <w:lvlJc w:val="left"/>
      <w:pPr>
        <w:ind w:left="5040" w:hanging="360"/>
      </w:pPr>
    </w:lvl>
    <w:lvl w:ilvl="7" w:tplc="11547527" w:tentative="1">
      <w:start w:val="1"/>
      <w:numFmt w:val="lowerLetter"/>
      <w:lvlText w:val="%8."/>
      <w:lvlJc w:val="left"/>
      <w:pPr>
        <w:ind w:left="5760" w:hanging="360"/>
      </w:pPr>
    </w:lvl>
    <w:lvl w:ilvl="8" w:tplc="11547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2">
    <w:multiLevelType w:val="hybridMultilevel"/>
    <w:lvl w:ilvl="0" w:tplc="82549654">
      <w:start w:val="1"/>
      <w:numFmt w:val="decimal"/>
      <w:lvlText w:val="%1."/>
      <w:lvlJc w:val="left"/>
      <w:pPr>
        <w:ind w:left="720" w:hanging="360"/>
      </w:pPr>
    </w:lvl>
    <w:lvl w:ilvl="1" w:tplc="82549654" w:tentative="1">
      <w:start w:val="1"/>
      <w:numFmt w:val="lowerLetter"/>
      <w:lvlText w:val="%2."/>
      <w:lvlJc w:val="left"/>
      <w:pPr>
        <w:ind w:left="1440" w:hanging="360"/>
      </w:pPr>
    </w:lvl>
    <w:lvl w:ilvl="2" w:tplc="82549654" w:tentative="1">
      <w:start w:val="1"/>
      <w:numFmt w:val="lowerRoman"/>
      <w:lvlText w:val="%3."/>
      <w:lvlJc w:val="right"/>
      <w:pPr>
        <w:ind w:left="2160" w:hanging="180"/>
      </w:pPr>
    </w:lvl>
    <w:lvl w:ilvl="3" w:tplc="82549654" w:tentative="1">
      <w:start w:val="1"/>
      <w:numFmt w:val="decimal"/>
      <w:lvlText w:val="%4."/>
      <w:lvlJc w:val="left"/>
      <w:pPr>
        <w:ind w:left="2880" w:hanging="360"/>
      </w:pPr>
    </w:lvl>
    <w:lvl w:ilvl="4" w:tplc="82549654" w:tentative="1">
      <w:start w:val="1"/>
      <w:numFmt w:val="lowerLetter"/>
      <w:lvlText w:val="%5."/>
      <w:lvlJc w:val="left"/>
      <w:pPr>
        <w:ind w:left="3600" w:hanging="360"/>
      </w:pPr>
    </w:lvl>
    <w:lvl w:ilvl="5" w:tplc="82549654" w:tentative="1">
      <w:start w:val="1"/>
      <w:numFmt w:val="lowerRoman"/>
      <w:lvlText w:val="%6."/>
      <w:lvlJc w:val="right"/>
      <w:pPr>
        <w:ind w:left="4320" w:hanging="180"/>
      </w:pPr>
    </w:lvl>
    <w:lvl w:ilvl="6" w:tplc="82549654" w:tentative="1">
      <w:start w:val="1"/>
      <w:numFmt w:val="decimal"/>
      <w:lvlText w:val="%7."/>
      <w:lvlJc w:val="left"/>
      <w:pPr>
        <w:ind w:left="5040" w:hanging="360"/>
      </w:pPr>
    </w:lvl>
    <w:lvl w:ilvl="7" w:tplc="82549654" w:tentative="1">
      <w:start w:val="1"/>
      <w:numFmt w:val="lowerLetter"/>
      <w:lvlText w:val="%8."/>
      <w:lvlJc w:val="left"/>
      <w:pPr>
        <w:ind w:left="5760" w:hanging="360"/>
      </w:pPr>
    </w:lvl>
    <w:lvl w:ilvl="8" w:tplc="8254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1">
    <w:multiLevelType w:val="hybridMultilevel"/>
    <w:lvl w:ilvl="0" w:tplc="10090095">
      <w:start w:val="1"/>
      <w:numFmt w:val="decimal"/>
      <w:lvlText w:val="%1."/>
      <w:lvlJc w:val="left"/>
      <w:pPr>
        <w:ind w:left="720" w:hanging="360"/>
      </w:pPr>
    </w:lvl>
    <w:lvl w:ilvl="1" w:tplc="10090095" w:tentative="1">
      <w:start w:val="1"/>
      <w:numFmt w:val="lowerLetter"/>
      <w:lvlText w:val="%2."/>
      <w:lvlJc w:val="left"/>
      <w:pPr>
        <w:ind w:left="1440" w:hanging="360"/>
      </w:pPr>
    </w:lvl>
    <w:lvl w:ilvl="2" w:tplc="10090095" w:tentative="1">
      <w:start w:val="1"/>
      <w:numFmt w:val="lowerRoman"/>
      <w:lvlText w:val="%3."/>
      <w:lvlJc w:val="right"/>
      <w:pPr>
        <w:ind w:left="2160" w:hanging="180"/>
      </w:pPr>
    </w:lvl>
    <w:lvl w:ilvl="3" w:tplc="10090095" w:tentative="1">
      <w:start w:val="1"/>
      <w:numFmt w:val="decimal"/>
      <w:lvlText w:val="%4."/>
      <w:lvlJc w:val="left"/>
      <w:pPr>
        <w:ind w:left="2880" w:hanging="360"/>
      </w:pPr>
    </w:lvl>
    <w:lvl w:ilvl="4" w:tplc="10090095" w:tentative="1">
      <w:start w:val="1"/>
      <w:numFmt w:val="lowerLetter"/>
      <w:lvlText w:val="%5."/>
      <w:lvlJc w:val="left"/>
      <w:pPr>
        <w:ind w:left="3600" w:hanging="360"/>
      </w:pPr>
    </w:lvl>
    <w:lvl w:ilvl="5" w:tplc="10090095" w:tentative="1">
      <w:start w:val="1"/>
      <w:numFmt w:val="lowerRoman"/>
      <w:lvlText w:val="%6."/>
      <w:lvlJc w:val="right"/>
      <w:pPr>
        <w:ind w:left="4320" w:hanging="180"/>
      </w:pPr>
    </w:lvl>
    <w:lvl w:ilvl="6" w:tplc="10090095" w:tentative="1">
      <w:start w:val="1"/>
      <w:numFmt w:val="decimal"/>
      <w:lvlText w:val="%7."/>
      <w:lvlJc w:val="left"/>
      <w:pPr>
        <w:ind w:left="5040" w:hanging="360"/>
      </w:pPr>
    </w:lvl>
    <w:lvl w:ilvl="7" w:tplc="10090095" w:tentative="1">
      <w:start w:val="1"/>
      <w:numFmt w:val="lowerLetter"/>
      <w:lvlText w:val="%8."/>
      <w:lvlJc w:val="left"/>
      <w:pPr>
        <w:ind w:left="5760" w:hanging="360"/>
      </w:pPr>
    </w:lvl>
    <w:lvl w:ilvl="8" w:tplc="10090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0">
    <w:multiLevelType w:val="hybridMultilevel"/>
    <w:lvl w:ilvl="0" w:tplc="97757804">
      <w:start w:val="1"/>
      <w:numFmt w:val="decimal"/>
      <w:lvlText w:val="%1."/>
      <w:lvlJc w:val="left"/>
      <w:pPr>
        <w:ind w:left="720" w:hanging="360"/>
      </w:pPr>
    </w:lvl>
    <w:lvl w:ilvl="1" w:tplc="97757804" w:tentative="1">
      <w:start w:val="1"/>
      <w:numFmt w:val="lowerLetter"/>
      <w:lvlText w:val="%2."/>
      <w:lvlJc w:val="left"/>
      <w:pPr>
        <w:ind w:left="1440" w:hanging="360"/>
      </w:pPr>
    </w:lvl>
    <w:lvl w:ilvl="2" w:tplc="97757804" w:tentative="1">
      <w:start w:val="1"/>
      <w:numFmt w:val="lowerRoman"/>
      <w:lvlText w:val="%3."/>
      <w:lvlJc w:val="right"/>
      <w:pPr>
        <w:ind w:left="2160" w:hanging="180"/>
      </w:pPr>
    </w:lvl>
    <w:lvl w:ilvl="3" w:tplc="97757804" w:tentative="1">
      <w:start w:val="1"/>
      <w:numFmt w:val="decimal"/>
      <w:lvlText w:val="%4."/>
      <w:lvlJc w:val="left"/>
      <w:pPr>
        <w:ind w:left="2880" w:hanging="360"/>
      </w:pPr>
    </w:lvl>
    <w:lvl w:ilvl="4" w:tplc="97757804" w:tentative="1">
      <w:start w:val="1"/>
      <w:numFmt w:val="lowerLetter"/>
      <w:lvlText w:val="%5."/>
      <w:lvlJc w:val="left"/>
      <w:pPr>
        <w:ind w:left="3600" w:hanging="360"/>
      </w:pPr>
    </w:lvl>
    <w:lvl w:ilvl="5" w:tplc="97757804" w:tentative="1">
      <w:start w:val="1"/>
      <w:numFmt w:val="lowerRoman"/>
      <w:lvlText w:val="%6."/>
      <w:lvlJc w:val="right"/>
      <w:pPr>
        <w:ind w:left="4320" w:hanging="180"/>
      </w:pPr>
    </w:lvl>
    <w:lvl w:ilvl="6" w:tplc="97757804" w:tentative="1">
      <w:start w:val="1"/>
      <w:numFmt w:val="decimal"/>
      <w:lvlText w:val="%7."/>
      <w:lvlJc w:val="left"/>
      <w:pPr>
        <w:ind w:left="5040" w:hanging="360"/>
      </w:pPr>
    </w:lvl>
    <w:lvl w:ilvl="7" w:tplc="97757804" w:tentative="1">
      <w:start w:val="1"/>
      <w:numFmt w:val="lowerLetter"/>
      <w:lvlText w:val="%8."/>
      <w:lvlJc w:val="left"/>
      <w:pPr>
        <w:ind w:left="5760" w:hanging="360"/>
      </w:pPr>
    </w:lvl>
    <w:lvl w:ilvl="8" w:tplc="97757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9">
    <w:multiLevelType w:val="hybridMultilevel"/>
    <w:lvl w:ilvl="0" w:tplc="77454643">
      <w:start w:val="1"/>
      <w:numFmt w:val="decimal"/>
      <w:lvlText w:val="%1."/>
      <w:lvlJc w:val="left"/>
      <w:pPr>
        <w:ind w:left="720" w:hanging="360"/>
      </w:pPr>
    </w:lvl>
    <w:lvl w:ilvl="1" w:tplc="77454643" w:tentative="1">
      <w:start w:val="1"/>
      <w:numFmt w:val="lowerLetter"/>
      <w:lvlText w:val="%2."/>
      <w:lvlJc w:val="left"/>
      <w:pPr>
        <w:ind w:left="1440" w:hanging="360"/>
      </w:pPr>
    </w:lvl>
    <w:lvl w:ilvl="2" w:tplc="77454643" w:tentative="1">
      <w:start w:val="1"/>
      <w:numFmt w:val="lowerRoman"/>
      <w:lvlText w:val="%3."/>
      <w:lvlJc w:val="right"/>
      <w:pPr>
        <w:ind w:left="2160" w:hanging="180"/>
      </w:pPr>
    </w:lvl>
    <w:lvl w:ilvl="3" w:tplc="77454643" w:tentative="1">
      <w:start w:val="1"/>
      <w:numFmt w:val="decimal"/>
      <w:lvlText w:val="%4."/>
      <w:lvlJc w:val="left"/>
      <w:pPr>
        <w:ind w:left="2880" w:hanging="360"/>
      </w:pPr>
    </w:lvl>
    <w:lvl w:ilvl="4" w:tplc="77454643" w:tentative="1">
      <w:start w:val="1"/>
      <w:numFmt w:val="lowerLetter"/>
      <w:lvlText w:val="%5."/>
      <w:lvlJc w:val="left"/>
      <w:pPr>
        <w:ind w:left="3600" w:hanging="360"/>
      </w:pPr>
    </w:lvl>
    <w:lvl w:ilvl="5" w:tplc="77454643" w:tentative="1">
      <w:start w:val="1"/>
      <w:numFmt w:val="lowerRoman"/>
      <w:lvlText w:val="%6."/>
      <w:lvlJc w:val="right"/>
      <w:pPr>
        <w:ind w:left="4320" w:hanging="180"/>
      </w:pPr>
    </w:lvl>
    <w:lvl w:ilvl="6" w:tplc="77454643" w:tentative="1">
      <w:start w:val="1"/>
      <w:numFmt w:val="decimal"/>
      <w:lvlText w:val="%7."/>
      <w:lvlJc w:val="left"/>
      <w:pPr>
        <w:ind w:left="5040" w:hanging="360"/>
      </w:pPr>
    </w:lvl>
    <w:lvl w:ilvl="7" w:tplc="77454643" w:tentative="1">
      <w:start w:val="1"/>
      <w:numFmt w:val="lowerLetter"/>
      <w:lvlText w:val="%8."/>
      <w:lvlJc w:val="left"/>
      <w:pPr>
        <w:ind w:left="5760" w:hanging="360"/>
      </w:pPr>
    </w:lvl>
    <w:lvl w:ilvl="8" w:tplc="77454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8">
    <w:multiLevelType w:val="hybridMultilevel"/>
    <w:lvl w:ilvl="0" w:tplc="25269593">
      <w:start w:val="1"/>
      <w:numFmt w:val="decimal"/>
      <w:lvlText w:val="%1."/>
      <w:lvlJc w:val="left"/>
      <w:pPr>
        <w:ind w:left="720" w:hanging="360"/>
      </w:pPr>
    </w:lvl>
    <w:lvl w:ilvl="1" w:tplc="25269593" w:tentative="1">
      <w:start w:val="1"/>
      <w:numFmt w:val="lowerLetter"/>
      <w:lvlText w:val="%2."/>
      <w:lvlJc w:val="left"/>
      <w:pPr>
        <w:ind w:left="1440" w:hanging="360"/>
      </w:pPr>
    </w:lvl>
    <w:lvl w:ilvl="2" w:tplc="25269593" w:tentative="1">
      <w:start w:val="1"/>
      <w:numFmt w:val="lowerRoman"/>
      <w:lvlText w:val="%3."/>
      <w:lvlJc w:val="right"/>
      <w:pPr>
        <w:ind w:left="2160" w:hanging="180"/>
      </w:pPr>
    </w:lvl>
    <w:lvl w:ilvl="3" w:tplc="25269593" w:tentative="1">
      <w:start w:val="1"/>
      <w:numFmt w:val="decimal"/>
      <w:lvlText w:val="%4."/>
      <w:lvlJc w:val="left"/>
      <w:pPr>
        <w:ind w:left="2880" w:hanging="360"/>
      </w:pPr>
    </w:lvl>
    <w:lvl w:ilvl="4" w:tplc="25269593" w:tentative="1">
      <w:start w:val="1"/>
      <w:numFmt w:val="lowerLetter"/>
      <w:lvlText w:val="%5."/>
      <w:lvlJc w:val="left"/>
      <w:pPr>
        <w:ind w:left="3600" w:hanging="360"/>
      </w:pPr>
    </w:lvl>
    <w:lvl w:ilvl="5" w:tplc="25269593" w:tentative="1">
      <w:start w:val="1"/>
      <w:numFmt w:val="lowerRoman"/>
      <w:lvlText w:val="%6."/>
      <w:lvlJc w:val="right"/>
      <w:pPr>
        <w:ind w:left="4320" w:hanging="180"/>
      </w:pPr>
    </w:lvl>
    <w:lvl w:ilvl="6" w:tplc="25269593" w:tentative="1">
      <w:start w:val="1"/>
      <w:numFmt w:val="decimal"/>
      <w:lvlText w:val="%7."/>
      <w:lvlJc w:val="left"/>
      <w:pPr>
        <w:ind w:left="5040" w:hanging="360"/>
      </w:pPr>
    </w:lvl>
    <w:lvl w:ilvl="7" w:tplc="25269593" w:tentative="1">
      <w:start w:val="1"/>
      <w:numFmt w:val="lowerLetter"/>
      <w:lvlText w:val="%8."/>
      <w:lvlJc w:val="left"/>
      <w:pPr>
        <w:ind w:left="5760" w:hanging="360"/>
      </w:pPr>
    </w:lvl>
    <w:lvl w:ilvl="8" w:tplc="25269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7">
    <w:multiLevelType w:val="hybridMultilevel"/>
    <w:lvl w:ilvl="0" w:tplc="16074490">
      <w:start w:val="1"/>
      <w:numFmt w:val="decimal"/>
      <w:lvlText w:val="%1."/>
      <w:lvlJc w:val="left"/>
      <w:pPr>
        <w:ind w:left="720" w:hanging="360"/>
      </w:pPr>
    </w:lvl>
    <w:lvl w:ilvl="1" w:tplc="16074490" w:tentative="1">
      <w:start w:val="1"/>
      <w:numFmt w:val="lowerLetter"/>
      <w:lvlText w:val="%2."/>
      <w:lvlJc w:val="left"/>
      <w:pPr>
        <w:ind w:left="1440" w:hanging="360"/>
      </w:pPr>
    </w:lvl>
    <w:lvl w:ilvl="2" w:tplc="16074490" w:tentative="1">
      <w:start w:val="1"/>
      <w:numFmt w:val="lowerRoman"/>
      <w:lvlText w:val="%3."/>
      <w:lvlJc w:val="right"/>
      <w:pPr>
        <w:ind w:left="2160" w:hanging="180"/>
      </w:pPr>
    </w:lvl>
    <w:lvl w:ilvl="3" w:tplc="16074490" w:tentative="1">
      <w:start w:val="1"/>
      <w:numFmt w:val="decimal"/>
      <w:lvlText w:val="%4."/>
      <w:lvlJc w:val="left"/>
      <w:pPr>
        <w:ind w:left="2880" w:hanging="360"/>
      </w:pPr>
    </w:lvl>
    <w:lvl w:ilvl="4" w:tplc="16074490" w:tentative="1">
      <w:start w:val="1"/>
      <w:numFmt w:val="lowerLetter"/>
      <w:lvlText w:val="%5."/>
      <w:lvlJc w:val="left"/>
      <w:pPr>
        <w:ind w:left="3600" w:hanging="360"/>
      </w:pPr>
    </w:lvl>
    <w:lvl w:ilvl="5" w:tplc="16074490" w:tentative="1">
      <w:start w:val="1"/>
      <w:numFmt w:val="lowerRoman"/>
      <w:lvlText w:val="%6."/>
      <w:lvlJc w:val="right"/>
      <w:pPr>
        <w:ind w:left="4320" w:hanging="180"/>
      </w:pPr>
    </w:lvl>
    <w:lvl w:ilvl="6" w:tplc="16074490" w:tentative="1">
      <w:start w:val="1"/>
      <w:numFmt w:val="decimal"/>
      <w:lvlText w:val="%7."/>
      <w:lvlJc w:val="left"/>
      <w:pPr>
        <w:ind w:left="5040" w:hanging="360"/>
      </w:pPr>
    </w:lvl>
    <w:lvl w:ilvl="7" w:tplc="16074490" w:tentative="1">
      <w:start w:val="1"/>
      <w:numFmt w:val="lowerLetter"/>
      <w:lvlText w:val="%8."/>
      <w:lvlJc w:val="left"/>
      <w:pPr>
        <w:ind w:left="5760" w:hanging="360"/>
      </w:pPr>
    </w:lvl>
    <w:lvl w:ilvl="8" w:tplc="16074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6">
    <w:multiLevelType w:val="hybridMultilevel"/>
    <w:lvl w:ilvl="0" w:tplc="24956870">
      <w:start w:val="1"/>
      <w:numFmt w:val="decimal"/>
      <w:lvlText w:val="%1."/>
      <w:lvlJc w:val="left"/>
      <w:pPr>
        <w:ind w:left="720" w:hanging="360"/>
      </w:pPr>
    </w:lvl>
    <w:lvl w:ilvl="1" w:tplc="24956870" w:tentative="1">
      <w:start w:val="1"/>
      <w:numFmt w:val="lowerLetter"/>
      <w:lvlText w:val="%2."/>
      <w:lvlJc w:val="left"/>
      <w:pPr>
        <w:ind w:left="1440" w:hanging="360"/>
      </w:pPr>
    </w:lvl>
    <w:lvl w:ilvl="2" w:tplc="24956870" w:tentative="1">
      <w:start w:val="1"/>
      <w:numFmt w:val="lowerRoman"/>
      <w:lvlText w:val="%3."/>
      <w:lvlJc w:val="right"/>
      <w:pPr>
        <w:ind w:left="2160" w:hanging="180"/>
      </w:pPr>
    </w:lvl>
    <w:lvl w:ilvl="3" w:tplc="24956870" w:tentative="1">
      <w:start w:val="1"/>
      <w:numFmt w:val="decimal"/>
      <w:lvlText w:val="%4."/>
      <w:lvlJc w:val="left"/>
      <w:pPr>
        <w:ind w:left="2880" w:hanging="360"/>
      </w:pPr>
    </w:lvl>
    <w:lvl w:ilvl="4" w:tplc="24956870" w:tentative="1">
      <w:start w:val="1"/>
      <w:numFmt w:val="lowerLetter"/>
      <w:lvlText w:val="%5."/>
      <w:lvlJc w:val="left"/>
      <w:pPr>
        <w:ind w:left="3600" w:hanging="360"/>
      </w:pPr>
    </w:lvl>
    <w:lvl w:ilvl="5" w:tplc="24956870" w:tentative="1">
      <w:start w:val="1"/>
      <w:numFmt w:val="lowerRoman"/>
      <w:lvlText w:val="%6."/>
      <w:lvlJc w:val="right"/>
      <w:pPr>
        <w:ind w:left="4320" w:hanging="180"/>
      </w:pPr>
    </w:lvl>
    <w:lvl w:ilvl="6" w:tplc="24956870" w:tentative="1">
      <w:start w:val="1"/>
      <w:numFmt w:val="decimal"/>
      <w:lvlText w:val="%7."/>
      <w:lvlJc w:val="left"/>
      <w:pPr>
        <w:ind w:left="5040" w:hanging="360"/>
      </w:pPr>
    </w:lvl>
    <w:lvl w:ilvl="7" w:tplc="24956870" w:tentative="1">
      <w:start w:val="1"/>
      <w:numFmt w:val="lowerLetter"/>
      <w:lvlText w:val="%8."/>
      <w:lvlJc w:val="left"/>
      <w:pPr>
        <w:ind w:left="5760" w:hanging="360"/>
      </w:pPr>
    </w:lvl>
    <w:lvl w:ilvl="8" w:tplc="24956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5">
    <w:multiLevelType w:val="hybridMultilevel"/>
    <w:lvl w:ilvl="0" w:tplc="73050224">
      <w:start w:val="1"/>
      <w:numFmt w:val="decimal"/>
      <w:lvlText w:val="%1."/>
      <w:lvlJc w:val="left"/>
      <w:pPr>
        <w:ind w:left="720" w:hanging="360"/>
      </w:pPr>
    </w:lvl>
    <w:lvl w:ilvl="1" w:tplc="73050224" w:tentative="1">
      <w:start w:val="1"/>
      <w:numFmt w:val="lowerLetter"/>
      <w:lvlText w:val="%2."/>
      <w:lvlJc w:val="left"/>
      <w:pPr>
        <w:ind w:left="1440" w:hanging="360"/>
      </w:pPr>
    </w:lvl>
    <w:lvl w:ilvl="2" w:tplc="73050224" w:tentative="1">
      <w:start w:val="1"/>
      <w:numFmt w:val="lowerRoman"/>
      <w:lvlText w:val="%3."/>
      <w:lvlJc w:val="right"/>
      <w:pPr>
        <w:ind w:left="2160" w:hanging="180"/>
      </w:pPr>
    </w:lvl>
    <w:lvl w:ilvl="3" w:tplc="73050224" w:tentative="1">
      <w:start w:val="1"/>
      <w:numFmt w:val="decimal"/>
      <w:lvlText w:val="%4."/>
      <w:lvlJc w:val="left"/>
      <w:pPr>
        <w:ind w:left="2880" w:hanging="360"/>
      </w:pPr>
    </w:lvl>
    <w:lvl w:ilvl="4" w:tplc="73050224" w:tentative="1">
      <w:start w:val="1"/>
      <w:numFmt w:val="lowerLetter"/>
      <w:lvlText w:val="%5."/>
      <w:lvlJc w:val="left"/>
      <w:pPr>
        <w:ind w:left="3600" w:hanging="360"/>
      </w:pPr>
    </w:lvl>
    <w:lvl w:ilvl="5" w:tplc="73050224" w:tentative="1">
      <w:start w:val="1"/>
      <w:numFmt w:val="lowerRoman"/>
      <w:lvlText w:val="%6."/>
      <w:lvlJc w:val="right"/>
      <w:pPr>
        <w:ind w:left="4320" w:hanging="180"/>
      </w:pPr>
    </w:lvl>
    <w:lvl w:ilvl="6" w:tplc="73050224" w:tentative="1">
      <w:start w:val="1"/>
      <w:numFmt w:val="decimal"/>
      <w:lvlText w:val="%7."/>
      <w:lvlJc w:val="left"/>
      <w:pPr>
        <w:ind w:left="5040" w:hanging="360"/>
      </w:pPr>
    </w:lvl>
    <w:lvl w:ilvl="7" w:tplc="73050224" w:tentative="1">
      <w:start w:val="1"/>
      <w:numFmt w:val="lowerLetter"/>
      <w:lvlText w:val="%8."/>
      <w:lvlJc w:val="left"/>
      <w:pPr>
        <w:ind w:left="5760" w:hanging="360"/>
      </w:pPr>
    </w:lvl>
    <w:lvl w:ilvl="8" w:tplc="73050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4">
    <w:multiLevelType w:val="hybridMultilevel"/>
    <w:lvl w:ilvl="0" w:tplc="69291303">
      <w:start w:val="1"/>
      <w:numFmt w:val="decimal"/>
      <w:lvlText w:val="%1."/>
      <w:lvlJc w:val="left"/>
      <w:pPr>
        <w:ind w:left="720" w:hanging="360"/>
      </w:pPr>
    </w:lvl>
    <w:lvl w:ilvl="1" w:tplc="69291303" w:tentative="1">
      <w:start w:val="1"/>
      <w:numFmt w:val="lowerLetter"/>
      <w:lvlText w:val="%2."/>
      <w:lvlJc w:val="left"/>
      <w:pPr>
        <w:ind w:left="1440" w:hanging="360"/>
      </w:pPr>
    </w:lvl>
    <w:lvl w:ilvl="2" w:tplc="69291303" w:tentative="1">
      <w:start w:val="1"/>
      <w:numFmt w:val="lowerRoman"/>
      <w:lvlText w:val="%3."/>
      <w:lvlJc w:val="right"/>
      <w:pPr>
        <w:ind w:left="2160" w:hanging="180"/>
      </w:pPr>
    </w:lvl>
    <w:lvl w:ilvl="3" w:tplc="69291303" w:tentative="1">
      <w:start w:val="1"/>
      <w:numFmt w:val="decimal"/>
      <w:lvlText w:val="%4."/>
      <w:lvlJc w:val="left"/>
      <w:pPr>
        <w:ind w:left="2880" w:hanging="360"/>
      </w:pPr>
    </w:lvl>
    <w:lvl w:ilvl="4" w:tplc="69291303" w:tentative="1">
      <w:start w:val="1"/>
      <w:numFmt w:val="lowerLetter"/>
      <w:lvlText w:val="%5."/>
      <w:lvlJc w:val="left"/>
      <w:pPr>
        <w:ind w:left="3600" w:hanging="360"/>
      </w:pPr>
    </w:lvl>
    <w:lvl w:ilvl="5" w:tplc="69291303" w:tentative="1">
      <w:start w:val="1"/>
      <w:numFmt w:val="lowerRoman"/>
      <w:lvlText w:val="%6."/>
      <w:lvlJc w:val="right"/>
      <w:pPr>
        <w:ind w:left="4320" w:hanging="180"/>
      </w:pPr>
    </w:lvl>
    <w:lvl w:ilvl="6" w:tplc="69291303" w:tentative="1">
      <w:start w:val="1"/>
      <w:numFmt w:val="decimal"/>
      <w:lvlText w:val="%7."/>
      <w:lvlJc w:val="left"/>
      <w:pPr>
        <w:ind w:left="5040" w:hanging="360"/>
      </w:pPr>
    </w:lvl>
    <w:lvl w:ilvl="7" w:tplc="69291303" w:tentative="1">
      <w:start w:val="1"/>
      <w:numFmt w:val="lowerLetter"/>
      <w:lvlText w:val="%8."/>
      <w:lvlJc w:val="left"/>
      <w:pPr>
        <w:ind w:left="5760" w:hanging="360"/>
      </w:pPr>
    </w:lvl>
    <w:lvl w:ilvl="8" w:tplc="69291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3">
    <w:multiLevelType w:val="hybridMultilevel"/>
    <w:lvl w:ilvl="0" w:tplc="79203353">
      <w:start w:val="1"/>
      <w:numFmt w:val="decimal"/>
      <w:lvlText w:val="%1."/>
      <w:lvlJc w:val="left"/>
      <w:pPr>
        <w:ind w:left="720" w:hanging="360"/>
      </w:pPr>
    </w:lvl>
    <w:lvl w:ilvl="1" w:tplc="79203353" w:tentative="1">
      <w:start w:val="1"/>
      <w:numFmt w:val="lowerLetter"/>
      <w:lvlText w:val="%2."/>
      <w:lvlJc w:val="left"/>
      <w:pPr>
        <w:ind w:left="1440" w:hanging="360"/>
      </w:pPr>
    </w:lvl>
    <w:lvl w:ilvl="2" w:tplc="79203353" w:tentative="1">
      <w:start w:val="1"/>
      <w:numFmt w:val="lowerRoman"/>
      <w:lvlText w:val="%3."/>
      <w:lvlJc w:val="right"/>
      <w:pPr>
        <w:ind w:left="2160" w:hanging="180"/>
      </w:pPr>
    </w:lvl>
    <w:lvl w:ilvl="3" w:tplc="79203353" w:tentative="1">
      <w:start w:val="1"/>
      <w:numFmt w:val="decimal"/>
      <w:lvlText w:val="%4."/>
      <w:lvlJc w:val="left"/>
      <w:pPr>
        <w:ind w:left="2880" w:hanging="360"/>
      </w:pPr>
    </w:lvl>
    <w:lvl w:ilvl="4" w:tplc="79203353" w:tentative="1">
      <w:start w:val="1"/>
      <w:numFmt w:val="lowerLetter"/>
      <w:lvlText w:val="%5."/>
      <w:lvlJc w:val="left"/>
      <w:pPr>
        <w:ind w:left="3600" w:hanging="360"/>
      </w:pPr>
    </w:lvl>
    <w:lvl w:ilvl="5" w:tplc="79203353" w:tentative="1">
      <w:start w:val="1"/>
      <w:numFmt w:val="lowerRoman"/>
      <w:lvlText w:val="%6."/>
      <w:lvlJc w:val="right"/>
      <w:pPr>
        <w:ind w:left="4320" w:hanging="180"/>
      </w:pPr>
    </w:lvl>
    <w:lvl w:ilvl="6" w:tplc="79203353" w:tentative="1">
      <w:start w:val="1"/>
      <w:numFmt w:val="decimal"/>
      <w:lvlText w:val="%7."/>
      <w:lvlJc w:val="left"/>
      <w:pPr>
        <w:ind w:left="5040" w:hanging="360"/>
      </w:pPr>
    </w:lvl>
    <w:lvl w:ilvl="7" w:tplc="79203353" w:tentative="1">
      <w:start w:val="1"/>
      <w:numFmt w:val="lowerLetter"/>
      <w:lvlText w:val="%8."/>
      <w:lvlJc w:val="left"/>
      <w:pPr>
        <w:ind w:left="5760" w:hanging="360"/>
      </w:pPr>
    </w:lvl>
    <w:lvl w:ilvl="8" w:tplc="79203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2">
    <w:multiLevelType w:val="hybridMultilevel"/>
    <w:lvl w:ilvl="0" w:tplc="42829844">
      <w:start w:val="1"/>
      <w:numFmt w:val="decimal"/>
      <w:lvlText w:val="%1."/>
      <w:lvlJc w:val="left"/>
      <w:pPr>
        <w:ind w:left="720" w:hanging="360"/>
      </w:pPr>
    </w:lvl>
    <w:lvl w:ilvl="1" w:tplc="42829844" w:tentative="1">
      <w:start w:val="1"/>
      <w:numFmt w:val="lowerLetter"/>
      <w:lvlText w:val="%2."/>
      <w:lvlJc w:val="left"/>
      <w:pPr>
        <w:ind w:left="1440" w:hanging="360"/>
      </w:pPr>
    </w:lvl>
    <w:lvl w:ilvl="2" w:tplc="42829844" w:tentative="1">
      <w:start w:val="1"/>
      <w:numFmt w:val="lowerRoman"/>
      <w:lvlText w:val="%3."/>
      <w:lvlJc w:val="right"/>
      <w:pPr>
        <w:ind w:left="2160" w:hanging="180"/>
      </w:pPr>
    </w:lvl>
    <w:lvl w:ilvl="3" w:tplc="42829844" w:tentative="1">
      <w:start w:val="1"/>
      <w:numFmt w:val="decimal"/>
      <w:lvlText w:val="%4."/>
      <w:lvlJc w:val="left"/>
      <w:pPr>
        <w:ind w:left="2880" w:hanging="360"/>
      </w:pPr>
    </w:lvl>
    <w:lvl w:ilvl="4" w:tplc="42829844" w:tentative="1">
      <w:start w:val="1"/>
      <w:numFmt w:val="lowerLetter"/>
      <w:lvlText w:val="%5."/>
      <w:lvlJc w:val="left"/>
      <w:pPr>
        <w:ind w:left="3600" w:hanging="360"/>
      </w:pPr>
    </w:lvl>
    <w:lvl w:ilvl="5" w:tplc="42829844" w:tentative="1">
      <w:start w:val="1"/>
      <w:numFmt w:val="lowerRoman"/>
      <w:lvlText w:val="%6."/>
      <w:lvlJc w:val="right"/>
      <w:pPr>
        <w:ind w:left="4320" w:hanging="180"/>
      </w:pPr>
    </w:lvl>
    <w:lvl w:ilvl="6" w:tplc="42829844" w:tentative="1">
      <w:start w:val="1"/>
      <w:numFmt w:val="decimal"/>
      <w:lvlText w:val="%7."/>
      <w:lvlJc w:val="left"/>
      <w:pPr>
        <w:ind w:left="5040" w:hanging="360"/>
      </w:pPr>
    </w:lvl>
    <w:lvl w:ilvl="7" w:tplc="42829844" w:tentative="1">
      <w:start w:val="1"/>
      <w:numFmt w:val="lowerLetter"/>
      <w:lvlText w:val="%8."/>
      <w:lvlJc w:val="left"/>
      <w:pPr>
        <w:ind w:left="5760" w:hanging="360"/>
      </w:pPr>
    </w:lvl>
    <w:lvl w:ilvl="8" w:tplc="42829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1">
    <w:multiLevelType w:val="hybridMultilevel"/>
    <w:lvl w:ilvl="0" w:tplc="28685713">
      <w:start w:val="1"/>
      <w:numFmt w:val="decimal"/>
      <w:lvlText w:val="%1."/>
      <w:lvlJc w:val="left"/>
      <w:pPr>
        <w:ind w:left="720" w:hanging="360"/>
      </w:pPr>
    </w:lvl>
    <w:lvl w:ilvl="1" w:tplc="28685713" w:tentative="1">
      <w:start w:val="1"/>
      <w:numFmt w:val="lowerLetter"/>
      <w:lvlText w:val="%2."/>
      <w:lvlJc w:val="left"/>
      <w:pPr>
        <w:ind w:left="1440" w:hanging="360"/>
      </w:pPr>
    </w:lvl>
    <w:lvl w:ilvl="2" w:tplc="28685713" w:tentative="1">
      <w:start w:val="1"/>
      <w:numFmt w:val="lowerRoman"/>
      <w:lvlText w:val="%3."/>
      <w:lvlJc w:val="right"/>
      <w:pPr>
        <w:ind w:left="2160" w:hanging="180"/>
      </w:pPr>
    </w:lvl>
    <w:lvl w:ilvl="3" w:tplc="28685713" w:tentative="1">
      <w:start w:val="1"/>
      <w:numFmt w:val="decimal"/>
      <w:lvlText w:val="%4."/>
      <w:lvlJc w:val="left"/>
      <w:pPr>
        <w:ind w:left="2880" w:hanging="360"/>
      </w:pPr>
    </w:lvl>
    <w:lvl w:ilvl="4" w:tplc="28685713" w:tentative="1">
      <w:start w:val="1"/>
      <w:numFmt w:val="lowerLetter"/>
      <w:lvlText w:val="%5."/>
      <w:lvlJc w:val="left"/>
      <w:pPr>
        <w:ind w:left="3600" w:hanging="360"/>
      </w:pPr>
    </w:lvl>
    <w:lvl w:ilvl="5" w:tplc="28685713" w:tentative="1">
      <w:start w:val="1"/>
      <w:numFmt w:val="lowerRoman"/>
      <w:lvlText w:val="%6."/>
      <w:lvlJc w:val="right"/>
      <w:pPr>
        <w:ind w:left="4320" w:hanging="180"/>
      </w:pPr>
    </w:lvl>
    <w:lvl w:ilvl="6" w:tplc="28685713" w:tentative="1">
      <w:start w:val="1"/>
      <w:numFmt w:val="decimal"/>
      <w:lvlText w:val="%7."/>
      <w:lvlJc w:val="left"/>
      <w:pPr>
        <w:ind w:left="5040" w:hanging="360"/>
      </w:pPr>
    </w:lvl>
    <w:lvl w:ilvl="7" w:tplc="28685713" w:tentative="1">
      <w:start w:val="1"/>
      <w:numFmt w:val="lowerLetter"/>
      <w:lvlText w:val="%8."/>
      <w:lvlJc w:val="left"/>
      <w:pPr>
        <w:ind w:left="5760" w:hanging="360"/>
      </w:pPr>
    </w:lvl>
    <w:lvl w:ilvl="8" w:tplc="28685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0">
    <w:multiLevelType w:val="hybridMultilevel"/>
    <w:lvl w:ilvl="0" w:tplc="52077379">
      <w:start w:val="1"/>
      <w:numFmt w:val="decimal"/>
      <w:lvlText w:val="%1."/>
      <w:lvlJc w:val="left"/>
      <w:pPr>
        <w:ind w:left="720" w:hanging="360"/>
      </w:pPr>
    </w:lvl>
    <w:lvl w:ilvl="1" w:tplc="52077379" w:tentative="1">
      <w:start w:val="1"/>
      <w:numFmt w:val="lowerLetter"/>
      <w:lvlText w:val="%2."/>
      <w:lvlJc w:val="left"/>
      <w:pPr>
        <w:ind w:left="1440" w:hanging="360"/>
      </w:pPr>
    </w:lvl>
    <w:lvl w:ilvl="2" w:tplc="52077379" w:tentative="1">
      <w:start w:val="1"/>
      <w:numFmt w:val="lowerRoman"/>
      <w:lvlText w:val="%3."/>
      <w:lvlJc w:val="right"/>
      <w:pPr>
        <w:ind w:left="2160" w:hanging="180"/>
      </w:pPr>
    </w:lvl>
    <w:lvl w:ilvl="3" w:tplc="52077379" w:tentative="1">
      <w:start w:val="1"/>
      <w:numFmt w:val="decimal"/>
      <w:lvlText w:val="%4."/>
      <w:lvlJc w:val="left"/>
      <w:pPr>
        <w:ind w:left="2880" w:hanging="360"/>
      </w:pPr>
    </w:lvl>
    <w:lvl w:ilvl="4" w:tplc="52077379" w:tentative="1">
      <w:start w:val="1"/>
      <w:numFmt w:val="lowerLetter"/>
      <w:lvlText w:val="%5."/>
      <w:lvlJc w:val="left"/>
      <w:pPr>
        <w:ind w:left="3600" w:hanging="360"/>
      </w:pPr>
    </w:lvl>
    <w:lvl w:ilvl="5" w:tplc="52077379" w:tentative="1">
      <w:start w:val="1"/>
      <w:numFmt w:val="lowerRoman"/>
      <w:lvlText w:val="%6."/>
      <w:lvlJc w:val="right"/>
      <w:pPr>
        <w:ind w:left="4320" w:hanging="180"/>
      </w:pPr>
    </w:lvl>
    <w:lvl w:ilvl="6" w:tplc="52077379" w:tentative="1">
      <w:start w:val="1"/>
      <w:numFmt w:val="decimal"/>
      <w:lvlText w:val="%7."/>
      <w:lvlJc w:val="left"/>
      <w:pPr>
        <w:ind w:left="5040" w:hanging="360"/>
      </w:pPr>
    </w:lvl>
    <w:lvl w:ilvl="7" w:tplc="52077379" w:tentative="1">
      <w:start w:val="1"/>
      <w:numFmt w:val="lowerLetter"/>
      <w:lvlText w:val="%8."/>
      <w:lvlJc w:val="left"/>
      <w:pPr>
        <w:ind w:left="5760" w:hanging="360"/>
      </w:pPr>
    </w:lvl>
    <w:lvl w:ilvl="8" w:tplc="52077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9">
    <w:multiLevelType w:val="hybridMultilevel"/>
    <w:lvl w:ilvl="0" w:tplc="13167947">
      <w:start w:val="1"/>
      <w:numFmt w:val="decimal"/>
      <w:lvlText w:val="%1."/>
      <w:lvlJc w:val="left"/>
      <w:pPr>
        <w:ind w:left="720" w:hanging="360"/>
      </w:pPr>
    </w:lvl>
    <w:lvl w:ilvl="1" w:tplc="13167947" w:tentative="1">
      <w:start w:val="1"/>
      <w:numFmt w:val="lowerLetter"/>
      <w:lvlText w:val="%2."/>
      <w:lvlJc w:val="left"/>
      <w:pPr>
        <w:ind w:left="1440" w:hanging="360"/>
      </w:pPr>
    </w:lvl>
    <w:lvl w:ilvl="2" w:tplc="13167947" w:tentative="1">
      <w:start w:val="1"/>
      <w:numFmt w:val="lowerRoman"/>
      <w:lvlText w:val="%3."/>
      <w:lvlJc w:val="right"/>
      <w:pPr>
        <w:ind w:left="2160" w:hanging="180"/>
      </w:pPr>
    </w:lvl>
    <w:lvl w:ilvl="3" w:tplc="13167947" w:tentative="1">
      <w:start w:val="1"/>
      <w:numFmt w:val="decimal"/>
      <w:lvlText w:val="%4."/>
      <w:lvlJc w:val="left"/>
      <w:pPr>
        <w:ind w:left="2880" w:hanging="360"/>
      </w:pPr>
    </w:lvl>
    <w:lvl w:ilvl="4" w:tplc="13167947" w:tentative="1">
      <w:start w:val="1"/>
      <w:numFmt w:val="lowerLetter"/>
      <w:lvlText w:val="%5."/>
      <w:lvlJc w:val="left"/>
      <w:pPr>
        <w:ind w:left="3600" w:hanging="360"/>
      </w:pPr>
    </w:lvl>
    <w:lvl w:ilvl="5" w:tplc="13167947" w:tentative="1">
      <w:start w:val="1"/>
      <w:numFmt w:val="lowerRoman"/>
      <w:lvlText w:val="%6."/>
      <w:lvlJc w:val="right"/>
      <w:pPr>
        <w:ind w:left="4320" w:hanging="180"/>
      </w:pPr>
    </w:lvl>
    <w:lvl w:ilvl="6" w:tplc="13167947" w:tentative="1">
      <w:start w:val="1"/>
      <w:numFmt w:val="decimal"/>
      <w:lvlText w:val="%7."/>
      <w:lvlJc w:val="left"/>
      <w:pPr>
        <w:ind w:left="5040" w:hanging="360"/>
      </w:pPr>
    </w:lvl>
    <w:lvl w:ilvl="7" w:tplc="13167947" w:tentative="1">
      <w:start w:val="1"/>
      <w:numFmt w:val="lowerLetter"/>
      <w:lvlText w:val="%8."/>
      <w:lvlJc w:val="left"/>
      <w:pPr>
        <w:ind w:left="5760" w:hanging="360"/>
      </w:pPr>
    </w:lvl>
    <w:lvl w:ilvl="8" w:tplc="13167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8">
    <w:multiLevelType w:val="hybridMultilevel"/>
    <w:lvl w:ilvl="0" w:tplc="40733459">
      <w:start w:val="1"/>
      <w:numFmt w:val="decimal"/>
      <w:lvlText w:val="%1."/>
      <w:lvlJc w:val="left"/>
      <w:pPr>
        <w:ind w:left="720" w:hanging="360"/>
      </w:pPr>
    </w:lvl>
    <w:lvl w:ilvl="1" w:tplc="40733459" w:tentative="1">
      <w:start w:val="1"/>
      <w:numFmt w:val="lowerLetter"/>
      <w:lvlText w:val="%2."/>
      <w:lvlJc w:val="left"/>
      <w:pPr>
        <w:ind w:left="1440" w:hanging="360"/>
      </w:pPr>
    </w:lvl>
    <w:lvl w:ilvl="2" w:tplc="40733459" w:tentative="1">
      <w:start w:val="1"/>
      <w:numFmt w:val="lowerRoman"/>
      <w:lvlText w:val="%3."/>
      <w:lvlJc w:val="right"/>
      <w:pPr>
        <w:ind w:left="2160" w:hanging="180"/>
      </w:pPr>
    </w:lvl>
    <w:lvl w:ilvl="3" w:tplc="40733459" w:tentative="1">
      <w:start w:val="1"/>
      <w:numFmt w:val="decimal"/>
      <w:lvlText w:val="%4."/>
      <w:lvlJc w:val="left"/>
      <w:pPr>
        <w:ind w:left="2880" w:hanging="360"/>
      </w:pPr>
    </w:lvl>
    <w:lvl w:ilvl="4" w:tplc="40733459" w:tentative="1">
      <w:start w:val="1"/>
      <w:numFmt w:val="lowerLetter"/>
      <w:lvlText w:val="%5."/>
      <w:lvlJc w:val="left"/>
      <w:pPr>
        <w:ind w:left="3600" w:hanging="360"/>
      </w:pPr>
    </w:lvl>
    <w:lvl w:ilvl="5" w:tplc="40733459" w:tentative="1">
      <w:start w:val="1"/>
      <w:numFmt w:val="lowerRoman"/>
      <w:lvlText w:val="%6."/>
      <w:lvlJc w:val="right"/>
      <w:pPr>
        <w:ind w:left="4320" w:hanging="180"/>
      </w:pPr>
    </w:lvl>
    <w:lvl w:ilvl="6" w:tplc="40733459" w:tentative="1">
      <w:start w:val="1"/>
      <w:numFmt w:val="decimal"/>
      <w:lvlText w:val="%7."/>
      <w:lvlJc w:val="left"/>
      <w:pPr>
        <w:ind w:left="5040" w:hanging="360"/>
      </w:pPr>
    </w:lvl>
    <w:lvl w:ilvl="7" w:tplc="40733459" w:tentative="1">
      <w:start w:val="1"/>
      <w:numFmt w:val="lowerLetter"/>
      <w:lvlText w:val="%8."/>
      <w:lvlJc w:val="left"/>
      <w:pPr>
        <w:ind w:left="5760" w:hanging="360"/>
      </w:pPr>
    </w:lvl>
    <w:lvl w:ilvl="8" w:tplc="4073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7">
    <w:multiLevelType w:val="hybridMultilevel"/>
    <w:lvl w:ilvl="0" w:tplc="48543754">
      <w:start w:val="1"/>
      <w:numFmt w:val="decimal"/>
      <w:lvlText w:val="%1."/>
      <w:lvlJc w:val="left"/>
      <w:pPr>
        <w:ind w:left="720" w:hanging="360"/>
      </w:pPr>
    </w:lvl>
    <w:lvl w:ilvl="1" w:tplc="48543754" w:tentative="1">
      <w:start w:val="1"/>
      <w:numFmt w:val="lowerLetter"/>
      <w:lvlText w:val="%2."/>
      <w:lvlJc w:val="left"/>
      <w:pPr>
        <w:ind w:left="1440" w:hanging="360"/>
      </w:pPr>
    </w:lvl>
    <w:lvl w:ilvl="2" w:tplc="48543754" w:tentative="1">
      <w:start w:val="1"/>
      <w:numFmt w:val="lowerRoman"/>
      <w:lvlText w:val="%3."/>
      <w:lvlJc w:val="right"/>
      <w:pPr>
        <w:ind w:left="2160" w:hanging="180"/>
      </w:pPr>
    </w:lvl>
    <w:lvl w:ilvl="3" w:tplc="48543754" w:tentative="1">
      <w:start w:val="1"/>
      <w:numFmt w:val="decimal"/>
      <w:lvlText w:val="%4."/>
      <w:lvlJc w:val="left"/>
      <w:pPr>
        <w:ind w:left="2880" w:hanging="360"/>
      </w:pPr>
    </w:lvl>
    <w:lvl w:ilvl="4" w:tplc="48543754" w:tentative="1">
      <w:start w:val="1"/>
      <w:numFmt w:val="lowerLetter"/>
      <w:lvlText w:val="%5."/>
      <w:lvlJc w:val="left"/>
      <w:pPr>
        <w:ind w:left="3600" w:hanging="360"/>
      </w:pPr>
    </w:lvl>
    <w:lvl w:ilvl="5" w:tplc="48543754" w:tentative="1">
      <w:start w:val="1"/>
      <w:numFmt w:val="lowerRoman"/>
      <w:lvlText w:val="%6."/>
      <w:lvlJc w:val="right"/>
      <w:pPr>
        <w:ind w:left="4320" w:hanging="180"/>
      </w:pPr>
    </w:lvl>
    <w:lvl w:ilvl="6" w:tplc="48543754" w:tentative="1">
      <w:start w:val="1"/>
      <w:numFmt w:val="decimal"/>
      <w:lvlText w:val="%7."/>
      <w:lvlJc w:val="left"/>
      <w:pPr>
        <w:ind w:left="5040" w:hanging="360"/>
      </w:pPr>
    </w:lvl>
    <w:lvl w:ilvl="7" w:tplc="48543754" w:tentative="1">
      <w:start w:val="1"/>
      <w:numFmt w:val="lowerLetter"/>
      <w:lvlText w:val="%8."/>
      <w:lvlJc w:val="left"/>
      <w:pPr>
        <w:ind w:left="5760" w:hanging="360"/>
      </w:pPr>
    </w:lvl>
    <w:lvl w:ilvl="8" w:tplc="48543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6">
    <w:multiLevelType w:val="hybridMultilevel"/>
    <w:lvl w:ilvl="0" w:tplc="81579061">
      <w:start w:val="1"/>
      <w:numFmt w:val="decimal"/>
      <w:lvlText w:val="%1."/>
      <w:lvlJc w:val="left"/>
      <w:pPr>
        <w:ind w:left="720" w:hanging="360"/>
      </w:pPr>
    </w:lvl>
    <w:lvl w:ilvl="1" w:tplc="81579061" w:tentative="1">
      <w:start w:val="1"/>
      <w:numFmt w:val="lowerLetter"/>
      <w:lvlText w:val="%2."/>
      <w:lvlJc w:val="left"/>
      <w:pPr>
        <w:ind w:left="1440" w:hanging="360"/>
      </w:pPr>
    </w:lvl>
    <w:lvl w:ilvl="2" w:tplc="81579061" w:tentative="1">
      <w:start w:val="1"/>
      <w:numFmt w:val="lowerRoman"/>
      <w:lvlText w:val="%3."/>
      <w:lvlJc w:val="right"/>
      <w:pPr>
        <w:ind w:left="2160" w:hanging="180"/>
      </w:pPr>
    </w:lvl>
    <w:lvl w:ilvl="3" w:tplc="81579061" w:tentative="1">
      <w:start w:val="1"/>
      <w:numFmt w:val="decimal"/>
      <w:lvlText w:val="%4."/>
      <w:lvlJc w:val="left"/>
      <w:pPr>
        <w:ind w:left="2880" w:hanging="360"/>
      </w:pPr>
    </w:lvl>
    <w:lvl w:ilvl="4" w:tplc="81579061" w:tentative="1">
      <w:start w:val="1"/>
      <w:numFmt w:val="lowerLetter"/>
      <w:lvlText w:val="%5."/>
      <w:lvlJc w:val="left"/>
      <w:pPr>
        <w:ind w:left="3600" w:hanging="360"/>
      </w:pPr>
    </w:lvl>
    <w:lvl w:ilvl="5" w:tplc="81579061" w:tentative="1">
      <w:start w:val="1"/>
      <w:numFmt w:val="lowerRoman"/>
      <w:lvlText w:val="%6."/>
      <w:lvlJc w:val="right"/>
      <w:pPr>
        <w:ind w:left="4320" w:hanging="180"/>
      </w:pPr>
    </w:lvl>
    <w:lvl w:ilvl="6" w:tplc="81579061" w:tentative="1">
      <w:start w:val="1"/>
      <w:numFmt w:val="decimal"/>
      <w:lvlText w:val="%7."/>
      <w:lvlJc w:val="left"/>
      <w:pPr>
        <w:ind w:left="5040" w:hanging="360"/>
      </w:pPr>
    </w:lvl>
    <w:lvl w:ilvl="7" w:tplc="81579061" w:tentative="1">
      <w:start w:val="1"/>
      <w:numFmt w:val="lowerLetter"/>
      <w:lvlText w:val="%8."/>
      <w:lvlJc w:val="left"/>
      <w:pPr>
        <w:ind w:left="5760" w:hanging="360"/>
      </w:pPr>
    </w:lvl>
    <w:lvl w:ilvl="8" w:tplc="81579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5">
    <w:multiLevelType w:val="hybridMultilevel"/>
    <w:lvl w:ilvl="0" w:tplc="64097516">
      <w:start w:val="1"/>
      <w:numFmt w:val="decimal"/>
      <w:lvlText w:val="%1."/>
      <w:lvlJc w:val="left"/>
      <w:pPr>
        <w:ind w:left="720" w:hanging="360"/>
      </w:pPr>
    </w:lvl>
    <w:lvl w:ilvl="1" w:tplc="64097516" w:tentative="1">
      <w:start w:val="1"/>
      <w:numFmt w:val="lowerLetter"/>
      <w:lvlText w:val="%2."/>
      <w:lvlJc w:val="left"/>
      <w:pPr>
        <w:ind w:left="1440" w:hanging="360"/>
      </w:pPr>
    </w:lvl>
    <w:lvl w:ilvl="2" w:tplc="64097516" w:tentative="1">
      <w:start w:val="1"/>
      <w:numFmt w:val="lowerRoman"/>
      <w:lvlText w:val="%3."/>
      <w:lvlJc w:val="right"/>
      <w:pPr>
        <w:ind w:left="2160" w:hanging="180"/>
      </w:pPr>
    </w:lvl>
    <w:lvl w:ilvl="3" w:tplc="64097516" w:tentative="1">
      <w:start w:val="1"/>
      <w:numFmt w:val="decimal"/>
      <w:lvlText w:val="%4."/>
      <w:lvlJc w:val="left"/>
      <w:pPr>
        <w:ind w:left="2880" w:hanging="360"/>
      </w:pPr>
    </w:lvl>
    <w:lvl w:ilvl="4" w:tplc="64097516" w:tentative="1">
      <w:start w:val="1"/>
      <w:numFmt w:val="lowerLetter"/>
      <w:lvlText w:val="%5."/>
      <w:lvlJc w:val="left"/>
      <w:pPr>
        <w:ind w:left="3600" w:hanging="360"/>
      </w:pPr>
    </w:lvl>
    <w:lvl w:ilvl="5" w:tplc="64097516" w:tentative="1">
      <w:start w:val="1"/>
      <w:numFmt w:val="lowerRoman"/>
      <w:lvlText w:val="%6."/>
      <w:lvlJc w:val="right"/>
      <w:pPr>
        <w:ind w:left="4320" w:hanging="180"/>
      </w:pPr>
    </w:lvl>
    <w:lvl w:ilvl="6" w:tplc="64097516" w:tentative="1">
      <w:start w:val="1"/>
      <w:numFmt w:val="decimal"/>
      <w:lvlText w:val="%7."/>
      <w:lvlJc w:val="left"/>
      <w:pPr>
        <w:ind w:left="5040" w:hanging="360"/>
      </w:pPr>
    </w:lvl>
    <w:lvl w:ilvl="7" w:tplc="64097516" w:tentative="1">
      <w:start w:val="1"/>
      <w:numFmt w:val="lowerLetter"/>
      <w:lvlText w:val="%8."/>
      <w:lvlJc w:val="left"/>
      <w:pPr>
        <w:ind w:left="5760" w:hanging="360"/>
      </w:pPr>
    </w:lvl>
    <w:lvl w:ilvl="8" w:tplc="64097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4">
    <w:multiLevelType w:val="hybridMultilevel"/>
    <w:lvl w:ilvl="0" w:tplc="31939811">
      <w:start w:val="1"/>
      <w:numFmt w:val="decimal"/>
      <w:lvlText w:val="%1."/>
      <w:lvlJc w:val="left"/>
      <w:pPr>
        <w:ind w:left="720" w:hanging="360"/>
      </w:pPr>
    </w:lvl>
    <w:lvl w:ilvl="1" w:tplc="31939811" w:tentative="1">
      <w:start w:val="1"/>
      <w:numFmt w:val="lowerLetter"/>
      <w:lvlText w:val="%2."/>
      <w:lvlJc w:val="left"/>
      <w:pPr>
        <w:ind w:left="1440" w:hanging="360"/>
      </w:pPr>
    </w:lvl>
    <w:lvl w:ilvl="2" w:tplc="31939811" w:tentative="1">
      <w:start w:val="1"/>
      <w:numFmt w:val="lowerRoman"/>
      <w:lvlText w:val="%3."/>
      <w:lvlJc w:val="right"/>
      <w:pPr>
        <w:ind w:left="2160" w:hanging="180"/>
      </w:pPr>
    </w:lvl>
    <w:lvl w:ilvl="3" w:tplc="31939811" w:tentative="1">
      <w:start w:val="1"/>
      <w:numFmt w:val="decimal"/>
      <w:lvlText w:val="%4."/>
      <w:lvlJc w:val="left"/>
      <w:pPr>
        <w:ind w:left="2880" w:hanging="360"/>
      </w:pPr>
    </w:lvl>
    <w:lvl w:ilvl="4" w:tplc="31939811" w:tentative="1">
      <w:start w:val="1"/>
      <w:numFmt w:val="lowerLetter"/>
      <w:lvlText w:val="%5."/>
      <w:lvlJc w:val="left"/>
      <w:pPr>
        <w:ind w:left="3600" w:hanging="360"/>
      </w:pPr>
    </w:lvl>
    <w:lvl w:ilvl="5" w:tplc="31939811" w:tentative="1">
      <w:start w:val="1"/>
      <w:numFmt w:val="lowerRoman"/>
      <w:lvlText w:val="%6."/>
      <w:lvlJc w:val="right"/>
      <w:pPr>
        <w:ind w:left="4320" w:hanging="180"/>
      </w:pPr>
    </w:lvl>
    <w:lvl w:ilvl="6" w:tplc="31939811" w:tentative="1">
      <w:start w:val="1"/>
      <w:numFmt w:val="decimal"/>
      <w:lvlText w:val="%7."/>
      <w:lvlJc w:val="left"/>
      <w:pPr>
        <w:ind w:left="5040" w:hanging="360"/>
      </w:pPr>
    </w:lvl>
    <w:lvl w:ilvl="7" w:tplc="31939811" w:tentative="1">
      <w:start w:val="1"/>
      <w:numFmt w:val="lowerLetter"/>
      <w:lvlText w:val="%8."/>
      <w:lvlJc w:val="left"/>
      <w:pPr>
        <w:ind w:left="5760" w:hanging="360"/>
      </w:pPr>
    </w:lvl>
    <w:lvl w:ilvl="8" w:tplc="31939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3">
    <w:multiLevelType w:val="hybridMultilevel"/>
    <w:lvl w:ilvl="0" w:tplc="72542292">
      <w:start w:val="1"/>
      <w:numFmt w:val="decimal"/>
      <w:lvlText w:val="%1."/>
      <w:lvlJc w:val="left"/>
      <w:pPr>
        <w:ind w:left="720" w:hanging="360"/>
      </w:pPr>
    </w:lvl>
    <w:lvl w:ilvl="1" w:tplc="72542292" w:tentative="1">
      <w:start w:val="1"/>
      <w:numFmt w:val="lowerLetter"/>
      <w:lvlText w:val="%2."/>
      <w:lvlJc w:val="left"/>
      <w:pPr>
        <w:ind w:left="1440" w:hanging="360"/>
      </w:pPr>
    </w:lvl>
    <w:lvl w:ilvl="2" w:tplc="72542292" w:tentative="1">
      <w:start w:val="1"/>
      <w:numFmt w:val="lowerRoman"/>
      <w:lvlText w:val="%3."/>
      <w:lvlJc w:val="right"/>
      <w:pPr>
        <w:ind w:left="2160" w:hanging="180"/>
      </w:pPr>
    </w:lvl>
    <w:lvl w:ilvl="3" w:tplc="72542292" w:tentative="1">
      <w:start w:val="1"/>
      <w:numFmt w:val="decimal"/>
      <w:lvlText w:val="%4."/>
      <w:lvlJc w:val="left"/>
      <w:pPr>
        <w:ind w:left="2880" w:hanging="360"/>
      </w:pPr>
    </w:lvl>
    <w:lvl w:ilvl="4" w:tplc="72542292" w:tentative="1">
      <w:start w:val="1"/>
      <w:numFmt w:val="lowerLetter"/>
      <w:lvlText w:val="%5."/>
      <w:lvlJc w:val="left"/>
      <w:pPr>
        <w:ind w:left="3600" w:hanging="360"/>
      </w:pPr>
    </w:lvl>
    <w:lvl w:ilvl="5" w:tplc="72542292" w:tentative="1">
      <w:start w:val="1"/>
      <w:numFmt w:val="lowerRoman"/>
      <w:lvlText w:val="%6."/>
      <w:lvlJc w:val="right"/>
      <w:pPr>
        <w:ind w:left="4320" w:hanging="180"/>
      </w:pPr>
    </w:lvl>
    <w:lvl w:ilvl="6" w:tplc="72542292" w:tentative="1">
      <w:start w:val="1"/>
      <w:numFmt w:val="decimal"/>
      <w:lvlText w:val="%7."/>
      <w:lvlJc w:val="left"/>
      <w:pPr>
        <w:ind w:left="5040" w:hanging="360"/>
      </w:pPr>
    </w:lvl>
    <w:lvl w:ilvl="7" w:tplc="72542292" w:tentative="1">
      <w:start w:val="1"/>
      <w:numFmt w:val="lowerLetter"/>
      <w:lvlText w:val="%8."/>
      <w:lvlJc w:val="left"/>
      <w:pPr>
        <w:ind w:left="5760" w:hanging="360"/>
      </w:pPr>
    </w:lvl>
    <w:lvl w:ilvl="8" w:tplc="7254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2">
    <w:multiLevelType w:val="hybridMultilevel"/>
    <w:lvl w:ilvl="0" w:tplc="75239862">
      <w:start w:val="1"/>
      <w:numFmt w:val="decimal"/>
      <w:lvlText w:val="%1."/>
      <w:lvlJc w:val="left"/>
      <w:pPr>
        <w:ind w:left="720" w:hanging="360"/>
      </w:pPr>
    </w:lvl>
    <w:lvl w:ilvl="1" w:tplc="75239862" w:tentative="1">
      <w:start w:val="1"/>
      <w:numFmt w:val="lowerLetter"/>
      <w:lvlText w:val="%2."/>
      <w:lvlJc w:val="left"/>
      <w:pPr>
        <w:ind w:left="1440" w:hanging="360"/>
      </w:pPr>
    </w:lvl>
    <w:lvl w:ilvl="2" w:tplc="75239862" w:tentative="1">
      <w:start w:val="1"/>
      <w:numFmt w:val="lowerRoman"/>
      <w:lvlText w:val="%3."/>
      <w:lvlJc w:val="right"/>
      <w:pPr>
        <w:ind w:left="2160" w:hanging="180"/>
      </w:pPr>
    </w:lvl>
    <w:lvl w:ilvl="3" w:tplc="75239862" w:tentative="1">
      <w:start w:val="1"/>
      <w:numFmt w:val="decimal"/>
      <w:lvlText w:val="%4."/>
      <w:lvlJc w:val="left"/>
      <w:pPr>
        <w:ind w:left="2880" w:hanging="360"/>
      </w:pPr>
    </w:lvl>
    <w:lvl w:ilvl="4" w:tplc="75239862" w:tentative="1">
      <w:start w:val="1"/>
      <w:numFmt w:val="lowerLetter"/>
      <w:lvlText w:val="%5."/>
      <w:lvlJc w:val="left"/>
      <w:pPr>
        <w:ind w:left="3600" w:hanging="360"/>
      </w:pPr>
    </w:lvl>
    <w:lvl w:ilvl="5" w:tplc="75239862" w:tentative="1">
      <w:start w:val="1"/>
      <w:numFmt w:val="lowerRoman"/>
      <w:lvlText w:val="%6."/>
      <w:lvlJc w:val="right"/>
      <w:pPr>
        <w:ind w:left="4320" w:hanging="180"/>
      </w:pPr>
    </w:lvl>
    <w:lvl w:ilvl="6" w:tplc="75239862" w:tentative="1">
      <w:start w:val="1"/>
      <w:numFmt w:val="decimal"/>
      <w:lvlText w:val="%7."/>
      <w:lvlJc w:val="left"/>
      <w:pPr>
        <w:ind w:left="5040" w:hanging="360"/>
      </w:pPr>
    </w:lvl>
    <w:lvl w:ilvl="7" w:tplc="75239862" w:tentative="1">
      <w:start w:val="1"/>
      <w:numFmt w:val="lowerLetter"/>
      <w:lvlText w:val="%8."/>
      <w:lvlJc w:val="left"/>
      <w:pPr>
        <w:ind w:left="5760" w:hanging="360"/>
      </w:pPr>
    </w:lvl>
    <w:lvl w:ilvl="8" w:tplc="75239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1">
    <w:multiLevelType w:val="hybridMultilevel"/>
    <w:lvl w:ilvl="0" w:tplc="31492782">
      <w:start w:val="1"/>
      <w:numFmt w:val="decimal"/>
      <w:lvlText w:val="%1."/>
      <w:lvlJc w:val="left"/>
      <w:pPr>
        <w:ind w:left="720" w:hanging="360"/>
      </w:pPr>
    </w:lvl>
    <w:lvl w:ilvl="1" w:tplc="31492782" w:tentative="1">
      <w:start w:val="1"/>
      <w:numFmt w:val="lowerLetter"/>
      <w:lvlText w:val="%2."/>
      <w:lvlJc w:val="left"/>
      <w:pPr>
        <w:ind w:left="1440" w:hanging="360"/>
      </w:pPr>
    </w:lvl>
    <w:lvl w:ilvl="2" w:tplc="31492782" w:tentative="1">
      <w:start w:val="1"/>
      <w:numFmt w:val="lowerRoman"/>
      <w:lvlText w:val="%3."/>
      <w:lvlJc w:val="right"/>
      <w:pPr>
        <w:ind w:left="2160" w:hanging="180"/>
      </w:pPr>
    </w:lvl>
    <w:lvl w:ilvl="3" w:tplc="31492782" w:tentative="1">
      <w:start w:val="1"/>
      <w:numFmt w:val="decimal"/>
      <w:lvlText w:val="%4."/>
      <w:lvlJc w:val="left"/>
      <w:pPr>
        <w:ind w:left="2880" w:hanging="360"/>
      </w:pPr>
    </w:lvl>
    <w:lvl w:ilvl="4" w:tplc="31492782" w:tentative="1">
      <w:start w:val="1"/>
      <w:numFmt w:val="lowerLetter"/>
      <w:lvlText w:val="%5."/>
      <w:lvlJc w:val="left"/>
      <w:pPr>
        <w:ind w:left="3600" w:hanging="360"/>
      </w:pPr>
    </w:lvl>
    <w:lvl w:ilvl="5" w:tplc="31492782" w:tentative="1">
      <w:start w:val="1"/>
      <w:numFmt w:val="lowerRoman"/>
      <w:lvlText w:val="%6."/>
      <w:lvlJc w:val="right"/>
      <w:pPr>
        <w:ind w:left="4320" w:hanging="180"/>
      </w:pPr>
    </w:lvl>
    <w:lvl w:ilvl="6" w:tplc="31492782" w:tentative="1">
      <w:start w:val="1"/>
      <w:numFmt w:val="decimal"/>
      <w:lvlText w:val="%7."/>
      <w:lvlJc w:val="left"/>
      <w:pPr>
        <w:ind w:left="5040" w:hanging="360"/>
      </w:pPr>
    </w:lvl>
    <w:lvl w:ilvl="7" w:tplc="31492782" w:tentative="1">
      <w:start w:val="1"/>
      <w:numFmt w:val="lowerLetter"/>
      <w:lvlText w:val="%8."/>
      <w:lvlJc w:val="left"/>
      <w:pPr>
        <w:ind w:left="5760" w:hanging="360"/>
      </w:pPr>
    </w:lvl>
    <w:lvl w:ilvl="8" w:tplc="31492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0">
    <w:multiLevelType w:val="hybridMultilevel"/>
    <w:lvl w:ilvl="0" w:tplc="77760886">
      <w:start w:val="1"/>
      <w:numFmt w:val="decimal"/>
      <w:lvlText w:val="%1."/>
      <w:lvlJc w:val="left"/>
      <w:pPr>
        <w:ind w:left="720" w:hanging="360"/>
      </w:pPr>
    </w:lvl>
    <w:lvl w:ilvl="1" w:tplc="77760886" w:tentative="1">
      <w:start w:val="1"/>
      <w:numFmt w:val="lowerLetter"/>
      <w:lvlText w:val="%2."/>
      <w:lvlJc w:val="left"/>
      <w:pPr>
        <w:ind w:left="1440" w:hanging="360"/>
      </w:pPr>
    </w:lvl>
    <w:lvl w:ilvl="2" w:tplc="77760886" w:tentative="1">
      <w:start w:val="1"/>
      <w:numFmt w:val="lowerRoman"/>
      <w:lvlText w:val="%3."/>
      <w:lvlJc w:val="right"/>
      <w:pPr>
        <w:ind w:left="2160" w:hanging="180"/>
      </w:pPr>
    </w:lvl>
    <w:lvl w:ilvl="3" w:tplc="77760886" w:tentative="1">
      <w:start w:val="1"/>
      <w:numFmt w:val="decimal"/>
      <w:lvlText w:val="%4."/>
      <w:lvlJc w:val="left"/>
      <w:pPr>
        <w:ind w:left="2880" w:hanging="360"/>
      </w:pPr>
    </w:lvl>
    <w:lvl w:ilvl="4" w:tplc="77760886" w:tentative="1">
      <w:start w:val="1"/>
      <w:numFmt w:val="lowerLetter"/>
      <w:lvlText w:val="%5."/>
      <w:lvlJc w:val="left"/>
      <w:pPr>
        <w:ind w:left="3600" w:hanging="360"/>
      </w:pPr>
    </w:lvl>
    <w:lvl w:ilvl="5" w:tplc="77760886" w:tentative="1">
      <w:start w:val="1"/>
      <w:numFmt w:val="lowerRoman"/>
      <w:lvlText w:val="%6."/>
      <w:lvlJc w:val="right"/>
      <w:pPr>
        <w:ind w:left="4320" w:hanging="180"/>
      </w:pPr>
    </w:lvl>
    <w:lvl w:ilvl="6" w:tplc="77760886" w:tentative="1">
      <w:start w:val="1"/>
      <w:numFmt w:val="decimal"/>
      <w:lvlText w:val="%7."/>
      <w:lvlJc w:val="left"/>
      <w:pPr>
        <w:ind w:left="5040" w:hanging="360"/>
      </w:pPr>
    </w:lvl>
    <w:lvl w:ilvl="7" w:tplc="77760886" w:tentative="1">
      <w:start w:val="1"/>
      <w:numFmt w:val="lowerLetter"/>
      <w:lvlText w:val="%8."/>
      <w:lvlJc w:val="left"/>
      <w:pPr>
        <w:ind w:left="5760" w:hanging="360"/>
      </w:pPr>
    </w:lvl>
    <w:lvl w:ilvl="8" w:tplc="77760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9">
    <w:multiLevelType w:val="hybridMultilevel"/>
    <w:lvl w:ilvl="0" w:tplc="21240462">
      <w:start w:val="1"/>
      <w:numFmt w:val="decimal"/>
      <w:lvlText w:val="%1."/>
      <w:lvlJc w:val="left"/>
      <w:pPr>
        <w:ind w:left="720" w:hanging="360"/>
      </w:pPr>
    </w:lvl>
    <w:lvl w:ilvl="1" w:tplc="21240462" w:tentative="1">
      <w:start w:val="1"/>
      <w:numFmt w:val="lowerLetter"/>
      <w:lvlText w:val="%2."/>
      <w:lvlJc w:val="left"/>
      <w:pPr>
        <w:ind w:left="1440" w:hanging="360"/>
      </w:pPr>
    </w:lvl>
    <w:lvl w:ilvl="2" w:tplc="21240462" w:tentative="1">
      <w:start w:val="1"/>
      <w:numFmt w:val="lowerRoman"/>
      <w:lvlText w:val="%3."/>
      <w:lvlJc w:val="right"/>
      <w:pPr>
        <w:ind w:left="2160" w:hanging="180"/>
      </w:pPr>
    </w:lvl>
    <w:lvl w:ilvl="3" w:tplc="21240462" w:tentative="1">
      <w:start w:val="1"/>
      <w:numFmt w:val="decimal"/>
      <w:lvlText w:val="%4."/>
      <w:lvlJc w:val="left"/>
      <w:pPr>
        <w:ind w:left="2880" w:hanging="360"/>
      </w:pPr>
    </w:lvl>
    <w:lvl w:ilvl="4" w:tplc="21240462" w:tentative="1">
      <w:start w:val="1"/>
      <w:numFmt w:val="lowerLetter"/>
      <w:lvlText w:val="%5."/>
      <w:lvlJc w:val="left"/>
      <w:pPr>
        <w:ind w:left="3600" w:hanging="360"/>
      </w:pPr>
    </w:lvl>
    <w:lvl w:ilvl="5" w:tplc="21240462" w:tentative="1">
      <w:start w:val="1"/>
      <w:numFmt w:val="lowerRoman"/>
      <w:lvlText w:val="%6."/>
      <w:lvlJc w:val="right"/>
      <w:pPr>
        <w:ind w:left="4320" w:hanging="180"/>
      </w:pPr>
    </w:lvl>
    <w:lvl w:ilvl="6" w:tplc="21240462" w:tentative="1">
      <w:start w:val="1"/>
      <w:numFmt w:val="decimal"/>
      <w:lvlText w:val="%7."/>
      <w:lvlJc w:val="left"/>
      <w:pPr>
        <w:ind w:left="5040" w:hanging="360"/>
      </w:pPr>
    </w:lvl>
    <w:lvl w:ilvl="7" w:tplc="21240462" w:tentative="1">
      <w:start w:val="1"/>
      <w:numFmt w:val="lowerLetter"/>
      <w:lvlText w:val="%8."/>
      <w:lvlJc w:val="left"/>
      <w:pPr>
        <w:ind w:left="5760" w:hanging="360"/>
      </w:pPr>
    </w:lvl>
    <w:lvl w:ilvl="8" w:tplc="21240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8">
    <w:multiLevelType w:val="hybridMultilevel"/>
    <w:lvl w:ilvl="0" w:tplc="40140958">
      <w:start w:val="1"/>
      <w:numFmt w:val="decimal"/>
      <w:lvlText w:val="%1."/>
      <w:lvlJc w:val="left"/>
      <w:pPr>
        <w:ind w:left="720" w:hanging="360"/>
      </w:pPr>
    </w:lvl>
    <w:lvl w:ilvl="1" w:tplc="40140958" w:tentative="1">
      <w:start w:val="1"/>
      <w:numFmt w:val="lowerLetter"/>
      <w:lvlText w:val="%2."/>
      <w:lvlJc w:val="left"/>
      <w:pPr>
        <w:ind w:left="1440" w:hanging="360"/>
      </w:pPr>
    </w:lvl>
    <w:lvl w:ilvl="2" w:tplc="40140958" w:tentative="1">
      <w:start w:val="1"/>
      <w:numFmt w:val="lowerRoman"/>
      <w:lvlText w:val="%3."/>
      <w:lvlJc w:val="right"/>
      <w:pPr>
        <w:ind w:left="2160" w:hanging="180"/>
      </w:pPr>
    </w:lvl>
    <w:lvl w:ilvl="3" w:tplc="40140958" w:tentative="1">
      <w:start w:val="1"/>
      <w:numFmt w:val="decimal"/>
      <w:lvlText w:val="%4."/>
      <w:lvlJc w:val="left"/>
      <w:pPr>
        <w:ind w:left="2880" w:hanging="360"/>
      </w:pPr>
    </w:lvl>
    <w:lvl w:ilvl="4" w:tplc="40140958" w:tentative="1">
      <w:start w:val="1"/>
      <w:numFmt w:val="lowerLetter"/>
      <w:lvlText w:val="%5."/>
      <w:lvlJc w:val="left"/>
      <w:pPr>
        <w:ind w:left="3600" w:hanging="360"/>
      </w:pPr>
    </w:lvl>
    <w:lvl w:ilvl="5" w:tplc="40140958" w:tentative="1">
      <w:start w:val="1"/>
      <w:numFmt w:val="lowerRoman"/>
      <w:lvlText w:val="%6."/>
      <w:lvlJc w:val="right"/>
      <w:pPr>
        <w:ind w:left="4320" w:hanging="180"/>
      </w:pPr>
    </w:lvl>
    <w:lvl w:ilvl="6" w:tplc="40140958" w:tentative="1">
      <w:start w:val="1"/>
      <w:numFmt w:val="decimal"/>
      <w:lvlText w:val="%7."/>
      <w:lvlJc w:val="left"/>
      <w:pPr>
        <w:ind w:left="5040" w:hanging="360"/>
      </w:pPr>
    </w:lvl>
    <w:lvl w:ilvl="7" w:tplc="40140958" w:tentative="1">
      <w:start w:val="1"/>
      <w:numFmt w:val="lowerLetter"/>
      <w:lvlText w:val="%8."/>
      <w:lvlJc w:val="left"/>
      <w:pPr>
        <w:ind w:left="5760" w:hanging="360"/>
      </w:pPr>
    </w:lvl>
    <w:lvl w:ilvl="8" w:tplc="40140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7">
    <w:multiLevelType w:val="hybridMultilevel"/>
    <w:lvl w:ilvl="0" w:tplc="38133634">
      <w:start w:val="1"/>
      <w:numFmt w:val="decimal"/>
      <w:lvlText w:val="%1."/>
      <w:lvlJc w:val="left"/>
      <w:pPr>
        <w:ind w:left="720" w:hanging="360"/>
      </w:pPr>
    </w:lvl>
    <w:lvl w:ilvl="1" w:tplc="38133634" w:tentative="1">
      <w:start w:val="1"/>
      <w:numFmt w:val="lowerLetter"/>
      <w:lvlText w:val="%2."/>
      <w:lvlJc w:val="left"/>
      <w:pPr>
        <w:ind w:left="1440" w:hanging="360"/>
      </w:pPr>
    </w:lvl>
    <w:lvl w:ilvl="2" w:tplc="38133634" w:tentative="1">
      <w:start w:val="1"/>
      <w:numFmt w:val="lowerRoman"/>
      <w:lvlText w:val="%3."/>
      <w:lvlJc w:val="right"/>
      <w:pPr>
        <w:ind w:left="2160" w:hanging="180"/>
      </w:pPr>
    </w:lvl>
    <w:lvl w:ilvl="3" w:tplc="38133634" w:tentative="1">
      <w:start w:val="1"/>
      <w:numFmt w:val="decimal"/>
      <w:lvlText w:val="%4."/>
      <w:lvlJc w:val="left"/>
      <w:pPr>
        <w:ind w:left="2880" w:hanging="360"/>
      </w:pPr>
    </w:lvl>
    <w:lvl w:ilvl="4" w:tplc="38133634" w:tentative="1">
      <w:start w:val="1"/>
      <w:numFmt w:val="lowerLetter"/>
      <w:lvlText w:val="%5."/>
      <w:lvlJc w:val="left"/>
      <w:pPr>
        <w:ind w:left="3600" w:hanging="360"/>
      </w:pPr>
    </w:lvl>
    <w:lvl w:ilvl="5" w:tplc="38133634" w:tentative="1">
      <w:start w:val="1"/>
      <w:numFmt w:val="lowerRoman"/>
      <w:lvlText w:val="%6."/>
      <w:lvlJc w:val="right"/>
      <w:pPr>
        <w:ind w:left="4320" w:hanging="180"/>
      </w:pPr>
    </w:lvl>
    <w:lvl w:ilvl="6" w:tplc="38133634" w:tentative="1">
      <w:start w:val="1"/>
      <w:numFmt w:val="decimal"/>
      <w:lvlText w:val="%7."/>
      <w:lvlJc w:val="left"/>
      <w:pPr>
        <w:ind w:left="5040" w:hanging="360"/>
      </w:pPr>
    </w:lvl>
    <w:lvl w:ilvl="7" w:tplc="38133634" w:tentative="1">
      <w:start w:val="1"/>
      <w:numFmt w:val="lowerLetter"/>
      <w:lvlText w:val="%8."/>
      <w:lvlJc w:val="left"/>
      <w:pPr>
        <w:ind w:left="5760" w:hanging="360"/>
      </w:pPr>
    </w:lvl>
    <w:lvl w:ilvl="8" w:tplc="38133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6">
    <w:multiLevelType w:val="hybridMultilevel"/>
    <w:lvl w:ilvl="0" w:tplc="17438024">
      <w:start w:val="1"/>
      <w:numFmt w:val="decimal"/>
      <w:lvlText w:val="%1."/>
      <w:lvlJc w:val="left"/>
      <w:pPr>
        <w:ind w:left="720" w:hanging="360"/>
      </w:pPr>
    </w:lvl>
    <w:lvl w:ilvl="1" w:tplc="17438024" w:tentative="1">
      <w:start w:val="1"/>
      <w:numFmt w:val="lowerLetter"/>
      <w:lvlText w:val="%2."/>
      <w:lvlJc w:val="left"/>
      <w:pPr>
        <w:ind w:left="1440" w:hanging="360"/>
      </w:pPr>
    </w:lvl>
    <w:lvl w:ilvl="2" w:tplc="17438024" w:tentative="1">
      <w:start w:val="1"/>
      <w:numFmt w:val="lowerRoman"/>
      <w:lvlText w:val="%3."/>
      <w:lvlJc w:val="right"/>
      <w:pPr>
        <w:ind w:left="2160" w:hanging="180"/>
      </w:pPr>
    </w:lvl>
    <w:lvl w:ilvl="3" w:tplc="17438024" w:tentative="1">
      <w:start w:val="1"/>
      <w:numFmt w:val="decimal"/>
      <w:lvlText w:val="%4."/>
      <w:lvlJc w:val="left"/>
      <w:pPr>
        <w:ind w:left="2880" w:hanging="360"/>
      </w:pPr>
    </w:lvl>
    <w:lvl w:ilvl="4" w:tplc="17438024" w:tentative="1">
      <w:start w:val="1"/>
      <w:numFmt w:val="lowerLetter"/>
      <w:lvlText w:val="%5."/>
      <w:lvlJc w:val="left"/>
      <w:pPr>
        <w:ind w:left="3600" w:hanging="360"/>
      </w:pPr>
    </w:lvl>
    <w:lvl w:ilvl="5" w:tplc="17438024" w:tentative="1">
      <w:start w:val="1"/>
      <w:numFmt w:val="lowerRoman"/>
      <w:lvlText w:val="%6."/>
      <w:lvlJc w:val="right"/>
      <w:pPr>
        <w:ind w:left="4320" w:hanging="180"/>
      </w:pPr>
    </w:lvl>
    <w:lvl w:ilvl="6" w:tplc="17438024" w:tentative="1">
      <w:start w:val="1"/>
      <w:numFmt w:val="decimal"/>
      <w:lvlText w:val="%7."/>
      <w:lvlJc w:val="left"/>
      <w:pPr>
        <w:ind w:left="5040" w:hanging="360"/>
      </w:pPr>
    </w:lvl>
    <w:lvl w:ilvl="7" w:tplc="17438024" w:tentative="1">
      <w:start w:val="1"/>
      <w:numFmt w:val="lowerLetter"/>
      <w:lvlText w:val="%8."/>
      <w:lvlJc w:val="left"/>
      <w:pPr>
        <w:ind w:left="5760" w:hanging="360"/>
      </w:pPr>
    </w:lvl>
    <w:lvl w:ilvl="8" w:tplc="17438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5">
    <w:multiLevelType w:val="hybridMultilevel"/>
    <w:lvl w:ilvl="0" w:tplc="38185544">
      <w:start w:val="1"/>
      <w:numFmt w:val="decimal"/>
      <w:lvlText w:val="%1."/>
      <w:lvlJc w:val="left"/>
      <w:pPr>
        <w:ind w:left="720" w:hanging="360"/>
      </w:pPr>
    </w:lvl>
    <w:lvl w:ilvl="1" w:tplc="38185544" w:tentative="1">
      <w:start w:val="1"/>
      <w:numFmt w:val="lowerLetter"/>
      <w:lvlText w:val="%2."/>
      <w:lvlJc w:val="left"/>
      <w:pPr>
        <w:ind w:left="1440" w:hanging="360"/>
      </w:pPr>
    </w:lvl>
    <w:lvl w:ilvl="2" w:tplc="38185544" w:tentative="1">
      <w:start w:val="1"/>
      <w:numFmt w:val="lowerRoman"/>
      <w:lvlText w:val="%3."/>
      <w:lvlJc w:val="right"/>
      <w:pPr>
        <w:ind w:left="2160" w:hanging="180"/>
      </w:pPr>
    </w:lvl>
    <w:lvl w:ilvl="3" w:tplc="38185544" w:tentative="1">
      <w:start w:val="1"/>
      <w:numFmt w:val="decimal"/>
      <w:lvlText w:val="%4."/>
      <w:lvlJc w:val="left"/>
      <w:pPr>
        <w:ind w:left="2880" w:hanging="360"/>
      </w:pPr>
    </w:lvl>
    <w:lvl w:ilvl="4" w:tplc="38185544" w:tentative="1">
      <w:start w:val="1"/>
      <w:numFmt w:val="lowerLetter"/>
      <w:lvlText w:val="%5."/>
      <w:lvlJc w:val="left"/>
      <w:pPr>
        <w:ind w:left="3600" w:hanging="360"/>
      </w:pPr>
    </w:lvl>
    <w:lvl w:ilvl="5" w:tplc="38185544" w:tentative="1">
      <w:start w:val="1"/>
      <w:numFmt w:val="lowerRoman"/>
      <w:lvlText w:val="%6."/>
      <w:lvlJc w:val="right"/>
      <w:pPr>
        <w:ind w:left="4320" w:hanging="180"/>
      </w:pPr>
    </w:lvl>
    <w:lvl w:ilvl="6" w:tplc="38185544" w:tentative="1">
      <w:start w:val="1"/>
      <w:numFmt w:val="decimal"/>
      <w:lvlText w:val="%7."/>
      <w:lvlJc w:val="left"/>
      <w:pPr>
        <w:ind w:left="5040" w:hanging="360"/>
      </w:pPr>
    </w:lvl>
    <w:lvl w:ilvl="7" w:tplc="38185544" w:tentative="1">
      <w:start w:val="1"/>
      <w:numFmt w:val="lowerLetter"/>
      <w:lvlText w:val="%8."/>
      <w:lvlJc w:val="left"/>
      <w:pPr>
        <w:ind w:left="5760" w:hanging="360"/>
      </w:pPr>
    </w:lvl>
    <w:lvl w:ilvl="8" w:tplc="38185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4">
    <w:multiLevelType w:val="hybridMultilevel"/>
    <w:lvl w:ilvl="0" w:tplc="96805208">
      <w:start w:val="1"/>
      <w:numFmt w:val="decimal"/>
      <w:lvlText w:val="%1."/>
      <w:lvlJc w:val="left"/>
      <w:pPr>
        <w:ind w:left="720" w:hanging="360"/>
      </w:pPr>
    </w:lvl>
    <w:lvl w:ilvl="1" w:tplc="96805208" w:tentative="1">
      <w:start w:val="1"/>
      <w:numFmt w:val="lowerLetter"/>
      <w:lvlText w:val="%2."/>
      <w:lvlJc w:val="left"/>
      <w:pPr>
        <w:ind w:left="1440" w:hanging="360"/>
      </w:pPr>
    </w:lvl>
    <w:lvl w:ilvl="2" w:tplc="96805208" w:tentative="1">
      <w:start w:val="1"/>
      <w:numFmt w:val="lowerRoman"/>
      <w:lvlText w:val="%3."/>
      <w:lvlJc w:val="right"/>
      <w:pPr>
        <w:ind w:left="2160" w:hanging="180"/>
      </w:pPr>
    </w:lvl>
    <w:lvl w:ilvl="3" w:tplc="96805208" w:tentative="1">
      <w:start w:val="1"/>
      <w:numFmt w:val="decimal"/>
      <w:lvlText w:val="%4."/>
      <w:lvlJc w:val="left"/>
      <w:pPr>
        <w:ind w:left="2880" w:hanging="360"/>
      </w:pPr>
    </w:lvl>
    <w:lvl w:ilvl="4" w:tplc="96805208" w:tentative="1">
      <w:start w:val="1"/>
      <w:numFmt w:val="lowerLetter"/>
      <w:lvlText w:val="%5."/>
      <w:lvlJc w:val="left"/>
      <w:pPr>
        <w:ind w:left="3600" w:hanging="360"/>
      </w:pPr>
    </w:lvl>
    <w:lvl w:ilvl="5" w:tplc="96805208" w:tentative="1">
      <w:start w:val="1"/>
      <w:numFmt w:val="lowerRoman"/>
      <w:lvlText w:val="%6."/>
      <w:lvlJc w:val="right"/>
      <w:pPr>
        <w:ind w:left="4320" w:hanging="180"/>
      </w:pPr>
    </w:lvl>
    <w:lvl w:ilvl="6" w:tplc="96805208" w:tentative="1">
      <w:start w:val="1"/>
      <w:numFmt w:val="decimal"/>
      <w:lvlText w:val="%7."/>
      <w:lvlJc w:val="left"/>
      <w:pPr>
        <w:ind w:left="5040" w:hanging="360"/>
      </w:pPr>
    </w:lvl>
    <w:lvl w:ilvl="7" w:tplc="96805208" w:tentative="1">
      <w:start w:val="1"/>
      <w:numFmt w:val="lowerLetter"/>
      <w:lvlText w:val="%8."/>
      <w:lvlJc w:val="left"/>
      <w:pPr>
        <w:ind w:left="5760" w:hanging="360"/>
      </w:pPr>
    </w:lvl>
    <w:lvl w:ilvl="8" w:tplc="96805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3">
    <w:multiLevelType w:val="hybridMultilevel"/>
    <w:lvl w:ilvl="0" w:tplc="55138605">
      <w:start w:val="1"/>
      <w:numFmt w:val="decimal"/>
      <w:lvlText w:val="%1."/>
      <w:lvlJc w:val="left"/>
      <w:pPr>
        <w:ind w:left="720" w:hanging="360"/>
      </w:pPr>
    </w:lvl>
    <w:lvl w:ilvl="1" w:tplc="55138605" w:tentative="1">
      <w:start w:val="1"/>
      <w:numFmt w:val="lowerLetter"/>
      <w:lvlText w:val="%2."/>
      <w:lvlJc w:val="left"/>
      <w:pPr>
        <w:ind w:left="1440" w:hanging="360"/>
      </w:pPr>
    </w:lvl>
    <w:lvl w:ilvl="2" w:tplc="55138605" w:tentative="1">
      <w:start w:val="1"/>
      <w:numFmt w:val="lowerRoman"/>
      <w:lvlText w:val="%3."/>
      <w:lvlJc w:val="right"/>
      <w:pPr>
        <w:ind w:left="2160" w:hanging="180"/>
      </w:pPr>
    </w:lvl>
    <w:lvl w:ilvl="3" w:tplc="55138605" w:tentative="1">
      <w:start w:val="1"/>
      <w:numFmt w:val="decimal"/>
      <w:lvlText w:val="%4."/>
      <w:lvlJc w:val="left"/>
      <w:pPr>
        <w:ind w:left="2880" w:hanging="360"/>
      </w:pPr>
    </w:lvl>
    <w:lvl w:ilvl="4" w:tplc="55138605" w:tentative="1">
      <w:start w:val="1"/>
      <w:numFmt w:val="lowerLetter"/>
      <w:lvlText w:val="%5."/>
      <w:lvlJc w:val="left"/>
      <w:pPr>
        <w:ind w:left="3600" w:hanging="360"/>
      </w:pPr>
    </w:lvl>
    <w:lvl w:ilvl="5" w:tplc="55138605" w:tentative="1">
      <w:start w:val="1"/>
      <w:numFmt w:val="lowerRoman"/>
      <w:lvlText w:val="%6."/>
      <w:lvlJc w:val="right"/>
      <w:pPr>
        <w:ind w:left="4320" w:hanging="180"/>
      </w:pPr>
    </w:lvl>
    <w:lvl w:ilvl="6" w:tplc="55138605" w:tentative="1">
      <w:start w:val="1"/>
      <w:numFmt w:val="decimal"/>
      <w:lvlText w:val="%7."/>
      <w:lvlJc w:val="left"/>
      <w:pPr>
        <w:ind w:left="5040" w:hanging="360"/>
      </w:pPr>
    </w:lvl>
    <w:lvl w:ilvl="7" w:tplc="55138605" w:tentative="1">
      <w:start w:val="1"/>
      <w:numFmt w:val="lowerLetter"/>
      <w:lvlText w:val="%8."/>
      <w:lvlJc w:val="left"/>
      <w:pPr>
        <w:ind w:left="5760" w:hanging="360"/>
      </w:pPr>
    </w:lvl>
    <w:lvl w:ilvl="8" w:tplc="55138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2">
    <w:multiLevelType w:val="hybridMultilevel"/>
    <w:lvl w:ilvl="0" w:tplc="19484189">
      <w:start w:val="1"/>
      <w:numFmt w:val="decimal"/>
      <w:lvlText w:val="%1."/>
      <w:lvlJc w:val="left"/>
      <w:pPr>
        <w:ind w:left="720" w:hanging="360"/>
      </w:pPr>
    </w:lvl>
    <w:lvl w:ilvl="1" w:tplc="19484189" w:tentative="1">
      <w:start w:val="1"/>
      <w:numFmt w:val="lowerLetter"/>
      <w:lvlText w:val="%2."/>
      <w:lvlJc w:val="left"/>
      <w:pPr>
        <w:ind w:left="1440" w:hanging="360"/>
      </w:pPr>
    </w:lvl>
    <w:lvl w:ilvl="2" w:tplc="19484189" w:tentative="1">
      <w:start w:val="1"/>
      <w:numFmt w:val="lowerRoman"/>
      <w:lvlText w:val="%3."/>
      <w:lvlJc w:val="right"/>
      <w:pPr>
        <w:ind w:left="2160" w:hanging="180"/>
      </w:pPr>
    </w:lvl>
    <w:lvl w:ilvl="3" w:tplc="19484189" w:tentative="1">
      <w:start w:val="1"/>
      <w:numFmt w:val="decimal"/>
      <w:lvlText w:val="%4."/>
      <w:lvlJc w:val="left"/>
      <w:pPr>
        <w:ind w:left="2880" w:hanging="360"/>
      </w:pPr>
    </w:lvl>
    <w:lvl w:ilvl="4" w:tplc="19484189" w:tentative="1">
      <w:start w:val="1"/>
      <w:numFmt w:val="lowerLetter"/>
      <w:lvlText w:val="%5."/>
      <w:lvlJc w:val="left"/>
      <w:pPr>
        <w:ind w:left="3600" w:hanging="360"/>
      </w:pPr>
    </w:lvl>
    <w:lvl w:ilvl="5" w:tplc="19484189" w:tentative="1">
      <w:start w:val="1"/>
      <w:numFmt w:val="lowerRoman"/>
      <w:lvlText w:val="%6."/>
      <w:lvlJc w:val="right"/>
      <w:pPr>
        <w:ind w:left="4320" w:hanging="180"/>
      </w:pPr>
    </w:lvl>
    <w:lvl w:ilvl="6" w:tplc="19484189" w:tentative="1">
      <w:start w:val="1"/>
      <w:numFmt w:val="decimal"/>
      <w:lvlText w:val="%7."/>
      <w:lvlJc w:val="left"/>
      <w:pPr>
        <w:ind w:left="5040" w:hanging="360"/>
      </w:pPr>
    </w:lvl>
    <w:lvl w:ilvl="7" w:tplc="19484189" w:tentative="1">
      <w:start w:val="1"/>
      <w:numFmt w:val="lowerLetter"/>
      <w:lvlText w:val="%8."/>
      <w:lvlJc w:val="left"/>
      <w:pPr>
        <w:ind w:left="5760" w:hanging="360"/>
      </w:pPr>
    </w:lvl>
    <w:lvl w:ilvl="8" w:tplc="19484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1">
    <w:multiLevelType w:val="hybridMultilevel"/>
    <w:lvl w:ilvl="0" w:tplc="44420483">
      <w:start w:val="1"/>
      <w:numFmt w:val="decimal"/>
      <w:lvlText w:val="%1."/>
      <w:lvlJc w:val="left"/>
      <w:pPr>
        <w:ind w:left="720" w:hanging="360"/>
      </w:pPr>
    </w:lvl>
    <w:lvl w:ilvl="1" w:tplc="44420483" w:tentative="1">
      <w:start w:val="1"/>
      <w:numFmt w:val="lowerLetter"/>
      <w:lvlText w:val="%2."/>
      <w:lvlJc w:val="left"/>
      <w:pPr>
        <w:ind w:left="1440" w:hanging="360"/>
      </w:pPr>
    </w:lvl>
    <w:lvl w:ilvl="2" w:tplc="44420483" w:tentative="1">
      <w:start w:val="1"/>
      <w:numFmt w:val="lowerRoman"/>
      <w:lvlText w:val="%3."/>
      <w:lvlJc w:val="right"/>
      <w:pPr>
        <w:ind w:left="2160" w:hanging="180"/>
      </w:pPr>
    </w:lvl>
    <w:lvl w:ilvl="3" w:tplc="44420483" w:tentative="1">
      <w:start w:val="1"/>
      <w:numFmt w:val="decimal"/>
      <w:lvlText w:val="%4."/>
      <w:lvlJc w:val="left"/>
      <w:pPr>
        <w:ind w:left="2880" w:hanging="360"/>
      </w:pPr>
    </w:lvl>
    <w:lvl w:ilvl="4" w:tplc="44420483" w:tentative="1">
      <w:start w:val="1"/>
      <w:numFmt w:val="lowerLetter"/>
      <w:lvlText w:val="%5."/>
      <w:lvlJc w:val="left"/>
      <w:pPr>
        <w:ind w:left="3600" w:hanging="360"/>
      </w:pPr>
    </w:lvl>
    <w:lvl w:ilvl="5" w:tplc="44420483" w:tentative="1">
      <w:start w:val="1"/>
      <w:numFmt w:val="lowerRoman"/>
      <w:lvlText w:val="%6."/>
      <w:lvlJc w:val="right"/>
      <w:pPr>
        <w:ind w:left="4320" w:hanging="180"/>
      </w:pPr>
    </w:lvl>
    <w:lvl w:ilvl="6" w:tplc="44420483" w:tentative="1">
      <w:start w:val="1"/>
      <w:numFmt w:val="decimal"/>
      <w:lvlText w:val="%7."/>
      <w:lvlJc w:val="left"/>
      <w:pPr>
        <w:ind w:left="5040" w:hanging="360"/>
      </w:pPr>
    </w:lvl>
    <w:lvl w:ilvl="7" w:tplc="44420483" w:tentative="1">
      <w:start w:val="1"/>
      <w:numFmt w:val="lowerLetter"/>
      <w:lvlText w:val="%8."/>
      <w:lvlJc w:val="left"/>
      <w:pPr>
        <w:ind w:left="5760" w:hanging="360"/>
      </w:pPr>
    </w:lvl>
    <w:lvl w:ilvl="8" w:tplc="44420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0">
    <w:multiLevelType w:val="hybridMultilevel"/>
    <w:lvl w:ilvl="0" w:tplc="14452063">
      <w:start w:val="1"/>
      <w:numFmt w:val="decimal"/>
      <w:lvlText w:val="%1."/>
      <w:lvlJc w:val="left"/>
      <w:pPr>
        <w:ind w:left="720" w:hanging="360"/>
      </w:pPr>
    </w:lvl>
    <w:lvl w:ilvl="1" w:tplc="14452063" w:tentative="1">
      <w:start w:val="1"/>
      <w:numFmt w:val="lowerLetter"/>
      <w:lvlText w:val="%2."/>
      <w:lvlJc w:val="left"/>
      <w:pPr>
        <w:ind w:left="1440" w:hanging="360"/>
      </w:pPr>
    </w:lvl>
    <w:lvl w:ilvl="2" w:tplc="14452063" w:tentative="1">
      <w:start w:val="1"/>
      <w:numFmt w:val="lowerRoman"/>
      <w:lvlText w:val="%3."/>
      <w:lvlJc w:val="right"/>
      <w:pPr>
        <w:ind w:left="2160" w:hanging="180"/>
      </w:pPr>
    </w:lvl>
    <w:lvl w:ilvl="3" w:tplc="14452063" w:tentative="1">
      <w:start w:val="1"/>
      <w:numFmt w:val="decimal"/>
      <w:lvlText w:val="%4."/>
      <w:lvlJc w:val="left"/>
      <w:pPr>
        <w:ind w:left="2880" w:hanging="360"/>
      </w:pPr>
    </w:lvl>
    <w:lvl w:ilvl="4" w:tplc="14452063" w:tentative="1">
      <w:start w:val="1"/>
      <w:numFmt w:val="lowerLetter"/>
      <w:lvlText w:val="%5."/>
      <w:lvlJc w:val="left"/>
      <w:pPr>
        <w:ind w:left="3600" w:hanging="360"/>
      </w:pPr>
    </w:lvl>
    <w:lvl w:ilvl="5" w:tplc="14452063" w:tentative="1">
      <w:start w:val="1"/>
      <w:numFmt w:val="lowerRoman"/>
      <w:lvlText w:val="%6."/>
      <w:lvlJc w:val="right"/>
      <w:pPr>
        <w:ind w:left="4320" w:hanging="180"/>
      </w:pPr>
    </w:lvl>
    <w:lvl w:ilvl="6" w:tplc="14452063" w:tentative="1">
      <w:start w:val="1"/>
      <w:numFmt w:val="decimal"/>
      <w:lvlText w:val="%7."/>
      <w:lvlJc w:val="left"/>
      <w:pPr>
        <w:ind w:left="5040" w:hanging="360"/>
      </w:pPr>
    </w:lvl>
    <w:lvl w:ilvl="7" w:tplc="14452063" w:tentative="1">
      <w:start w:val="1"/>
      <w:numFmt w:val="lowerLetter"/>
      <w:lvlText w:val="%8."/>
      <w:lvlJc w:val="left"/>
      <w:pPr>
        <w:ind w:left="5760" w:hanging="360"/>
      </w:pPr>
    </w:lvl>
    <w:lvl w:ilvl="8" w:tplc="14452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9">
    <w:multiLevelType w:val="hybridMultilevel"/>
    <w:lvl w:ilvl="0" w:tplc="88033833">
      <w:start w:val="1"/>
      <w:numFmt w:val="decimal"/>
      <w:lvlText w:val="%1."/>
      <w:lvlJc w:val="left"/>
      <w:pPr>
        <w:ind w:left="720" w:hanging="360"/>
      </w:pPr>
    </w:lvl>
    <w:lvl w:ilvl="1" w:tplc="88033833" w:tentative="1">
      <w:start w:val="1"/>
      <w:numFmt w:val="lowerLetter"/>
      <w:lvlText w:val="%2."/>
      <w:lvlJc w:val="left"/>
      <w:pPr>
        <w:ind w:left="1440" w:hanging="360"/>
      </w:pPr>
    </w:lvl>
    <w:lvl w:ilvl="2" w:tplc="88033833" w:tentative="1">
      <w:start w:val="1"/>
      <w:numFmt w:val="lowerRoman"/>
      <w:lvlText w:val="%3."/>
      <w:lvlJc w:val="right"/>
      <w:pPr>
        <w:ind w:left="2160" w:hanging="180"/>
      </w:pPr>
    </w:lvl>
    <w:lvl w:ilvl="3" w:tplc="88033833" w:tentative="1">
      <w:start w:val="1"/>
      <w:numFmt w:val="decimal"/>
      <w:lvlText w:val="%4."/>
      <w:lvlJc w:val="left"/>
      <w:pPr>
        <w:ind w:left="2880" w:hanging="360"/>
      </w:pPr>
    </w:lvl>
    <w:lvl w:ilvl="4" w:tplc="88033833" w:tentative="1">
      <w:start w:val="1"/>
      <w:numFmt w:val="lowerLetter"/>
      <w:lvlText w:val="%5."/>
      <w:lvlJc w:val="left"/>
      <w:pPr>
        <w:ind w:left="3600" w:hanging="360"/>
      </w:pPr>
    </w:lvl>
    <w:lvl w:ilvl="5" w:tplc="88033833" w:tentative="1">
      <w:start w:val="1"/>
      <w:numFmt w:val="lowerRoman"/>
      <w:lvlText w:val="%6."/>
      <w:lvlJc w:val="right"/>
      <w:pPr>
        <w:ind w:left="4320" w:hanging="180"/>
      </w:pPr>
    </w:lvl>
    <w:lvl w:ilvl="6" w:tplc="88033833" w:tentative="1">
      <w:start w:val="1"/>
      <w:numFmt w:val="decimal"/>
      <w:lvlText w:val="%7."/>
      <w:lvlJc w:val="left"/>
      <w:pPr>
        <w:ind w:left="5040" w:hanging="360"/>
      </w:pPr>
    </w:lvl>
    <w:lvl w:ilvl="7" w:tplc="88033833" w:tentative="1">
      <w:start w:val="1"/>
      <w:numFmt w:val="lowerLetter"/>
      <w:lvlText w:val="%8."/>
      <w:lvlJc w:val="left"/>
      <w:pPr>
        <w:ind w:left="5760" w:hanging="360"/>
      </w:pPr>
    </w:lvl>
    <w:lvl w:ilvl="8" w:tplc="88033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8">
    <w:multiLevelType w:val="hybridMultilevel"/>
    <w:lvl w:ilvl="0" w:tplc="72425152">
      <w:start w:val="1"/>
      <w:numFmt w:val="decimal"/>
      <w:lvlText w:val="%1."/>
      <w:lvlJc w:val="left"/>
      <w:pPr>
        <w:ind w:left="720" w:hanging="360"/>
      </w:pPr>
    </w:lvl>
    <w:lvl w:ilvl="1" w:tplc="72425152" w:tentative="1">
      <w:start w:val="1"/>
      <w:numFmt w:val="lowerLetter"/>
      <w:lvlText w:val="%2."/>
      <w:lvlJc w:val="left"/>
      <w:pPr>
        <w:ind w:left="1440" w:hanging="360"/>
      </w:pPr>
    </w:lvl>
    <w:lvl w:ilvl="2" w:tplc="72425152" w:tentative="1">
      <w:start w:val="1"/>
      <w:numFmt w:val="lowerRoman"/>
      <w:lvlText w:val="%3."/>
      <w:lvlJc w:val="right"/>
      <w:pPr>
        <w:ind w:left="2160" w:hanging="180"/>
      </w:pPr>
    </w:lvl>
    <w:lvl w:ilvl="3" w:tplc="72425152" w:tentative="1">
      <w:start w:val="1"/>
      <w:numFmt w:val="decimal"/>
      <w:lvlText w:val="%4."/>
      <w:lvlJc w:val="left"/>
      <w:pPr>
        <w:ind w:left="2880" w:hanging="360"/>
      </w:pPr>
    </w:lvl>
    <w:lvl w:ilvl="4" w:tplc="72425152" w:tentative="1">
      <w:start w:val="1"/>
      <w:numFmt w:val="lowerLetter"/>
      <w:lvlText w:val="%5."/>
      <w:lvlJc w:val="left"/>
      <w:pPr>
        <w:ind w:left="3600" w:hanging="360"/>
      </w:pPr>
    </w:lvl>
    <w:lvl w:ilvl="5" w:tplc="72425152" w:tentative="1">
      <w:start w:val="1"/>
      <w:numFmt w:val="lowerRoman"/>
      <w:lvlText w:val="%6."/>
      <w:lvlJc w:val="right"/>
      <w:pPr>
        <w:ind w:left="4320" w:hanging="180"/>
      </w:pPr>
    </w:lvl>
    <w:lvl w:ilvl="6" w:tplc="72425152" w:tentative="1">
      <w:start w:val="1"/>
      <w:numFmt w:val="decimal"/>
      <w:lvlText w:val="%7."/>
      <w:lvlJc w:val="left"/>
      <w:pPr>
        <w:ind w:left="5040" w:hanging="360"/>
      </w:pPr>
    </w:lvl>
    <w:lvl w:ilvl="7" w:tplc="72425152" w:tentative="1">
      <w:start w:val="1"/>
      <w:numFmt w:val="lowerLetter"/>
      <w:lvlText w:val="%8."/>
      <w:lvlJc w:val="left"/>
      <w:pPr>
        <w:ind w:left="5760" w:hanging="360"/>
      </w:pPr>
    </w:lvl>
    <w:lvl w:ilvl="8" w:tplc="72425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7">
    <w:multiLevelType w:val="hybridMultilevel"/>
    <w:lvl w:ilvl="0" w:tplc="65495412">
      <w:start w:val="1"/>
      <w:numFmt w:val="decimal"/>
      <w:lvlText w:val="%1."/>
      <w:lvlJc w:val="left"/>
      <w:pPr>
        <w:ind w:left="720" w:hanging="360"/>
      </w:pPr>
    </w:lvl>
    <w:lvl w:ilvl="1" w:tplc="65495412" w:tentative="1">
      <w:start w:val="1"/>
      <w:numFmt w:val="lowerLetter"/>
      <w:lvlText w:val="%2."/>
      <w:lvlJc w:val="left"/>
      <w:pPr>
        <w:ind w:left="1440" w:hanging="360"/>
      </w:pPr>
    </w:lvl>
    <w:lvl w:ilvl="2" w:tplc="65495412" w:tentative="1">
      <w:start w:val="1"/>
      <w:numFmt w:val="lowerRoman"/>
      <w:lvlText w:val="%3."/>
      <w:lvlJc w:val="right"/>
      <w:pPr>
        <w:ind w:left="2160" w:hanging="180"/>
      </w:pPr>
    </w:lvl>
    <w:lvl w:ilvl="3" w:tplc="65495412" w:tentative="1">
      <w:start w:val="1"/>
      <w:numFmt w:val="decimal"/>
      <w:lvlText w:val="%4."/>
      <w:lvlJc w:val="left"/>
      <w:pPr>
        <w:ind w:left="2880" w:hanging="360"/>
      </w:pPr>
    </w:lvl>
    <w:lvl w:ilvl="4" w:tplc="65495412" w:tentative="1">
      <w:start w:val="1"/>
      <w:numFmt w:val="lowerLetter"/>
      <w:lvlText w:val="%5."/>
      <w:lvlJc w:val="left"/>
      <w:pPr>
        <w:ind w:left="3600" w:hanging="360"/>
      </w:pPr>
    </w:lvl>
    <w:lvl w:ilvl="5" w:tplc="65495412" w:tentative="1">
      <w:start w:val="1"/>
      <w:numFmt w:val="lowerRoman"/>
      <w:lvlText w:val="%6."/>
      <w:lvlJc w:val="right"/>
      <w:pPr>
        <w:ind w:left="4320" w:hanging="180"/>
      </w:pPr>
    </w:lvl>
    <w:lvl w:ilvl="6" w:tplc="65495412" w:tentative="1">
      <w:start w:val="1"/>
      <w:numFmt w:val="decimal"/>
      <w:lvlText w:val="%7."/>
      <w:lvlJc w:val="left"/>
      <w:pPr>
        <w:ind w:left="5040" w:hanging="360"/>
      </w:pPr>
    </w:lvl>
    <w:lvl w:ilvl="7" w:tplc="65495412" w:tentative="1">
      <w:start w:val="1"/>
      <w:numFmt w:val="lowerLetter"/>
      <w:lvlText w:val="%8."/>
      <w:lvlJc w:val="left"/>
      <w:pPr>
        <w:ind w:left="5760" w:hanging="360"/>
      </w:pPr>
    </w:lvl>
    <w:lvl w:ilvl="8" w:tplc="6549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6">
    <w:multiLevelType w:val="hybridMultilevel"/>
    <w:lvl w:ilvl="0" w:tplc="90888974">
      <w:start w:val="1"/>
      <w:numFmt w:val="decimal"/>
      <w:lvlText w:val="%1."/>
      <w:lvlJc w:val="left"/>
      <w:pPr>
        <w:ind w:left="720" w:hanging="360"/>
      </w:pPr>
    </w:lvl>
    <w:lvl w:ilvl="1" w:tplc="90888974" w:tentative="1">
      <w:start w:val="1"/>
      <w:numFmt w:val="lowerLetter"/>
      <w:lvlText w:val="%2."/>
      <w:lvlJc w:val="left"/>
      <w:pPr>
        <w:ind w:left="1440" w:hanging="360"/>
      </w:pPr>
    </w:lvl>
    <w:lvl w:ilvl="2" w:tplc="90888974" w:tentative="1">
      <w:start w:val="1"/>
      <w:numFmt w:val="lowerRoman"/>
      <w:lvlText w:val="%3."/>
      <w:lvlJc w:val="right"/>
      <w:pPr>
        <w:ind w:left="2160" w:hanging="180"/>
      </w:pPr>
    </w:lvl>
    <w:lvl w:ilvl="3" w:tplc="90888974" w:tentative="1">
      <w:start w:val="1"/>
      <w:numFmt w:val="decimal"/>
      <w:lvlText w:val="%4."/>
      <w:lvlJc w:val="left"/>
      <w:pPr>
        <w:ind w:left="2880" w:hanging="360"/>
      </w:pPr>
    </w:lvl>
    <w:lvl w:ilvl="4" w:tplc="90888974" w:tentative="1">
      <w:start w:val="1"/>
      <w:numFmt w:val="lowerLetter"/>
      <w:lvlText w:val="%5."/>
      <w:lvlJc w:val="left"/>
      <w:pPr>
        <w:ind w:left="3600" w:hanging="360"/>
      </w:pPr>
    </w:lvl>
    <w:lvl w:ilvl="5" w:tplc="90888974" w:tentative="1">
      <w:start w:val="1"/>
      <w:numFmt w:val="lowerRoman"/>
      <w:lvlText w:val="%6."/>
      <w:lvlJc w:val="right"/>
      <w:pPr>
        <w:ind w:left="4320" w:hanging="180"/>
      </w:pPr>
    </w:lvl>
    <w:lvl w:ilvl="6" w:tplc="90888974" w:tentative="1">
      <w:start w:val="1"/>
      <w:numFmt w:val="decimal"/>
      <w:lvlText w:val="%7."/>
      <w:lvlJc w:val="left"/>
      <w:pPr>
        <w:ind w:left="5040" w:hanging="360"/>
      </w:pPr>
    </w:lvl>
    <w:lvl w:ilvl="7" w:tplc="90888974" w:tentative="1">
      <w:start w:val="1"/>
      <w:numFmt w:val="lowerLetter"/>
      <w:lvlText w:val="%8."/>
      <w:lvlJc w:val="left"/>
      <w:pPr>
        <w:ind w:left="5760" w:hanging="360"/>
      </w:pPr>
    </w:lvl>
    <w:lvl w:ilvl="8" w:tplc="90888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5">
    <w:multiLevelType w:val="hybridMultilevel"/>
    <w:lvl w:ilvl="0" w:tplc="57610067">
      <w:start w:val="1"/>
      <w:numFmt w:val="decimal"/>
      <w:lvlText w:val="%1."/>
      <w:lvlJc w:val="left"/>
      <w:pPr>
        <w:ind w:left="720" w:hanging="360"/>
      </w:pPr>
    </w:lvl>
    <w:lvl w:ilvl="1" w:tplc="57610067" w:tentative="1">
      <w:start w:val="1"/>
      <w:numFmt w:val="lowerLetter"/>
      <w:lvlText w:val="%2."/>
      <w:lvlJc w:val="left"/>
      <w:pPr>
        <w:ind w:left="1440" w:hanging="360"/>
      </w:pPr>
    </w:lvl>
    <w:lvl w:ilvl="2" w:tplc="57610067" w:tentative="1">
      <w:start w:val="1"/>
      <w:numFmt w:val="lowerRoman"/>
      <w:lvlText w:val="%3."/>
      <w:lvlJc w:val="right"/>
      <w:pPr>
        <w:ind w:left="2160" w:hanging="180"/>
      </w:pPr>
    </w:lvl>
    <w:lvl w:ilvl="3" w:tplc="57610067" w:tentative="1">
      <w:start w:val="1"/>
      <w:numFmt w:val="decimal"/>
      <w:lvlText w:val="%4."/>
      <w:lvlJc w:val="left"/>
      <w:pPr>
        <w:ind w:left="2880" w:hanging="360"/>
      </w:pPr>
    </w:lvl>
    <w:lvl w:ilvl="4" w:tplc="57610067" w:tentative="1">
      <w:start w:val="1"/>
      <w:numFmt w:val="lowerLetter"/>
      <w:lvlText w:val="%5."/>
      <w:lvlJc w:val="left"/>
      <w:pPr>
        <w:ind w:left="3600" w:hanging="360"/>
      </w:pPr>
    </w:lvl>
    <w:lvl w:ilvl="5" w:tplc="57610067" w:tentative="1">
      <w:start w:val="1"/>
      <w:numFmt w:val="lowerRoman"/>
      <w:lvlText w:val="%6."/>
      <w:lvlJc w:val="right"/>
      <w:pPr>
        <w:ind w:left="4320" w:hanging="180"/>
      </w:pPr>
    </w:lvl>
    <w:lvl w:ilvl="6" w:tplc="57610067" w:tentative="1">
      <w:start w:val="1"/>
      <w:numFmt w:val="decimal"/>
      <w:lvlText w:val="%7."/>
      <w:lvlJc w:val="left"/>
      <w:pPr>
        <w:ind w:left="5040" w:hanging="360"/>
      </w:pPr>
    </w:lvl>
    <w:lvl w:ilvl="7" w:tplc="57610067" w:tentative="1">
      <w:start w:val="1"/>
      <w:numFmt w:val="lowerLetter"/>
      <w:lvlText w:val="%8."/>
      <w:lvlJc w:val="left"/>
      <w:pPr>
        <w:ind w:left="5760" w:hanging="360"/>
      </w:pPr>
    </w:lvl>
    <w:lvl w:ilvl="8" w:tplc="57610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4">
    <w:multiLevelType w:val="hybridMultilevel"/>
    <w:lvl w:ilvl="0" w:tplc="71449889">
      <w:start w:val="1"/>
      <w:numFmt w:val="decimal"/>
      <w:lvlText w:val="%1."/>
      <w:lvlJc w:val="left"/>
      <w:pPr>
        <w:ind w:left="720" w:hanging="360"/>
      </w:pPr>
    </w:lvl>
    <w:lvl w:ilvl="1" w:tplc="71449889" w:tentative="1">
      <w:start w:val="1"/>
      <w:numFmt w:val="lowerLetter"/>
      <w:lvlText w:val="%2."/>
      <w:lvlJc w:val="left"/>
      <w:pPr>
        <w:ind w:left="1440" w:hanging="360"/>
      </w:pPr>
    </w:lvl>
    <w:lvl w:ilvl="2" w:tplc="71449889" w:tentative="1">
      <w:start w:val="1"/>
      <w:numFmt w:val="lowerRoman"/>
      <w:lvlText w:val="%3."/>
      <w:lvlJc w:val="right"/>
      <w:pPr>
        <w:ind w:left="2160" w:hanging="180"/>
      </w:pPr>
    </w:lvl>
    <w:lvl w:ilvl="3" w:tplc="71449889" w:tentative="1">
      <w:start w:val="1"/>
      <w:numFmt w:val="decimal"/>
      <w:lvlText w:val="%4."/>
      <w:lvlJc w:val="left"/>
      <w:pPr>
        <w:ind w:left="2880" w:hanging="360"/>
      </w:pPr>
    </w:lvl>
    <w:lvl w:ilvl="4" w:tplc="71449889" w:tentative="1">
      <w:start w:val="1"/>
      <w:numFmt w:val="lowerLetter"/>
      <w:lvlText w:val="%5."/>
      <w:lvlJc w:val="left"/>
      <w:pPr>
        <w:ind w:left="3600" w:hanging="360"/>
      </w:pPr>
    </w:lvl>
    <w:lvl w:ilvl="5" w:tplc="71449889" w:tentative="1">
      <w:start w:val="1"/>
      <w:numFmt w:val="lowerRoman"/>
      <w:lvlText w:val="%6."/>
      <w:lvlJc w:val="right"/>
      <w:pPr>
        <w:ind w:left="4320" w:hanging="180"/>
      </w:pPr>
    </w:lvl>
    <w:lvl w:ilvl="6" w:tplc="71449889" w:tentative="1">
      <w:start w:val="1"/>
      <w:numFmt w:val="decimal"/>
      <w:lvlText w:val="%7."/>
      <w:lvlJc w:val="left"/>
      <w:pPr>
        <w:ind w:left="5040" w:hanging="360"/>
      </w:pPr>
    </w:lvl>
    <w:lvl w:ilvl="7" w:tplc="71449889" w:tentative="1">
      <w:start w:val="1"/>
      <w:numFmt w:val="lowerLetter"/>
      <w:lvlText w:val="%8."/>
      <w:lvlJc w:val="left"/>
      <w:pPr>
        <w:ind w:left="5760" w:hanging="360"/>
      </w:pPr>
    </w:lvl>
    <w:lvl w:ilvl="8" w:tplc="71449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3">
    <w:multiLevelType w:val="hybridMultilevel"/>
    <w:lvl w:ilvl="0" w:tplc="94030239">
      <w:start w:val="1"/>
      <w:numFmt w:val="decimal"/>
      <w:lvlText w:val="%1."/>
      <w:lvlJc w:val="left"/>
      <w:pPr>
        <w:ind w:left="720" w:hanging="360"/>
      </w:pPr>
    </w:lvl>
    <w:lvl w:ilvl="1" w:tplc="94030239" w:tentative="1">
      <w:start w:val="1"/>
      <w:numFmt w:val="lowerLetter"/>
      <w:lvlText w:val="%2."/>
      <w:lvlJc w:val="left"/>
      <w:pPr>
        <w:ind w:left="1440" w:hanging="360"/>
      </w:pPr>
    </w:lvl>
    <w:lvl w:ilvl="2" w:tplc="94030239" w:tentative="1">
      <w:start w:val="1"/>
      <w:numFmt w:val="lowerRoman"/>
      <w:lvlText w:val="%3."/>
      <w:lvlJc w:val="right"/>
      <w:pPr>
        <w:ind w:left="2160" w:hanging="180"/>
      </w:pPr>
    </w:lvl>
    <w:lvl w:ilvl="3" w:tplc="94030239" w:tentative="1">
      <w:start w:val="1"/>
      <w:numFmt w:val="decimal"/>
      <w:lvlText w:val="%4."/>
      <w:lvlJc w:val="left"/>
      <w:pPr>
        <w:ind w:left="2880" w:hanging="360"/>
      </w:pPr>
    </w:lvl>
    <w:lvl w:ilvl="4" w:tplc="94030239" w:tentative="1">
      <w:start w:val="1"/>
      <w:numFmt w:val="lowerLetter"/>
      <w:lvlText w:val="%5."/>
      <w:lvlJc w:val="left"/>
      <w:pPr>
        <w:ind w:left="3600" w:hanging="360"/>
      </w:pPr>
    </w:lvl>
    <w:lvl w:ilvl="5" w:tplc="94030239" w:tentative="1">
      <w:start w:val="1"/>
      <w:numFmt w:val="lowerRoman"/>
      <w:lvlText w:val="%6."/>
      <w:lvlJc w:val="right"/>
      <w:pPr>
        <w:ind w:left="4320" w:hanging="180"/>
      </w:pPr>
    </w:lvl>
    <w:lvl w:ilvl="6" w:tplc="94030239" w:tentative="1">
      <w:start w:val="1"/>
      <w:numFmt w:val="decimal"/>
      <w:lvlText w:val="%7."/>
      <w:lvlJc w:val="left"/>
      <w:pPr>
        <w:ind w:left="5040" w:hanging="360"/>
      </w:pPr>
    </w:lvl>
    <w:lvl w:ilvl="7" w:tplc="94030239" w:tentative="1">
      <w:start w:val="1"/>
      <w:numFmt w:val="lowerLetter"/>
      <w:lvlText w:val="%8."/>
      <w:lvlJc w:val="left"/>
      <w:pPr>
        <w:ind w:left="5760" w:hanging="360"/>
      </w:pPr>
    </w:lvl>
    <w:lvl w:ilvl="8" w:tplc="94030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2">
    <w:multiLevelType w:val="hybridMultilevel"/>
    <w:lvl w:ilvl="0" w:tplc="61644015">
      <w:start w:val="1"/>
      <w:numFmt w:val="decimal"/>
      <w:lvlText w:val="%1."/>
      <w:lvlJc w:val="left"/>
      <w:pPr>
        <w:ind w:left="720" w:hanging="360"/>
      </w:pPr>
    </w:lvl>
    <w:lvl w:ilvl="1" w:tplc="61644015" w:tentative="1">
      <w:start w:val="1"/>
      <w:numFmt w:val="lowerLetter"/>
      <w:lvlText w:val="%2."/>
      <w:lvlJc w:val="left"/>
      <w:pPr>
        <w:ind w:left="1440" w:hanging="360"/>
      </w:pPr>
    </w:lvl>
    <w:lvl w:ilvl="2" w:tplc="61644015" w:tentative="1">
      <w:start w:val="1"/>
      <w:numFmt w:val="lowerRoman"/>
      <w:lvlText w:val="%3."/>
      <w:lvlJc w:val="right"/>
      <w:pPr>
        <w:ind w:left="2160" w:hanging="180"/>
      </w:pPr>
    </w:lvl>
    <w:lvl w:ilvl="3" w:tplc="61644015" w:tentative="1">
      <w:start w:val="1"/>
      <w:numFmt w:val="decimal"/>
      <w:lvlText w:val="%4."/>
      <w:lvlJc w:val="left"/>
      <w:pPr>
        <w:ind w:left="2880" w:hanging="360"/>
      </w:pPr>
    </w:lvl>
    <w:lvl w:ilvl="4" w:tplc="61644015" w:tentative="1">
      <w:start w:val="1"/>
      <w:numFmt w:val="lowerLetter"/>
      <w:lvlText w:val="%5."/>
      <w:lvlJc w:val="left"/>
      <w:pPr>
        <w:ind w:left="3600" w:hanging="360"/>
      </w:pPr>
    </w:lvl>
    <w:lvl w:ilvl="5" w:tplc="61644015" w:tentative="1">
      <w:start w:val="1"/>
      <w:numFmt w:val="lowerRoman"/>
      <w:lvlText w:val="%6."/>
      <w:lvlJc w:val="right"/>
      <w:pPr>
        <w:ind w:left="4320" w:hanging="180"/>
      </w:pPr>
    </w:lvl>
    <w:lvl w:ilvl="6" w:tplc="61644015" w:tentative="1">
      <w:start w:val="1"/>
      <w:numFmt w:val="decimal"/>
      <w:lvlText w:val="%7."/>
      <w:lvlJc w:val="left"/>
      <w:pPr>
        <w:ind w:left="5040" w:hanging="360"/>
      </w:pPr>
    </w:lvl>
    <w:lvl w:ilvl="7" w:tplc="61644015" w:tentative="1">
      <w:start w:val="1"/>
      <w:numFmt w:val="lowerLetter"/>
      <w:lvlText w:val="%8."/>
      <w:lvlJc w:val="left"/>
      <w:pPr>
        <w:ind w:left="5760" w:hanging="360"/>
      </w:pPr>
    </w:lvl>
    <w:lvl w:ilvl="8" w:tplc="61644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1">
    <w:multiLevelType w:val="hybridMultilevel"/>
    <w:lvl w:ilvl="0" w:tplc="32116734">
      <w:start w:val="1"/>
      <w:numFmt w:val="decimal"/>
      <w:lvlText w:val="%1."/>
      <w:lvlJc w:val="left"/>
      <w:pPr>
        <w:ind w:left="720" w:hanging="360"/>
      </w:pPr>
    </w:lvl>
    <w:lvl w:ilvl="1" w:tplc="32116734" w:tentative="1">
      <w:start w:val="1"/>
      <w:numFmt w:val="lowerLetter"/>
      <w:lvlText w:val="%2."/>
      <w:lvlJc w:val="left"/>
      <w:pPr>
        <w:ind w:left="1440" w:hanging="360"/>
      </w:pPr>
    </w:lvl>
    <w:lvl w:ilvl="2" w:tplc="32116734" w:tentative="1">
      <w:start w:val="1"/>
      <w:numFmt w:val="lowerRoman"/>
      <w:lvlText w:val="%3."/>
      <w:lvlJc w:val="right"/>
      <w:pPr>
        <w:ind w:left="2160" w:hanging="180"/>
      </w:pPr>
    </w:lvl>
    <w:lvl w:ilvl="3" w:tplc="32116734" w:tentative="1">
      <w:start w:val="1"/>
      <w:numFmt w:val="decimal"/>
      <w:lvlText w:val="%4."/>
      <w:lvlJc w:val="left"/>
      <w:pPr>
        <w:ind w:left="2880" w:hanging="360"/>
      </w:pPr>
    </w:lvl>
    <w:lvl w:ilvl="4" w:tplc="32116734" w:tentative="1">
      <w:start w:val="1"/>
      <w:numFmt w:val="lowerLetter"/>
      <w:lvlText w:val="%5."/>
      <w:lvlJc w:val="left"/>
      <w:pPr>
        <w:ind w:left="3600" w:hanging="360"/>
      </w:pPr>
    </w:lvl>
    <w:lvl w:ilvl="5" w:tplc="32116734" w:tentative="1">
      <w:start w:val="1"/>
      <w:numFmt w:val="lowerRoman"/>
      <w:lvlText w:val="%6."/>
      <w:lvlJc w:val="right"/>
      <w:pPr>
        <w:ind w:left="4320" w:hanging="180"/>
      </w:pPr>
    </w:lvl>
    <w:lvl w:ilvl="6" w:tplc="32116734" w:tentative="1">
      <w:start w:val="1"/>
      <w:numFmt w:val="decimal"/>
      <w:lvlText w:val="%7."/>
      <w:lvlJc w:val="left"/>
      <w:pPr>
        <w:ind w:left="5040" w:hanging="360"/>
      </w:pPr>
    </w:lvl>
    <w:lvl w:ilvl="7" w:tplc="32116734" w:tentative="1">
      <w:start w:val="1"/>
      <w:numFmt w:val="lowerLetter"/>
      <w:lvlText w:val="%8."/>
      <w:lvlJc w:val="left"/>
      <w:pPr>
        <w:ind w:left="5760" w:hanging="360"/>
      </w:pPr>
    </w:lvl>
    <w:lvl w:ilvl="8" w:tplc="32116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0">
    <w:multiLevelType w:val="hybridMultilevel"/>
    <w:lvl w:ilvl="0" w:tplc="57178181">
      <w:start w:val="1"/>
      <w:numFmt w:val="decimal"/>
      <w:lvlText w:val="%1."/>
      <w:lvlJc w:val="left"/>
      <w:pPr>
        <w:ind w:left="720" w:hanging="360"/>
      </w:pPr>
    </w:lvl>
    <w:lvl w:ilvl="1" w:tplc="57178181" w:tentative="1">
      <w:start w:val="1"/>
      <w:numFmt w:val="lowerLetter"/>
      <w:lvlText w:val="%2."/>
      <w:lvlJc w:val="left"/>
      <w:pPr>
        <w:ind w:left="1440" w:hanging="360"/>
      </w:pPr>
    </w:lvl>
    <w:lvl w:ilvl="2" w:tplc="57178181" w:tentative="1">
      <w:start w:val="1"/>
      <w:numFmt w:val="lowerRoman"/>
      <w:lvlText w:val="%3."/>
      <w:lvlJc w:val="right"/>
      <w:pPr>
        <w:ind w:left="2160" w:hanging="180"/>
      </w:pPr>
    </w:lvl>
    <w:lvl w:ilvl="3" w:tplc="57178181" w:tentative="1">
      <w:start w:val="1"/>
      <w:numFmt w:val="decimal"/>
      <w:lvlText w:val="%4."/>
      <w:lvlJc w:val="left"/>
      <w:pPr>
        <w:ind w:left="2880" w:hanging="360"/>
      </w:pPr>
    </w:lvl>
    <w:lvl w:ilvl="4" w:tplc="57178181" w:tentative="1">
      <w:start w:val="1"/>
      <w:numFmt w:val="lowerLetter"/>
      <w:lvlText w:val="%5."/>
      <w:lvlJc w:val="left"/>
      <w:pPr>
        <w:ind w:left="3600" w:hanging="360"/>
      </w:pPr>
    </w:lvl>
    <w:lvl w:ilvl="5" w:tplc="57178181" w:tentative="1">
      <w:start w:val="1"/>
      <w:numFmt w:val="lowerRoman"/>
      <w:lvlText w:val="%6."/>
      <w:lvlJc w:val="right"/>
      <w:pPr>
        <w:ind w:left="4320" w:hanging="180"/>
      </w:pPr>
    </w:lvl>
    <w:lvl w:ilvl="6" w:tplc="57178181" w:tentative="1">
      <w:start w:val="1"/>
      <w:numFmt w:val="decimal"/>
      <w:lvlText w:val="%7."/>
      <w:lvlJc w:val="left"/>
      <w:pPr>
        <w:ind w:left="5040" w:hanging="360"/>
      </w:pPr>
    </w:lvl>
    <w:lvl w:ilvl="7" w:tplc="57178181" w:tentative="1">
      <w:start w:val="1"/>
      <w:numFmt w:val="lowerLetter"/>
      <w:lvlText w:val="%8."/>
      <w:lvlJc w:val="left"/>
      <w:pPr>
        <w:ind w:left="5760" w:hanging="360"/>
      </w:pPr>
    </w:lvl>
    <w:lvl w:ilvl="8" w:tplc="57178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9">
    <w:multiLevelType w:val="hybridMultilevel"/>
    <w:lvl w:ilvl="0" w:tplc="38227382">
      <w:start w:val="1"/>
      <w:numFmt w:val="decimal"/>
      <w:lvlText w:val="%1."/>
      <w:lvlJc w:val="left"/>
      <w:pPr>
        <w:ind w:left="720" w:hanging="360"/>
      </w:pPr>
    </w:lvl>
    <w:lvl w:ilvl="1" w:tplc="38227382" w:tentative="1">
      <w:start w:val="1"/>
      <w:numFmt w:val="lowerLetter"/>
      <w:lvlText w:val="%2."/>
      <w:lvlJc w:val="left"/>
      <w:pPr>
        <w:ind w:left="1440" w:hanging="360"/>
      </w:pPr>
    </w:lvl>
    <w:lvl w:ilvl="2" w:tplc="38227382" w:tentative="1">
      <w:start w:val="1"/>
      <w:numFmt w:val="lowerRoman"/>
      <w:lvlText w:val="%3."/>
      <w:lvlJc w:val="right"/>
      <w:pPr>
        <w:ind w:left="2160" w:hanging="180"/>
      </w:pPr>
    </w:lvl>
    <w:lvl w:ilvl="3" w:tplc="38227382" w:tentative="1">
      <w:start w:val="1"/>
      <w:numFmt w:val="decimal"/>
      <w:lvlText w:val="%4."/>
      <w:lvlJc w:val="left"/>
      <w:pPr>
        <w:ind w:left="2880" w:hanging="360"/>
      </w:pPr>
    </w:lvl>
    <w:lvl w:ilvl="4" w:tplc="38227382" w:tentative="1">
      <w:start w:val="1"/>
      <w:numFmt w:val="lowerLetter"/>
      <w:lvlText w:val="%5."/>
      <w:lvlJc w:val="left"/>
      <w:pPr>
        <w:ind w:left="3600" w:hanging="360"/>
      </w:pPr>
    </w:lvl>
    <w:lvl w:ilvl="5" w:tplc="38227382" w:tentative="1">
      <w:start w:val="1"/>
      <w:numFmt w:val="lowerRoman"/>
      <w:lvlText w:val="%6."/>
      <w:lvlJc w:val="right"/>
      <w:pPr>
        <w:ind w:left="4320" w:hanging="180"/>
      </w:pPr>
    </w:lvl>
    <w:lvl w:ilvl="6" w:tplc="38227382" w:tentative="1">
      <w:start w:val="1"/>
      <w:numFmt w:val="decimal"/>
      <w:lvlText w:val="%7."/>
      <w:lvlJc w:val="left"/>
      <w:pPr>
        <w:ind w:left="5040" w:hanging="360"/>
      </w:pPr>
    </w:lvl>
    <w:lvl w:ilvl="7" w:tplc="38227382" w:tentative="1">
      <w:start w:val="1"/>
      <w:numFmt w:val="lowerLetter"/>
      <w:lvlText w:val="%8."/>
      <w:lvlJc w:val="left"/>
      <w:pPr>
        <w:ind w:left="5760" w:hanging="360"/>
      </w:pPr>
    </w:lvl>
    <w:lvl w:ilvl="8" w:tplc="38227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8">
    <w:multiLevelType w:val="hybridMultilevel"/>
    <w:lvl w:ilvl="0" w:tplc="85981550">
      <w:start w:val="1"/>
      <w:numFmt w:val="decimal"/>
      <w:lvlText w:val="%1."/>
      <w:lvlJc w:val="left"/>
      <w:pPr>
        <w:ind w:left="720" w:hanging="360"/>
      </w:pPr>
    </w:lvl>
    <w:lvl w:ilvl="1" w:tplc="85981550" w:tentative="1">
      <w:start w:val="1"/>
      <w:numFmt w:val="lowerLetter"/>
      <w:lvlText w:val="%2."/>
      <w:lvlJc w:val="left"/>
      <w:pPr>
        <w:ind w:left="1440" w:hanging="360"/>
      </w:pPr>
    </w:lvl>
    <w:lvl w:ilvl="2" w:tplc="85981550" w:tentative="1">
      <w:start w:val="1"/>
      <w:numFmt w:val="lowerRoman"/>
      <w:lvlText w:val="%3."/>
      <w:lvlJc w:val="right"/>
      <w:pPr>
        <w:ind w:left="2160" w:hanging="180"/>
      </w:pPr>
    </w:lvl>
    <w:lvl w:ilvl="3" w:tplc="85981550" w:tentative="1">
      <w:start w:val="1"/>
      <w:numFmt w:val="decimal"/>
      <w:lvlText w:val="%4."/>
      <w:lvlJc w:val="left"/>
      <w:pPr>
        <w:ind w:left="2880" w:hanging="360"/>
      </w:pPr>
    </w:lvl>
    <w:lvl w:ilvl="4" w:tplc="85981550" w:tentative="1">
      <w:start w:val="1"/>
      <w:numFmt w:val="lowerLetter"/>
      <w:lvlText w:val="%5."/>
      <w:lvlJc w:val="left"/>
      <w:pPr>
        <w:ind w:left="3600" w:hanging="360"/>
      </w:pPr>
    </w:lvl>
    <w:lvl w:ilvl="5" w:tplc="85981550" w:tentative="1">
      <w:start w:val="1"/>
      <w:numFmt w:val="lowerRoman"/>
      <w:lvlText w:val="%6."/>
      <w:lvlJc w:val="right"/>
      <w:pPr>
        <w:ind w:left="4320" w:hanging="180"/>
      </w:pPr>
    </w:lvl>
    <w:lvl w:ilvl="6" w:tplc="85981550" w:tentative="1">
      <w:start w:val="1"/>
      <w:numFmt w:val="decimal"/>
      <w:lvlText w:val="%7."/>
      <w:lvlJc w:val="left"/>
      <w:pPr>
        <w:ind w:left="5040" w:hanging="360"/>
      </w:pPr>
    </w:lvl>
    <w:lvl w:ilvl="7" w:tplc="85981550" w:tentative="1">
      <w:start w:val="1"/>
      <w:numFmt w:val="lowerLetter"/>
      <w:lvlText w:val="%8."/>
      <w:lvlJc w:val="left"/>
      <w:pPr>
        <w:ind w:left="5760" w:hanging="360"/>
      </w:pPr>
    </w:lvl>
    <w:lvl w:ilvl="8" w:tplc="8598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7">
    <w:multiLevelType w:val="hybridMultilevel"/>
    <w:lvl w:ilvl="0" w:tplc="329796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217">
    <w:abstractNumId w:val="22217"/>
  </w:num>
  <w:num w:numId="22218">
    <w:abstractNumId w:val="22218"/>
  </w:num>
  <w:num w:numId="22219">
    <w:abstractNumId w:val="22219"/>
  </w:num>
  <w:num w:numId="22220">
    <w:abstractNumId w:val="22220"/>
  </w:num>
  <w:num w:numId="22221">
    <w:abstractNumId w:val="22221"/>
  </w:num>
  <w:num w:numId="22222">
    <w:abstractNumId w:val="22222"/>
  </w:num>
  <w:num w:numId="22223">
    <w:abstractNumId w:val="22223"/>
  </w:num>
  <w:num w:numId="22224">
    <w:abstractNumId w:val="22224"/>
  </w:num>
  <w:num w:numId="22225">
    <w:abstractNumId w:val="22225"/>
  </w:num>
  <w:num w:numId="22226">
    <w:abstractNumId w:val="22226"/>
  </w:num>
  <w:num w:numId="22227">
    <w:abstractNumId w:val="22227"/>
  </w:num>
  <w:num w:numId="22228">
    <w:abstractNumId w:val="22228"/>
  </w:num>
  <w:num w:numId="22229">
    <w:abstractNumId w:val="22229"/>
  </w:num>
  <w:num w:numId="22230">
    <w:abstractNumId w:val="22230"/>
  </w:num>
  <w:num w:numId="22231">
    <w:abstractNumId w:val="22231"/>
  </w:num>
  <w:num w:numId="22232">
    <w:abstractNumId w:val="22232"/>
  </w:num>
  <w:num w:numId="22233">
    <w:abstractNumId w:val="22233"/>
  </w:num>
  <w:num w:numId="22234">
    <w:abstractNumId w:val="22234"/>
  </w:num>
  <w:num w:numId="22235">
    <w:abstractNumId w:val="22235"/>
  </w:num>
  <w:num w:numId="22236">
    <w:abstractNumId w:val="22236"/>
  </w:num>
  <w:num w:numId="22237">
    <w:abstractNumId w:val="22237"/>
  </w:num>
  <w:num w:numId="22238">
    <w:abstractNumId w:val="22238"/>
  </w:num>
  <w:num w:numId="22239">
    <w:abstractNumId w:val="22239"/>
  </w:num>
  <w:num w:numId="22240">
    <w:abstractNumId w:val="22240"/>
  </w:num>
  <w:num w:numId="22241">
    <w:abstractNumId w:val="22241"/>
  </w:num>
  <w:num w:numId="22242">
    <w:abstractNumId w:val="22242"/>
  </w:num>
  <w:num w:numId="22243">
    <w:abstractNumId w:val="22243"/>
  </w:num>
  <w:num w:numId="22244">
    <w:abstractNumId w:val="22244"/>
  </w:num>
  <w:num w:numId="22245">
    <w:abstractNumId w:val="22245"/>
  </w:num>
  <w:num w:numId="22246">
    <w:abstractNumId w:val="22246"/>
  </w:num>
  <w:num w:numId="22247">
    <w:abstractNumId w:val="22247"/>
  </w:num>
  <w:num w:numId="22248">
    <w:abstractNumId w:val="22248"/>
  </w:num>
  <w:num w:numId="22249">
    <w:abstractNumId w:val="22249"/>
  </w:num>
  <w:num w:numId="22250">
    <w:abstractNumId w:val="22250"/>
  </w:num>
  <w:num w:numId="22251">
    <w:abstractNumId w:val="22251"/>
  </w:num>
  <w:num w:numId="22252">
    <w:abstractNumId w:val="22252"/>
  </w:num>
  <w:num w:numId="22253">
    <w:abstractNumId w:val="22253"/>
  </w:num>
  <w:num w:numId="22254">
    <w:abstractNumId w:val="22254"/>
  </w:num>
  <w:num w:numId="22255">
    <w:abstractNumId w:val="22255"/>
  </w:num>
  <w:num w:numId="22256">
    <w:abstractNumId w:val="22256"/>
  </w:num>
  <w:num w:numId="22257">
    <w:abstractNumId w:val="22257"/>
  </w:num>
  <w:num w:numId="22258">
    <w:abstractNumId w:val="22258"/>
  </w:num>
  <w:num w:numId="22259">
    <w:abstractNumId w:val="22259"/>
  </w:num>
  <w:num w:numId="22260">
    <w:abstractNumId w:val="22260"/>
  </w:num>
  <w:num w:numId="22261">
    <w:abstractNumId w:val="22261"/>
  </w:num>
  <w:num w:numId="22262">
    <w:abstractNumId w:val="22262"/>
  </w:num>
  <w:num w:numId="22263">
    <w:abstractNumId w:val="22263"/>
  </w:num>
  <w:num w:numId="22264">
    <w:abstractNumId w:val="22264"/>
  </w:num>
  <w:num w:numId="22265">
    <w:abstractNumId w:val="22265"/>
  </w:num>
  <w:num w:numId="22266">
    <w:abstractNumId w:val="22266"/>
  </w:num>
  <w:num w:numId="22267">
    <w:abstractNumId w:val="22267"/>
  </w:num>
  <w:num w:numId="22268">
    <w:abstractNumId w:val="22268"/>
  </w:num>
  <w:num w:numId="22269">
    <w:abstractNumId w:val="22269"/>
  </w:num>
  <w:num w:numId="22270">
    <w:abstractNumId w:val="22270"/>
  </w:num>
  <w:num w:numId="22271">
    <w:abstractNumId w:val="22271"/>
  </w:num>
  <w:num w:numId="22272">
    <w:abstractNumId w:val="22272"/>
  </w:num>
  <w:num w:numId="22273">
    <w:abstractNumId w:val="22273"/>
  </w:num>
  <w:num w:numId="22274">
    <w:abstractNumId w:val="22274"/>
  </w:num>
  <w:num w:numId="22275">
    <w:abstractNumId w:val="22275"/>
  </w:num>
  <w:num w:numId="22276">
    <w:abstractNumId w:val="22276"/>
  </w:num>
  <w:num w:numId="22277">
    <w:abstractNumId w:val="22277"/>
  </w:num>
  <w:num w:numId="22278">
    <w:abstractNumId w:val="22278"/>
  </w:num>
  <w:num w:numId="22279">
    <w:abstractNumId w:val="22279"/>
  </w:num>
  <w:num w:numId="22280">
    <w:abstractNumId w:val="22280"/>
  </w:num>
  <w:num w:numId="22281">
    <w:abstractNumId w:val="22281"/>
  </w:num>
  <w:num w:numId="22282">
    <w:abstractNumId w:val="22282"/>
  </w:num>
  <w:num w:numId="22283">
    <w:abstractNumId w:val="22283"/>
  </w:num>
  <w:num w:numId="22284">
    <w:abstractNumId w:val="22284"/>
  </w:num>
  <w:num w:numId="22285">
    <w:abstractNumId w:val="22285"/>
  </w:num>
  <w:num w:numId="22286">
    <w:abstractNumId w:val="22286"/>
  </w:num>
  <w:num w:numId="22287">
    <w:abstractNumId w:val="22287"/>
  </w:num>
  <w:num w:numId="22288">
    <w:abstractNumId w:val="22288"/>
  </w:num>
  <w:num w:numId="22289">
    <w:abstractNumId w:val="22289"/>
  </w:num>
  <w:num w:numId="22290">
    <w:abstractNumId w:val="22290"/>
  </w:num>
  <w:num w:numId="22291">
    <w:abstractNumId w:val="22291"/>
  </w:num>
  <w:num w:numId="22292">
    <w:abstractNumId w:val="22292"/>
  </w:num>
  <w:num w:numId="22293">
    <w:abstractNumId w:val="22293"/>
  </w:num>
  <w:num w:numId="22294">
    <w:abstractNumId w:val="22294"/>
  </w:num>
  <w:num w:numId="22295">
    <w:abstractNumId w:val="22295"/>
  </w:num>
  <w:num w:numId="22296">
    <w:abstractNumId w:val="22296"/>
  </w:num>
  <w:num w:numId="22297">
    <w:abstractNumId w:val="22297"/>
  </w:num>
  <w:num w:numId="22298">
    <w:abstractNumId w:val="22298"/>
  </w:num>
  <w:num w:numId="22299">
    <w:abstractNumId w:val="222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2438098" Type="http://schemas.openxmlformats.org/officeDocument/2006/relationships/comments" Target="comments.xml"/><Relationship Id="rId445605635" Type="http://schemas.microsoft.com/office/2011/relationships/commentsExtended" Target="commentsExtended.xml"/><Relationship Id="rId98803947" Type="http://schemas.openxmlformats.org/officeDocument/2006/relationships/image" Target="media/imgrId98803947.jpg"/><Relationship Id="rId3031675d43de7d900" Type="http://schemas.openxmlformats.org/officeDocument/2006/relationships/hyperlink" Target="https://iservice.lombardini.it/jsp/Template2/manuale.jsp?id=120&amp;parent=1000" TargetMode="External"/><Relationship Id="rId2510675d43de7de7a" Type="http://schemas.openxmlformats.org/officeDocument/2006/relationships/hyperlink" Target="https://iservice.lombardini.it/jsp/Template2/manuale.jsp?id=114&amp;parent=1000" TargetMode="External"/><Relationship Id="rId1995675d43de7e5d0" Type="http://schemas.openxmlformats.org/officeDocument/2006/relationships/hyperlink" Target="https://iservice.lombardini.it/jsp/Template2/manuale.jsp?id=103&amp;parent=1000" TargetMode="External"/><Relationship Id="rId4989675d43de7ecbe" Type="http://schemas.openxmlformats.org/officeDocument/2006/relationships/hyperlink" Target="https://iservice.lombardini.it/jsp/Template2/manuale.jsp?id=822&amp;parent=1000" TargetMode="External"/><Relationship Id="rId7701675d43de7eee8" Type="http://schemas.openxmlformats.org/officeDocument/2006/relationships/hyperlink" Target="https://iservice.lombardini.it/jsp/Template2/manuale.jsp?id=822&amp;parent=1000" TargetMode="External"/><Relationship Id="rId9635675d43de7fef8" Type="http://schemas.openxmlformats.org/officeDocument/2006/relationships/hyperlink" Target="https://iservice.lombardini.it/jsp/Template2/manuale.jsp?id=822&amp;parent=1000" TargetMode="External"/><Relationship Id="rId9066675d43de8d4f3" Type="http://schemas.openxmlformats.org/officeDocument/2006/relationships/hyperlink" Target="https://iservice.lombardini.it/jsp/Template2/manuale.jsp?id=822&amp;parent=1000" TargetMode="External"/><Relationship Id="rId8619675d43de97c44" Type="http://schemas.openxmlformats.org/officeDocument/2006/relationships/hyperlink" Target="https://iservice.lombardini.it/jsp/Template2/manuale.jsp?id=822&amp;parent=1000" TargetMode="External"/><Relationship Id="rId8634675d43debc0d6" Type="http://schemas.openxmlformats.org/officeDocument/2006/relationships/hyperlink" Target="https://iservice.lombardini.it/jsp/Template2/manuale.jsp?id=107&amp;parent=1000" TargetMode="External"/><Relationship Id="rId3608675d43dee6d02" Type="http://schemas.openxmlformats.org/officeDocument/2006/relationships/hyperlink" Target="https://iservice.lombardini.it/jsp/Template2/manuale.jsp?id=822&amp;parent=1000" TargetMode="External"/><Relationship Id="rId8988675d43df4cc67" Type="http://schemas.openxmlformats.org/officeDocument/2006/relationships/hyperlink" Target="https://iservice.lombardini.it/jsp/Template2/manuale.jsp?id=822&amp;parent=1000" TargetMode="External"/><Relationship Id="rId1660675d43df4d659" Type="http://schemas.openxmlformats.org/officeDocument/2006/relationships/hyperlink" Target="https://iservice.lombardini.it/jsp/Template2/manuale.jsp?id=822&amp;parent=1000" TargetMode="External"/><Relationship Id="rId1853675d43df57f07" Type="http://schemas.openxmlformats.org/officeDocument/2006/relationships/hyperlink" Target="https://iservice.lombardini.it/jsp/Template2/manuale.jsp?id=822&amp;parent=1000" TargetMode="External"/><Relationship Id="rId7107675d43df66e09" Type="http://schemas.openxmlformats.org/officeDocument/2006/relationships/hyperlink" Target="https://iservice.lombardini.it/jsp/Template2/manuale.jsp?id=822&amp;parent=1000" TargetMode="External"/><Relationship Id="rId5777675d43dfb5eed" Type="http://schemas.openxmlformats.org/officeDocument/2006/relationships/hyperlink" Target="https://iservice.lombardini.it/jsp/Template2/manuale.jsp?id=822&amp;parent=1000" TargetMode="External"/><Relationship Id="rId1379675d43dfe22cb" Type="http://schemas.openxmlformats.org/officeDocument/2006/relationships/hyperlink" Target="https://iservice.lombardini.it/jsp/Template2/manuale.jsp?id=105&amp;parent=1000" TargetMode="External"/><Relationship Id="rId5998675d43e01f846" Type="http://schemas.openxmlformats.org/officeDocument/2006/relationships/hyperlink" Target="https://iservice.lombardini.it/jsp/Template2/manuale.jsp?id=822&amp;parent=1000" TargetMode="External"/><Relationship Id="rId2438675d43e03fc08" Type="http://schemas.openxmlformats.org/officeDocument/2006/relationships/hyperlink" Target="https://iservice.lombardini.it/jsp/Template2/manuale.jsp?id=822&amp;parent=1000" TargetMode="External"/><Relationship Id="rId6738675d43e063296" Type="http://schemas.openxmlformats.org/officeDocument/2006/relationships/hyperlink" Target="https://iservice.lombardini.it/jsp/Template2/manuale.jsp?id=132&amp;parent=1000" TargetMode="External"/><Relationship Id="rId4906675d43e081d3e" Type="http://schemas.openxmlformats.org/officeDocument/2006/relationships/hyperlink" Target="https://iservice.lombardini.it/jsp/Template2/manuale.jsp?id=822&amp;parent=1000" TargetMode="External"/><Relationship Id="rId9791675d43e08bd10" Type="http://schemas.openxmlformats.org/officeDocument/2006/relationships/hyperlink" Target="https://iservice.lombardini.it/jsp/Template2/manuale.jsp?id=822&amp;parent=1000" TargetMode="External"/><Relationship Id="rId9258675d43e0d2238" Type="http://schemas.openxmlformats.org/officeDocument/2006/relationships/hyperlink" Target="https://iservice.lombardini.it/jsp/Template2/manuale.jsp?id=199&amp;parent=1000" TargetMode="External"/><Relationship Id="rId2974675d43e0e6d80" Type="http://schemas.openxmlformats.org/officeDocument/2006/relationships/hyperlink" Target="https://iservice.lombardini.it/jsp/Template2/manuale.jsp?id=103&amp;parent=1000" TargetMode="External"/><Relationship Id="rId7645675d43e1069fe" Type="http://schemas.openxmlformats.org/officeDocument/2006/relationships/hyperlink" Target="https://iservice.lombardini.it/jsp/Template2/manuale.jsp?id=822&amp;parent=1000" TargetMode="External"/><Relationship Id="rId4085675d43e108b5b" Type="http://schemas.openxmlformats.org/officeDocument/2006/relationships/hyperlink" Target="https://iservice.lombardini.it/jsp/Template2/manuale.jsp?id=103&amp;parent=1000" TargetMode="External"/><Relationship Id="rId3391675d43e132c71" Type="http://schemas.openxmlformats.org/officeDocument/2006/relationships/hyperlink" Target="https://iservice.lombardini.it/jsp/Template2/manuale.jsp?id=112&amp;parent=1000" TargetMode="External"/><Relationship Id="rId7488675d43e133375" Type="http://schemas.openxmlformats.org/officeDocument/2006/relationships/hyperlink" Target="https://iservice.lombardini.it/jsp/Template2/manuale.jsp?id=822&amp;parent=1000" TargetMode="External"/><Relationship Id="rId4025675d43e1342a9" Type="http://schemas.openxmlformats.org/officeDocument/2006/relationships/hyperlink" Target="https://iservice.lombardini.it/jsp/Template2/manuale.jsp?id=822&amp;parent=1000" TargetMode="External"/><Relationship Id="rId7774675d43e135c42" Type="http://schemas.openxmlformats.org/officeDocument/2006/relationships/hyperlink" Target="https://iservice.lombardini.it/jsp/Template2/manuale.jsp?id=103&amp;parent=1000" TargetMode="External"/><Relationship Id="rId3420675d43e165950" Type="http://schemas.openxmlformats.org/officeDocument/2006/relationships/hyperlink" Target="https://iservice.lombardini.it/jsp/Template2/manuale.jsp?id=822&amp;parent=1000" TargetMode="External"/><Relationship Id="rId5876675d43e165ca1" Type="http://schemas.openxmlformats.org/officeDocument/2006/relationships/hyperlink" Target="https://iservice.lombardini.it/jsp/Template2/manuale.jsp?id=140&amp;parent=1000" TargetMode="External"/><Relationship Id="rId8212675d43e1666fd" Type="http://schemas.openxmlformats.org/officeDocument/2006/relationships/hyperlink" Target="https://iservice.lombardini.it/jsp/Template2/manuale.jsp?id=822&amp;parent=1000" TargetMode="External"/><Relationship Id="rId4078675d43e16db3b" Type="http://schemas.openxmlformats.org/officeDocument/2006/relationships/hyperlink" Target="https://iservice.lombardini.it/jsp/Template2/manuale.jsp?id=822&amp;parent=1000" TargetMode="External"/><Relationship Id="rId3944675d43e16dfe3" Type="http://schemas.openxmlformats.org/officeDocument/2006/relationships/hyperlink" Target="https://iservice.lombardini.it/jsp/Template2/manuale.jsp?id=822&amp;parent=1000" TargetMode="External"/><Relationship Id="rId8655675d43e16e28a" Type="http://schemas.openxmlformats.org/officeDocument/2006/relationships/hyperlink" Target="https://iservice.lombardini.it/jsp/Template2/manuale.jsp?id=136&amp;parent=1000" TargetMode="External"/><Relationship Id="rId8286675d43e1e47f9" Type="http://schemas.openxmlformats.org/officeDocument/2006/relationships/hyperlink" Target="https://iservice.lombardini.it/jsp/Template2/manuale.jsp?id=822&amp;parent=1000" TargetMode="External"/><Relationship Id="rId8175675d43e1e557a" Type="http://schemas.openxmlformats.org/officeDocument/2006/relationships/hyperlink" Target="https://iservice.lombardini.it/jsp/Template2/manuale.jsp?id=822&amp;parent=1000" TargetMode="External"/><Relationship Id="rId8365675d43e1f133e" Type="http://schemas.openxmlformats.org/officeDocument/2006/relationships/hyperlink" Target="https://iservice.lombardini.it/jsp/Template2/manuale.jsp?id=822&amp;parent=1000" TargetMode="External"/><Relationship Id="rId1818675d43de75f71" Type="http://schemas.openxmlformats.org/officeDocument/2006/relationships/image" Target="media/imgrId1818675d43de75f71.jpg"/><Relationship Id="rId9179675d43de7d1ad" Type="http://schemas.openxmlformats.org/officeDocument/2006/relationships/image" Target="media/imgrId9179675d43de7d1ad.gif"/><Relationship Id="rId9074675d43de8c9e7" Type="http://schemas.openxmlformats.org/officeDocument/2006/relationships/image" Target="media/imgrId9074675d43de8c9e7.jpg"/><Relationship Id="rId9405675d43de9654f" Type="http://schemas.openxmlformats.org/officeDocument/2006/relationships/image" Target="media/imgrId9405675d43de9654f.jpg"/><Relationship Id="rId7733675d43dea0fcf" Type="http://schemas.openxmlformats.org/officeDocument/2006/relationships/image" Target="media/imgrId7733675d43dea0fcf.jpg"/><Relationship Id="rId8364675d43deab9e6" Type="http://schemas.openxmlformats.org/officeDocument/2006/relationships/image" Target="media/imgrId8364675d43deab9e6.jpg"/><Relationship Id="rId5484675d43deb587a" Type="http://schemas.openxmlformats.org/officeDocument/2006/relationships/image" Target="media/imgrId5484675d43deb587a.jpg"/><Relationship Id="rId8564675d43debb5f0" Type="http://schemas.openxmlformats.org/officeDocument/2006/relationships/image" Target="media/imgrId8564675d43debb5f0.jpg"/><Relationship Id="rId2096675d43dec70f1" Type="http://schemas.openxmlformats.org/officeDocument/2006/relationships/image" Target="media/imgrId2096675d43dec70f1.jpg"/><Relationship Id="rId6228675d43ded15c9" Type="http://schemas.openxmlformats.org/officeDocument/2006/relationships/image" Target="media/imgrId6228675d43ded15c9.jpg"/><Relationship Id="rId3587675d43dedbb77" Type="http://schemas.openxmlformats.org/officeDocument/2006/relationships/image" Target="media/imgrId3587675d43dedbb77.jpg"/><Relationship Id="rId8529675d43dee5c37" Type="http://schemas.openxmlformats.org/officeDocument/2006/relationships/image" Target="media/imgrId8529675d43dee5c37.jpg"/><Relationship Id="rId6917675d43def2bd1" Type="http://schemas.openxmlformats.org/officeDocument/2006/relationships/image" Target="media/imgrId6917675d43def2bd1.jpg"/><Relationship Id="rId7898675d43df03f66" Type="http://schemas.openxmlformats.org/officeDocument/2006/relationships/image" Target="media/imgrId7898675d43df03f66.jpg"/><Relationship Id="rId8378675d43df101a8" Type="http://schemas.openxmlformats.org/officeDocument/2006/relationships/image" Target="media/imgrId8378675d43df101a8.jpg"/><Relationship Id="rId4205675d43df1752a" Type="http://schemas.openxmlformats.org/officeDocument/2006/relationships/image" Target="media/imgrId4205675d43df1752a.jpg"/><Relationship Id="rId9996675d43df21433" Type="http://schemas.openxmlformats.org/officeDocument/2006/relationships/image" Target="media/imgrId9996675d43df21433.jpg"/><Relationship Id="rId3324675d43df2930e" Type="http://schemas.openxmlformats.org/officeDocument/2006/relationships/image" Target="media/imgrId3324675d43df2930e.jpg"/><Relationship Id="rId6443675d43df2f30f" Type="http://schemas.openxmlformats.org/officeDocument/2006/relationships/image" Target="media/imgrId6443675d43df2f30f.gif"/><Relationship Id="rId8735675d43df38b9b" Type="http://schemas.openxmlformats.org/officeDocument/2006/relationships/image" Target="media/imgrId8735675d43df38b9b.jpg"/><Relationship Id="rId9031675d43df3e084" Type="http://schemas.openxmlformats.org/officeDocument/2006/relationships/image" Target="media/imgrId9031675d43df3e084.gif"/><Relationship Id="rId5663675d43df46e73" Type="http://schemas.openxmlformats.org/officeDocument/2006/relationships/image" Target="media/imgrId5663675d43df46e73.jpg"/><Relationship Id="rId6958675d43df4c06a" Type="http://schemas.openxmlformats.org/officeDocument/2006/relationships/image" Target="media/imgrId6958675d43df4c06a.gif"/><Relationship Id="rId4026675d43df57123" Type="http://schemas.openxmlformats.org/officeDocument/2006/relationships/image" Target="media/imgrId4026675d43df57123.jpg"/><Relationship Id="rId8662675d43df60e6e" Type="http://schemas.openxmlformats.org/officeDocument/2006/relationships/image" Target="media/imgrId8662675d43df60e6e.jpg"/><Relationship Id="rId3054675d43df664fb" Type="http://schemas.openxmlformats.org/officeDocument/2006/relationships/image" Target="media/imgrId3054675d43df664fb.gif"/><Relationship Id="rId2488675d43df6fed5" Type="http://schemas.openxmlformats.org/officeDocument/2006/relationships/image" Target="media/imgrId2488675d43df6fed5.jpg"/><Relationship Id="rId1679675d43df77627" Type="http://schemas.openxmlformats.org/officeDocument/2006/relationships/image" Target="media/imgrId1679675d43df77627.gif"/><Relationship Id="rId6439675d43df7f37b" Type="http://schemas.openxmlformats.org/officeDocument/2006/relationships/image" Target="media/imgrId6439675d43df7f37b.jpg"/><Relationship Id="rId1779675d43df8aa5b" Type="http://schemas.openxmlformats.org/officeDocument/2006/relationships/image" Target="media/imgrId1779675d43df8aa5b.jpg"/><Relationship Id="rId1466675d43df94bd8" Type="http://schemas.openxmlformats.org/officeDocument/2006/relationships/image" Target="media/imgrId1466675d43df94bd8.jpg"/><Relationship Id="rId2944675d43df9fbde" Type="http://schemas.openxmlformats.org/officeDocument/2006/relationships/image" Target="media/imgrId2944675d43df9fbde.jpg"/><Relationship Id="rId4399675d43dfa9b00" Type="http://schemas.openxmlformats.org/officeDocument/2006/relationships/image" Target="media/imgrId4399675d43dfa9b00.jpg"/><Relationship Id="rId1734675d43dfb4691" Type="http://schemas.openxmlformats.org/officeDocument/2006/relationships/image" Target="media/imgrId1734675d43dfb4691.jpg"/><Relationship Id="rId9408675d43dfbf0ae" Type="http://schemas.openxmlformats.org/officeDocument/2006/relationships/image" Target="media/imgrId9408675d43dfbf0ae.jpg"/><Relationship Id="rId4066675d43dfc8cbf" Type="http://schemas.openxmlformats.org/officeDocument/2006/relationships/image" Target="media/imgrId4066675d43dfc8cbf.jpg"/><Relationship Id="rId2332675d43dfcecdf" Type="http://schemas.openxmlformats.org/officeDocument/2006/relationships/image" Target="media/imgrId2332675d43dfcecdf.jpg"/><Relationship Id="rId2396675d43dfd9bbe" Type="http://schemas.openxmlformats.org/officeDocument/2006/relationships/image" Target="media/imgrId2396675d43dfd9bbe.jpg"/><Relationship Id="rId4071675d43dfe1420" Type="http://schemas.openxmlformats.org/officeDocument/2006/relationships/image" Target="media/imgrId4071675d43dfe1420.jpg"/><Relationship Id="rId7146675d43dfee103" Type="http://schemas.openxmlformats.org/officeDocument/2006/relationships/image" Target="media/imgrId7146675d43dfee103.jpg"/><Relationship Id="rId4716675d43e004c3b" Type="http://schemas.openxmlformats.org/officeDocument/2006/relationships/image" Target="media/imgrId4716675d43e004c3b.jpg"/><Relationship Id="rId7354675d43e00a5be" Type="http://schemas.openxmlformats.org/officeDocument/2006/relationships/image" Target="media/imgrId7354675d43e00a5be.gif"/><Relationship Id="rId7255675d43e019817" Type="http://schemas.openxmlformats.org/officeDocument/2006/relationships/image" Target="media/imgrId7255675d43e019817.jpg"/><Relationship Id="rId3599675d43e01eee0" Type="http://schemas.openxmlformats.org/officeDocument/2006/relationships/image" Target="media/imgrId3599675d43e01eee0.gif"/><Relationship Id="rId7669675d43e02df6c" Type="http://schemas.openxmlformats.org/officeDocument/2006/relationships/image" Target="media/imgrId7669675d43e02df6c.jpg"/><Relationship Id="rId5759675d43e03813e" Type="http://schemas.openxmlformats.org/officeDocument/2006/relationships/image" Target="media/imgrId5759675d43e03813e.jpg"/><Relationship Id="rId8049675d43e03e37e" Type="http://schemas.openxmlformats.org/officeDocument/2006/relationships/image" Target="media/imgrId8049675d43e03e37e.jpg"/><Relationship Id="rId4842675d43e048c37" Type="http://schemas.openxmlformats.org/officeDocument/2006/relationships/image" Target="media/imgrId4842675d43e048c37.jpg"/><Relationship Id="rId3304675d43e0547cf" Type="http://schemas.openxmlformats.org/officeDocument/2006/relationships/image" Target="media/imgrId3304675d43e0547cf.jpg"/><Relationship Id="rId3291675d43e05af1a" Type="http://schemas.openxmlformats.org/officeDocument/2006/relationships/image" Target="media/imgrId3291675d43e05af1a.jpg"/><Relationship Id="rId7797675d43e06255f" Type="http://schemas.openxmlformats.org/officeDocument/2006/relationships/image" Target="media/imgrId7797675d43e06255f.jpg"/><Relationship Id="rId8046675d43e06cdfa" Type="http://schemas.openxmlformats.org/officeDocument/2006/relationships/image" Target="media/imgrId8046675d43e06cdfa.jpg"/><Relationship Id="rId4299675d43e077193" Type="http://schemas.openxmlformats.org/officeDocument/2006/relationships/image" Target="media/imgrId4299675d43e077193.jpg"/><Relationship Id="rId1910675d43e080b63" Type="http://schemas.openxmlformats.org/officeDocument/2006/relationships/image" Target="media/imgrId1910675d43e080b63.jpg"/><Relationship Id="rId9864675d43e08b520" Type="http://schemas.openxmlformats.org/officeDocument/2006/relationships/image" Target="media/imgrId9864675d43e08b520.jpg"/><Relationship Id="rId5380675d43e095751" Type="http://schemas.openxmlformats.org/officeDocument/2006/relationships/image" Target="media/imgrId5380675d43e095751.jpg"/><Relationship Id="rId4051675d43e09cb4b" Type="http://schemas.openxmlformats.org/officeDocument/2006/relationships/image" Target="media/imgrId4051675d43e09cb4b.jpg"/><Relationship Id="rId1471675d43e0abf05" Type="http://schemas.openxmlformats.org/officeDocument/2006/relationships/image" Target="media/imgrId1471675d43e0abf05.jpg"/><Relationship Id="rId7154675d43e0b73a2" Type="http://schemas.openxmlformats.org/officeDocument/2006/relationships/image" Target="media/imgrId7154675d43e0b73a2.jpg"/><Relationship Id="rId1469675d43e0becbf" Type="http://schemas.openxmlformats.org/officeDocument/2006/relationships/image" Target="media/imgrId1469675d43e0becbf.jpg"/><Relationship Id="rId4308675d43e0c9eda" Type="http://schemas.openxmlformats.org/officeDocument/2006/relationships/image" Target="media/imgrId4308675d43e0c9eda.jpg"/><Relationship Id="rId9313675d43e0d186e" Type="http://schemas.openxmlformats.org/officeDocument/2006/relationships/image" Target="media/imgrId9313675d43e0d186e.jpg"/><Relationship Id="rId1141675d43e0dbf23" Type="http://schemas.openxmlformats.org/officeDocument/2006/relationships/image" Target="media/imgrId1141675d43e0dbf23.jpg"/><Relationship Id="rId1135675d43e0e6419" Type="http://schemas.openxmlformats.org/officeDocument/2006/relationships/image" Target="media/imgrId1135675d43e0e6419.jpg"/><Relationship Id="rId7084675d43e0f1f5d" Type="http://schemas.openxmlformats.org/officeDocument/2006/relationships/image" Target="media/imgrId7084675d43e0f1f5d.jpg"/><Relationship Id="rId9892675d43e1057b8" Type="http://schemas.openxmlformats.org/officeDocument/2006/relationships/image" Target="media/imgrId9892675d43e1057b8.jpg"/><Relationship Id="rId2123675d43e112026" Type="http://schemas.openxmlformats.org/officeDocument/2006/relationships/image" Target="media/imgrId2123675d43e112026.jpg"/><Relationship Id="rId8168675d43e11ac24" Type="http://schemas.openxmlformats.org/officeDocument/2006/relationships/image" Target="media/imgrId8168675d43e11ac24.jpg"/><Relationship Id="rId5840675d43e120e5a" Type="http://schemas.openxmlformats.org/officeDocument/2006/relationships/image" Target="media/imgrId5840675d43e120e5a.gif"/><Relationship Id="rId9975675d43e12c90d" Type="http://schemas.openxmlformats.org/officeDocument/2006/relationships/image" Target="media/imgrId9975675d43e12c90d.jpg"/><Relationship Id="rId4208675d43e13229b" Type="http://schemas.openxmlformats.org/officeDocument/2006/relationships/image" Target="media/imgrId4208675d43e13229b.jpg"/><Relationship Id="rId8740675d43e13ee85" Type="http://schemas.openxmlformats.org/officeDocument/2006/relationships/image" Target="media/imgrId8740675d43e13ee85.jpg"/><Relationship Id="rId3524675d43e147f20" Type="http://schemas.openxmlformats.org/officeDocument/2006/relationships/image" Target="media/imgrId3524675d43e147f20.jpg"/><Relationship Id="rId7067675d43e152dda" Type="http://schemas.openxmlformats.org/officeDocument/2006/relationships/image" Target="media/imgrId7067675d43e152dda.jpg"/><Relationship Id="rId6475675d43e15d2ad" Type="http://schemas.openxmlformats.org/officeDocument/2006/relationships/image" Target="media/imgrId6475675d43e15d2ad.jpg"/><Relationship Id="rId4493675d43e164f6a" Type="http://schemas.openxmlformats.org/officeDocument/2006/relationships/image" Target="media/imgrId4493675d43e164f6a.jpg"/><Relationship Id="rId2545675d43e16c897" Type="http://schemas.openxmlformats.org/officeDocument/2006/relationships/image" Target="media/imgrId2545675d43e16c897.jpg"/><Relationship Id="rId1556675d43e17717a" Type="http://schemas.openxmlformats.org/officeDocument/2006/relationships/image" Target="media/imgrId1556675d43e17717a.jpg"/><Relationship Id="rId6335675d43e17d63b" Type="http://schemas.openxmlformats.org/officeDocument/2006/relationships/image" Target="media/imgrId6335675d43e17d63b.jpg"/><Relationship Id="rId2328675d43e188922" Type="http://schemas.openxmlformats.org/officeDocument/2006/relationships/image" Target="media/imgrId2328675d43e188922.jpg"/><Relationship Id="rId3636675d43e192996" Type="http://schemas.openxmlformats.org/officeDocument/2006/relationships/image" Target="media/imgrId3636675d43e192996.jpg"/><Relationship Id="rId7450675d43e19cd15" Type="http://schemas.openxmlformats.org/officeDocument/2006/relationships/image" Target="media/imgrId7450675d43e19cd15.jpg"/><Relationship Id="rId7600675d43e1a68c5" Type="http://schemas.openxmlformats.org/officeDocument/2006/relationships/image" Target="media/imgrId7600675d43e1a68c5.gif"/><Relationship Id="rId1511675d43e1b0069" Type="http://schemas.openxmlformats.org/officeDocument/2006/relationships/image" Target="media/imgrId1511675d43e1b0069.jpg"/><Relationship Id="rId6864675d43e1bc25d" Type="http://schemas.openxmlformats.org/officeDocument/2006/relationships/image" Target="media/imgrId6864675d43e1bc25d.jpg"/><Relationship Id="rId3317675d43e1c2a5f" Type="http://schemas.openxmlformats.org/officeDocument/2006/relationships/image" Target="media/imgrId3317675d43e1c2a5f.jpg"/><Relationship Id="rId4878675d43e1c95d9" Type="http://schemas.openxmlformats.org/officeDocument/2006/relationships/image" Target="media/imgrId4878675d43e1c95d9.jpg"/><Relationship Id="rId6720675d43e1d5176" Type="http://schemas.openxmlformats.org/officeDocument/2006/relationships/image" Target="media/imgrId6720675d43e1d5176.jpg"/><Relationship Id="rId7225675d43e1ddec0" Type="http://schemas.openxmlformats.org/officeDocument/2006/relationships/image" Target="media/imgrId7225675d43e1ddec0.jpg"/><Relationship Id="rId1545675d43e1e41b0" Type="http://schemas.openxmlformats.org/officeDocument/2006/relationships/image" Target="media/imgrId1545675d43e1e41b0.gif"/><Relationship Id="rId9878675d43e1f0bf6" Type="http://schemas.openxmlformats.org/officeDocument/2006/relationships/image" Target="media/imgrId9878675d43e1f0bf6.jpg"/><Relationship Id="rId6385675d43e20a5ca" Type="http://schemas.openxmlformats.org/officeDocument/2006/relationships/image" Target="media/imgrId6385675d43e20a5ca.jpg"/><Relationship Id="rId4861675d43e211e8e" Type="http://schemas.openxmlformats.org/officeDocument/2006/relationships/image" Target="media/imgrId4861675d43e211e8e.jpg"/><Relationship Id="rId3769675d43e21bed9" Type="http://schemas.openxmlformats.org/officeDocument/2006/relationships/image" Target="media/imgrId3769675d43e21bed9.jpg"/><Relationship Id="rId3841675d43e223507" Type="http://schemas.openxmlformats.org/officeDocument/2006/relationships/image" Target="media/imgrId3841675d43e223507.gif"/><Relationship Id="rId8120675d43e22eda0" Type="http://schemas.openxmlformats.org/officeDocument/2006/relationships/image" Target="media/imgrId8120675d43e22eda0.jpg"/><Relationship Id="rId1977675d43e238ebc" Type="http://schemas.openxmlformats.org/officeDocument/2006/relationships/image" Target="media/imgrId1977675d43e238ebc.gif"/><Relationship Id="rId5101675d43e242bf2" Type="http://schemas.openxmlformats.org/officeDocument/2006/relationships/image" Target="media/imgrId5101675d43e242bf2.jpg"/><Relationship Id="rId1824675d43e24859e" Type="http://schemas.openxmlformats.org/officeDocument/2006/relationships/image" Target="media/imgrId1824675d43e24859e.gif"/><Relationship Id="rId8800675d43e25282a" Type="http://schemas.openxmlformats.org/officeDocument/2006/relationships/image" Target="media/imgrId8800675d43e25282a.jpg"/><Relationship Id="rId4262675d43e25ca91" Type="http://schemas.openxmlformats.org/officeDocument/2006/relationships/image" Target="media/imgrId4262675d43e25ca91.jpg"/><Relationship Id="rId6664675d43e265fb8" Type="http://schemas.openxmlformats.org/officeDocument/2006/relationships/image" Target="media/imgrId6664675d43e265fb8.jpg"/><Relationship Id="rId5851675d43e26e7c2" Type="http://schemas.openxmlformats.org/officeDocument/2006/relationships/image" Target="media/imgrId5851675d43e26e7c2.gif"/><Relationship Id="rId6176675d43e27816c" Type="http://schemas.openxmlformats.org/officeDocument/2006/relationships/image" Target="media/imgrId6176675d43e27816c.jpg"/><Relationship Id="rId2260675d43e28368f" Type="http://schemas.openxmlformats.org/officeDocument/2006/relationships/image" Target="media/imgrId2260675d43e28368f.jpg"/><Relationship Id="rId6325675d43e289791" Type="http://schemas.openxmlformats.org/officeDocument/2006/relationships/image" Target="media/imgrId6325675d43e289791.jpg"/><Relationship Id="rId1734675d43e2974f1" Type="http://schemas.openxmlformats.org/officeDocument/2006/relationships/image" Target="media/imgrId1734675d43e2974f1.jpg"/><Relationship Id="rId4067675d43e2a0b4d" Type="http://schemas.openxmlformats.org/officeDocument/2006/relationships/image" Target="media/imgrId4067675d43e2a0b4d.png"/><Relationship Id="rId3729675d43e2aa31a" Type="http://schemas.openxmlformats.org/officeDocument/2006/relationships/image" Target="media/imgrId3729675d43e2aa31a.png"/><Relationship Id="rId9327675d43e2b3076" Type="http://schemas.openxmlformats.org/officeDocument/2006/relationships/image" Target="media/imgrId9327675d43e2b3076.png"/><Relationship Id="rId5421675d43e2bd9f8" Type="http://schemas.openxmlformats.org/officeDocument/2006/relationships/image" Target="media/imgrId5421675d43e2bd9f8.jpg"/><Relationship Id="rId7859675d43e2c309c" Type="http://schemas.openxmlformats.org/officeDocument/2006/relationships/image" Target="media/imgrId7859675d43e2c309c.jpg"/><Relationship Id="rId3296675d43e2d334c" Type="http://schemas.openxmlformats.org/officeDocument/2006/relationships/image" Target="media/imgrId3296675d43e2d334c.jpg"/><Relationship Id="rId6072675d43e2df138" Type="http://schemas.openxmlformats.org/officeDocument/2006/relationships/image" Target="media/imgrId6072675d43e2df138.jpg"/><Relationship Id="rId1144675d43e2e952d" Type="http://schemas.openxmlformats.org/officeDocument/2006/relationships/image" Target="media/imgrId1144675d43e2e952d.jpg"/><Relationship Id="rId6648675d43e2f2d2b" Type="http://schemas.openxmlformats.org/officeDocument/2006/relationships/image" Target="media/imgrId6648675d43e2f2d2b.jpg"/><Relationship Id="rId6653675d43e3047f1" Type="http://schemas.openxmlformats.org/officeDocument/2006/relationships/image" Target="media/imgrId6653675d43e3047f1.gif"/><Relationship Id="rId6419675d43e30aa7a" Type="http://schemas.openxmlformats.org/officeDocument/2006/relationships/image" Target="media/imgrId6419675d43e30aa7a.jpg"/><Relationship Id="rId2094675d43e314905" Type="http://schemas.openxmlformats.org/officeDocument/2006/relationships/image" Target="media/imgrId2094675d43e314905.jpg"/><Relationship Id="rId2163675d43e31d42c" Type="http://schemas.openxmlformats.org/officeDocument/2006/relationships/image" Target="media/imgrId2163675d43e31d42c.gif"/><Relationship Id="rId8228675d43e3264ec" Type="http://schemas.openxmlformats.org/officeDocument/2006/relationships/image" Target="media/imgrId8228675d43e3264ec.jpg"/><Relationship Id="rId4356675d43e32b72b" Type="http://schemas.openxmlformats.org/officeDocument/2006/relationships/image" Target="media/imgrId4356675d43e32b72b.gif"/><Relationship Id="rId1736675d43e334af6" Type="http://schemas.openxmlformats.org/officeDocument/2006/relationships/image" Target="media/imgrId1736675d43e334af6.jpg"/><Relationship Id="rId4982675d43e33e57b" Type="http://schemas.openxmlformats.org/officeDocument/2006/relationships/image" Target="media/imgrId4982675d43e33e57b.jpg"/><Relationship Id="rId1062675d43e347a12" Type="http://schemas.openxmlformats.org/officeDocument/2006/relationships/image" Target="media/imgrId1062675d43e347a12.jpg"/><Relationship Id="rId9413675d43e34d6df" Type="http://schemas.openxmlformats.org/officeDocument/2006/relationships/image" Target="media/imgrId9413675d43e34d6df.jpg"/><Relationship Id="rId6735675d43e356b0f" Type="http://schemas.openxmlformats.org/officeDocument/2006/relationships/image" Target="media/imgrId6735675d43e356b0f.jpg"/><Relationship Id="rId4834675d43e35fead" Type="http://schemas.openxmlformats.org/officeDocument/2006/relationships/image" Target="media/imgrId4834675d43e35fead.jpg"/><Relationship Id="rId1493675d43e3653fa" Type="http://schemas.openxmlformats.org/officeDocument/2006/relationships/image" Target="media/imgrId1493675d43e3653fa.gif"/><Relationship Id="rId5376675d43e36ea43" Type="http://schemas.openxmlformats.org/officeDocument/2006/relationships/image" Target="media/imgrId5376675d43e36ea4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803947" Type="http://schemas.openxmlformats.org/officeDocument/2006/relationships/image" Target="media/imgrId9880394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803947" Type="http://schemas.openxmlformats.org/officeDocument/2006/relationships/image" Target="media/imgrId9880394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803947" Type="http://schemas.openxmlformats.org/officeDocument/2006/relationships/image" Target="media/imgrId9880394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803947" Type="http://schemas.openxmlformats.org/officeDocument/2006/relationships/image" Target="media/imgrId9880394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803947" Type="http://schemas.openxmlformats.org/officeDocument/2006/relationships/image" Target="media/imgrId9880394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803947" Type="http://schemas.openxmlformats.org/officeDocument/2006/relationships/image" Target="media/imgrId9880394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