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19764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145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811397" w:name="ctxt"/>
    <w:bookmarkEnd w:id="788113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591675e29115bd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359675e29115bf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862675e29115c6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234675e29115cc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990675e29115d2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685675e29115d7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4750675e29115de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142675e29115e7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695675e29115ee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6865675e29115f4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502675e29115fc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442675e2911601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146675e2911606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100675e291160c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153675e2911612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622675e2911617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021675e291161d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302675e2911629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179675e291162e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644456" name="name5879675e29116c50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019675e29116c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223807" name="name4470675e2911747e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53675e2911747e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728675e2911752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6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43052" name="name6822675e291183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9675e291183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770675e291184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99764" name="name5910675e29118a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6675e29118a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5002996" name="name5138675e291195543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058675e291195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5290349" name="name2532675e2911a0d6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620675e2911a0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7450705" name="name2413675e2911aadf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105675e2911aa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5739689" name="name1389675e2911b77ac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2614675e2911b7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5002774" name="name4346675e2911c20e9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170675e2911c2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96391" name="name1424675e2911c9a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0675e2911c9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560675e2911ca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69027" name="name3885675e2911d4b9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096675e2911d4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81911" name="name8385675e2911e27c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444675e2911e2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022436" name="name7235675e2911ec19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809675e2911ec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77437" name="name1325675e2911f26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6675e2911f2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03675e291201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0640559" name="name6908675e29120c83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300675e29120c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527675e29120f2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1325542" name="name5357675e29121a3e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416675e29121a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82675e29121a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3887" name="name3557675e291224df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512675e291224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82675e291225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72917" name="name9055675e29122e36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267675e29122e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36679" name="name5162675e2912338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7675e291233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574675e291234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076545" name="name8794675e29123ef1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278675e29123e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5415259" name="name9117675e29124753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562675e291247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91653" name="name7694675e29124cc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5675e29124c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2068675e29124d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76819567" name="name2544675e291258a2b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462675e291258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0482" name="name8068675e29125e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3675e29125e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204675e291260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22097336" name="name1387675e29126f041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5510675e29126f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52139" name="name1182675e291274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7675e291274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50091638" name="name3338675e29128041f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144675e291280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36595" name="name5857675e2912864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2675e291286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37200" name="name9582675e29129280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535675e291292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68181" name="name8510675e2912a07c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007675e2912a0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86178" name="name6003675e2912a6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5675e2912a6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62395" name="name8611675e2912b231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366675e2912b2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2520432" name="name7005675e2912bf38f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746675e2912bf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8369" name="name8090675e2912c7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6675e2912c7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1571932" name="name9525675e2912d3253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861675e2912d3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682975" name="name4095675e2912df1d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740675e2912df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92825" name="name1590675e2912e4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5675e2912e4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91770" name="name4348675e2912f1e8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257675e2912f1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72137" name="name8808675e2913060e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98675e291306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41684" name="name3771675e291311b3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025675e291311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7082" name="name7081675e2913171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5675e291317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565257" name="name6210675e291320a2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483675e291320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29225" name="name2432675e2913264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12675e291326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325675e291327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412675e291328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5943675e2913286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962675e291328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2150235" name="name6662675e291332d3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197675e291332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0620636" name="name4580675e29134324a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3479675e291343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18622" name="name3238675e291348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6675e291348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897040" name="name6423675e291354b1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139675e291354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46345" name="name8597675e29135e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3675e29135e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280533" name="name3823675e29136810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449675e291368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04456" name="name1707675e2913715e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300675e291371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57809" name="name6400675e291376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2675e291376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3501675e291378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1112546" name="name6743675e29138258e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558675e291382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8367675e291383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5095675e291384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10675e291384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6954675e291384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015133" name="name3238675e29138e2d0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321675e29138e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5120" name="name5568675e2913960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4675e291396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4155730" name="name1487675e2913a0125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139675e2913a0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7392400" name="name4666675e2913a95cf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173675e2913a9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30147" name="name4998675e2913af8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3675e2913af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330675e2913b02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119675e2913b1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966994" name="name9799675e2913bbf53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906675e2913bb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497631" name="name9734675e2913c3d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24675e2913c3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125528" name="name2955675e2913cfbe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487675e2913cf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8564675e2913d1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4399197" name="name8643675e2913db139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893675e2913db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5262978" name="name1022675e2913e4c0d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931675e2913e4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140675e2913e5a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300675e2913e7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778675e2913e8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821675e2913e8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485675e2913e9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557675e2913ea1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60999" name="name3217675e291404a2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826675e291404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8340809" name="name1711675e29140d9b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947675e29140d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011137" name="name4652675e291415f4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846675e291415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36675e2914178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86547" name="name6106675e291420a9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484675e291420a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062990" name="name3545675e29142b03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870675e29142b0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749130" name="name4873675e291432a4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797675e291432a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91324" name="name6001675e2914390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9675e291439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898506" name="name8917675e291441fe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140675e291441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54218" name="name1713675e29144a91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581675e29144a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73218409" name="name3775675e2914543c6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281675e291454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59419" name="name5179675e29145a6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8675e29145a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5863943" name="name9486675e29146504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464675e291465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92282" name="name9509675e29146a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4675e29146a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75042127" name="name4157675e29147519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787675e291475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0156702" name="name9791675e2914817b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080675e291481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42251" name="name4448675e291487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5675e291487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2762" name="name1880675e29149072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469675e291490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8840217" name="name9288675e291498b1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792675e291498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00704" name="name9560675e2914a34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9675e2914a3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127719" name="name4599675e2914b060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654675e2914b0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490468" name="name5746675e2914bd9d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717675e2914bd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26611" name="name9886675e2914c3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8675e2914c3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259771" name="name7675675e2914cf57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959675e2914cf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3335" name="name2399675e2914d7fd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669675e2914d7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5573765" name="name5977675e2914e56f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935675e2914e5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212575" name="name3550675e2914ee85d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184675e2914ee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11377" name="name2728675e291500a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5675e291500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9914675e2915017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51993" name="name7464675e29150a6ea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272675e29150a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9239934" name="name5825675e291518e44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061675e291518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175450" name="name6008675e291522c37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603675e291522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6242618" name="name7692675e29152ce8e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825675e29152c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6134675e29152d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7426363" name="name8453675e29153743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365675e291537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0602741" name="name1314675e2915428cd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783675e291542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1951462" name="name3218675e2915434fc" descr="image7583675e2915434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83675e2915434d7"/>
                          <pic:cNvPicPr/>
                        </pic:nvPicPr>
                        <pic:blipFill>
                          <a:blip r:embed="rId3455675e291543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332675e291543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005675e291544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598675e291545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9280159" name="name2135675e2915500f5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261675e291550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25575254" name="name1148675e291559322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085675e291559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5976001" name="name5902675e2915622c4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1313675e291562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70841" name="name8467675e291567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4675e291567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6464213" name="name6532675e291573589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112675e291573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7458675e291574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108703" name="name5447675e29157e164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560675e29157e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36706" name="name7155675e291583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7675e291583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825675e291584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78073700" name="name9224675e29158fb4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731675e29158f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95682" name="name4011675e291595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3675e291595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65711" name="name2137675e2915a1ee6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186675e2915a1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4431" name="name6036675e2915a87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9675e2915a8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9695851" name="name3144675e2915b4680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308675e2915b4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464675e2915b5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2695675e2915b7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2154560" name="name5987675e2915c1aa4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6339675e2915c1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2095813" name="name8034675e2915ccfaf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6448675e2915cc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43678" name="name9268675e2915d2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8675e2915d2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092675e2915d3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9233699" name="name4871675e2915df72d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022675e2915df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293675e2915e0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5512300" name="name3237675e2915ebffb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994675e2915eb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192462" name="name2910675e29160143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232675e29160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2560" name="name7928675e291606e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0675e291606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20675e291608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9881110" name="name4286675e291611ede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1136675e291611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0474" name="name9217675e29161a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2675e29161a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5237110" name="name3527675e291625d8d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091675e291625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326675e291628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6986370" name="name5869675e291631c4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2584675e291631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19516" name="name6142675e29163f6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9675e29163f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97502031" name="name9122675e29164d37c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749675e29164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84432" name="name6737675e291654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7675e291654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0145445" name="name5049675e2916606a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9982675e291660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5911564" name="name8713675e29166b571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5508675e29166b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7432229" name="name6022675e291675ae2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930675e291675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7340846" name="name5666675e2916807d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592675e291680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69095" name="name4964675e29168d69a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362675e29168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141184" name="name3923675e29168de13" descr="image2531675e29168de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1675e29168de0a"/>
                          <pic:cNvPicPr/>
                        </pic:nvPicPr>
                        <pic:blipFill>
                          <a:blip r:embed="rId9562675e29168d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40543" name="name9501675e29169b42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850675e29169b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30463" name="name3529675e2916a4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8675e2916a4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2043675e2916a5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46516095" name="name3194675e2916af22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788675e2916af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681">
    <w:multiLevelType w:val="hybridMultilevel"/>
    <w:lvl w:ilvl="0" w:tplc="90591513">
      <w:start w:val="1"/>
      <w:numFmt w:val="decimal"/>
      <w:lvlText w:val="%1."/>
      <w:lvlJc w:val="left"/>
      <w:pPr>
        <w:ind w:left="720" w:hanging="360"/>
      </w:pPr>
    </w:lvl>
    <w:lvl w:ilvl="1" w:tplc="90591513" w:tentative="1">
      <w:start w:val="1"/>
      <w:numFmt w:val="lowerLetter"/>
      <w:lvlText w:val="%2."/>
      <w:lvlJc w:val="left"/>
      <w:pPr>
        <w:ind w:left="1440" w:hanging="360"/>
      </w:pPr>
    </w:lvl>
    <w:lvl w:ilvl="2" w:tplc="90591513" w:tentative="1">
      <w:start w:val="1"/>
      <w:numFmt w:val="lowerRoman"/>
      <w:lvlText w:val="%3."/>
      <w:lvlJc w:val="right"/>
      <w:pPr>
        <w:ind w:left="2160" w:hanging="180"/>
      </w:pPr>
    </w:lvl>
    <w:lvl w:ilvl="3" w:tplc="90591513" w:tentative="1">
      <w:start w:val="1"/>
      <w:numFmt w:val="decimal"/>
      <w:lvlText w:val="%4."/>
      <w:lvlJc w:val="left"/>
      <w:pPr>
        <w:ind w:left="2880" w:hanging="360"/>
      </w:pPr>
    </w:lvl>
    <w:lvl w:ilvl="4" w:tplc="90591513" w:tentative="1">
      <w:start w:val="1"/>
      <w:numFmt w:val="lowerLetter"/>
      <w:lvlText w:val="%5."/>
      <w:lvlJc w:val="left"/>
      <w:pPr>
        <w:ind w:left="3600" w:hanging="360"/>
      </w:pPr>
    </w:lvl>
    <w:lvl w:ilvl="5" w:tplc="90591513" w:tentative="1">
      <w:start w:val="1"/>
      <w:numFmt w:val="lowerRoman"/>
      <w:lvlText w:val="%6."/>
      <w:lvlJc w:val="right"/>
      <w:pPr>
        <w:ind w:left="4320" w:hanging="180"/>
      </w:pPr>
    </w:lvl>
    <w:lvl w:ilvl="6" w:tplc="90591513" w:tentative="1">
      <w:start w:val="1"/>
      <w:numFmt w:val="decimal"/>
      <w:lvlText w:val="%7."/>
      <w:lvlJc w:val="left"/>
      <w:pPr>
        <w:ind w:left="5040" w:hanging="360"/>
      </w:pPr>
    </w:lvl>
    <w:lvl w:ilvl="7" w:tplc="90591513" w:tentative="1">
      <w:start w:val="1"/>
      <w:numFmt w:val="lowerLetter"/>
      <w:lvlText w:val="%8."/>
      <w:lvlJc w:val="left"/>
      <w:pPr>
        <w:ind w:left="5760" w:hanging="360"/>
      </w:pPr>
    </w:lvl>
    <w:lvl w:ilvl="8" w:tplc="9059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0">
    <w:multiLevelType w:val="hybridMultilevel"/>
    <w:lvl w:ilvl="0" w:tplc="53057050">
      <w:start w:val="1"/>
      <w:numFmt w:val="decimal"/>
      <w:lvlText w:val="%1."/>
      <w:lvlJc w:val="left"/>
      <w:pPr>
        <w:ind w:left="720" w:hanging="360"/>
      </w:pPr>
    </w:lvl>
    <w:lvl w:ilvl="1" w:tplc="53057050" w:tentative="1">
      <w:start w:val="1"/>
      <w:numFmt w:val="lowerLetter"/>
      <w:lvlText w:val="%2."/>
      <w:lvlJc w:val="left"/>
      <w:pPr>
        <w:ind w:left="1440" w:hanging="360"/>
      </w:pPr>
    </w:lvl>
    <w:lvl w:ilvl="2" w:tplc="53057050" w:tentative="1">
      <w:start w:val="1"/>
      <w:numFmt w:val="lowerRoman"/>
      <w:lvlText w:val="%3."/>
      <w:lvlJc w:val="right"/>
      <w:pPr>
        <w:ind w:left="2160" w:hanging="180"/>
      </w:pPr>
    </w:lvl>
    <w:lvl w:ilvl="3" w:tplc="53057050" w:tentative="1">
      <w:start w:val="1"/>
      <w:numFmt w:val="decimal"/>
      <w:lvlText w:val="%4."/>
      <w:lvlJc w:val="left"/>
      <w:pPr>
        <w:ind w:left="2880" w:hanging="360"/>
      </w:pPr>
    </w:lvl>
    <w:lvl w:ilvl="4" w:tplc="53057050" w:tentative="1">
      <w:start w:val="1"/>
      <w:numFmt w:val="lowerLetter"/>
      <w:lvlText w:val="%5."/>
      <w:lvlJc w:val="left"/>
      <w:pPr>
        <w:ind w:left="3600" w:hanging="360"/>
      </w:pPr>
    </w:lvl>
    <w:lvl w:ilvl="5" w:tplc="53057050" w:tentative="1">
      <w:start w:val="1"/>
      <w:numFmt w:val="lowerRoman"/>
      <w:lvlText w:val="%6."/>
      <w:lvlJc w:val="right"/>
      <w:pPr>
        <w:ind w:left="4320" w:hanging="180"/>
      </w:pPr>
    </w:lvl>
    <w:lvl w:ilvl="6" w:tplc="53057050" w:tentative="1">
      <w:start w:val="1"/>
      <w:numFmt w:val="decimal"/>
      <w:lvlText w:val="%7."/>
      <w:lvlJc w:val="left"/>
      <w:pPr>
        <w:ind w:left="5040" w:hanging="360"/>
      </w:pPr>
    </w:lvl>
    <w:lvl w:ilvl="7" w:tplc="53057050" w:tentative="1">
      <w:start w:val="1"/>
      <w:numFmt w:val="lowerLetter"/>
      <w:lvlText w:val="%8."/>
      <w:lvlJc w:val="left"/>
      <w:pPr>
        <w:ind w:left="5760" w:hanging="360"/>
      </w:pPr>
    </w:lvl>
    <w:lvl w:ilvl="8" w:tplc="53057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9">
    <w:multiLevelType w:val="hybridMultilevel"/>
    <w:lvl w:ilvl="0" w:tplc="91795888">
      <w:start w:val="1"/>
      <w:numFmt w:val="decimal"/>
      <w:lvlText w:val="%1."/>
      <w:lvlJc w:val="left"/>
      <w:pPr>
        <w:ind w:left="720" w:hanging="360"/>
      </w:pPr>
    </w:lvl>
    <w:lvl w:ilvl="1" w:tplc="91795888" w:tentative="1">
      <w:start w:val="1"/>
      <w:numFmt w:val="lowerLetter"/>
      <w:lvlText w:val="%2."/>
      <w:lvlJc w:val="left"/>
      <w:pPr>
        <w:ind w:left="1440" w:hanging="360"/>
      </w:pPr>
    </w:lvl>
    <w:lvl w:ilvl="2" w:tplc="91795888" w:tentative="1">
      <w:start w:val="1"/>
      <w:numFmt w:val="lowerRoman"/>
      <w:lvlText w:val="%3."/>
      <w:lvlJc w:val="right"/>
      <w:pPr>
        <w:ind w:left="2160" w:hanging="180"/>
      </w:pPr>
    </w:lvl>
    <w:lvl w:ilvl="3" w:tplc="91795888" w:tentative="1">
      <w:start w:val="1"/>
      <w:numFmt w:val="decimal"/>
      <w:lvlText w:val="%4."/>
      <w:lvlJc w:val="left"/>
      <w:pPr>
        <w:ind w:left="2880" w:hanging="360"/>
      </w:pPr>
    </w:lvl>
    <w:lvl w:ilvl="4" w:tplc="91795888" w:tentative="1">
      <w:start w:val="1"/>
      <w:numFmt w:val="lowerLetter"/>
      <w:lvlText w:val="%5."/>
      <w:lvlJc w:val="left"/>
      <w:pPr>
        <w:ind w:left="3600" w:hanging="360"/>
      </w:pPr>
    </w:lvl>
    <w:lvl w:ilvl="5" w:tplc="91795888" w:tentative="1">
      <w:start w:val="1"/>
      <w:numFmt w:val="lowerRoman"/>
      <w:lvlText w:val="%6."/>
      <w:lvlJc w:val="right"/>
      <w:pPr>
        <w:ind w:left="4320" w:hanging="180"/>
      </w:pPr>
    </w:lvl>
    <w:lvl w:ilvl="6" w:tplc="91795888" w:tentative="1">
      <w:start w:val="1"/>
      <w:numFmt w:val="decimal"/>
      <w:lvlText w:val="%7."/>
      <w:lvlJc w:val="left"/>
      <w:pPr>
        <w:ind w:left="5040" w:hanging="360"/>
      </w:pPr>
    </w:lvl>
    <w:lvl w:ilvl="7" w:tplc="91795888" w:tentative="1">
      <w:start w:val="1"/>
      <w:numFmt w:val="lowerLetter"/>
      <w:lvlText w:val="%8."/>
      <w:lvlJc w:val="left"/>
      <w:pPr>
        <w:ind w:left="5760" w:hanging="360"/>
      </w:pPr>
    </w:lvl>
    <w:lvl w:ilvl="8" w:tplc="9179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8">
    <w:multiLevelType w:val="hybridMultilevel"/>
    <w:lvl w:ilvl="0" w:tplc="22608814">
      <w:start w:val="1"/>
      <w:numFmt w:val="decimal"/>
      <w:lvlText w:val="%1."/>
      <w:lvlJc w:val="left"/>
      <w:pPr>
        <w:ind w:left="720" w:hanging="360"/>
      </w:pPr>
    </w:lvl>
    <w:lvl w:ilvl="1" w:tplc="22608814" w:tentative="1">
      <w:start w:val="1"/>
      <w:numFmt w:val="lowerLetter"/>
      <w:lvlText w:val="%2."/>
      <w:lvlJc w:val="left"/>
      <w:pPr>
        <w:ind w:left="1440" w:hanging="360"/>
      </w:pPr>
    </w:lvl>
    <w:lvl w:ilvl="2" w:tplc="22608814" w:tentative="1">
      <w:start w:val="1"/>
      <w:numFmt w:val="lowerRoman"/>
      <w:lvlText w:val="%3."/>
      <w:lvlJc w:val="right"/>
      <w:pPr>
        <w:ind w:left="2160" w:hanging="180"/>
      </w:pPr>
    </w:lvl>
    <w:lvl w:ilvl="3" w:tplc="22608814" w:tentative="1">
      <w:start w:val="1"/>
      <w:numFmt w:val="decimal"/>
      <w:lvlText w:val="%4."/>
      <w:lvlJc w:val="left"/>
      <w:pPr>
        <w:ind w:left="2880" w:hanging="360"/>
      </w:pPr>
    </w:lvl>
    <w:lvl w:ilvl="4" w:tplc="22608814" w:tentative="1">
      <w:start w:val="1"/>
      <w:numFmt w:val="lowerLetter"/>
      <w:lvlText w:val="%5."/>
      <w:lvlJc w:val="left"/>
      <w:pPr>
        <w:ind w:left="3600" w:hanging="360"/>
      </w:pPr>
    </w:lvl>
    <w:lvl w:ilvl="5" w:tplc="22608814" w:tentative="1">
      <w:start w:val="1"/>
      <w:numFmt w:val="lowerRoman"/>
      <w:lvlText w:val="%6."/>
      <w:lvlJc w:val="right"/>
      <w:pPr>
        <w:ind w:left="4320" w:hanging="180"/>
      </w:pPr>
    </w:lvl>
    <w:lvl w:ilvl="6" w:tplc="22608814" w:tentative="1">
      <w:start w:val="1"/>
      <w:numFmt w:val="decimal"/>
      <w:lvlText w:val="%7."/>
      <w:lvlJc w:val="left"/>
      <w:pPr>
        <w:ind w:left="5040" w:hanging="360"/>
      </w:pPr>
    </w:lvl>
    <w:lvl w:ilvl="7" w:tplc="22608814" w:tentative="1">
      <w:start w:val="1"/>
      <w:numFmt w:val="lowerLetter"/>
      <w:lvlText w:val="%8."/>
      <w:lvlJc w:val="left"/>
      <w:pPr>
        <w:ind w:left="5760" w:hanging="360"/>
      </w:pPr>
    </w:lvl>
    <w:lvl w:ilvl="8" w:tplc="22608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7">
    <w:multiLevelType w:val="hybridMultilevel"/>
    <w:lvl w:ilvl="0" w:tplc="29383820">
      <w:start w:val="1"/>
      <w:numFmt w:val="decimal"/>
      <w:lvlText w:val="%1."/>
      <w:lvlJc w:val="left"/>
      <w:pPr>
        <w:ind w:left="720" w:hanging="360"/>
      </w:pPr>
    </w:lvl>
    <w:lvl w:ilvl="1" w:tplc="29383820" w:tentative="1">
      <w:start w:val="1"/>
      <w:numFmt w:val="lowerLetter"/>
      <w:lvlText w:val="%2."/>
      <w:lvlJc w:val="left"/>
      <w:pPr>
        <w:ind w:left="1440" w:hanging="360"/>
      </w:pPr>
    </w:lvl>
    <w:lvl w:ilvl="2" w:tplc="29383820" w:tentative="1">
      <w:start w:val="1"/>
      <w:numFmt w:val="lowerRoman"/>
      <w:lvlText w:val="%3."/>
      <w:lvlJc w:val="right"/>
      <w:pPr>
        <w:ind w:left="2160" w:hanging="180"/>
      </w:pPr>
    </w:lvl>
    <w:lvl w:ilvl="3" w:tplc="29383820" w:tentative="1">
      <w:start w:val="1"/>
      <w:numFmt w:val="decimal"/>
      <w:lvlText w:val="%4."/>
      <w:lvlJc w:val="left"/>
      <w:pPr>
        <w:ind w:left="2880" w:hanging="360"/>
      </w:pPr>
    </w:lvl>
    <w:lvl w:ilvl="4" w:tplc="29383820" w:tentative="1">
      <w:start w:val="1"/>
      <w:numFmt w:val="lowerLetter"/>
      <w:lvlText w:val="%5."/>
      <w:lvlJc w:val="left"/>
      <w:pPr>
        <w:ind w:left="3600" w:hanging="360"/>
      </w:pPr>
    </w:lvl>
    <w:lvl w:ilvl="5" w:tplc="29383820" w:tentative="1">
      <w:start w:val="1"/>
      <w:numFmt w:val="lowerRoman"/>
      <w:lvlText w:val="%6."/>
      <w:lvlJc w:val="right"/>
      <w:pPr>
        <w:ind w:left="4320" w:hanging="180"/>
      </w:pPr>
    </w:lvl>
    <w:lvl w:ilvl="6" w:tplc="29383820" w:tentative="1">
      <w:start w:val="1"/>
      <w:numFmt w:val="decimal"/>
      <w:lvlText w:val="%7."/>
      <w:lvlJc w:val="left"/>
      <w:pPr>
        <w:ind w:left="5040" w:hanging="360"/>
      </w:pPr>
    </w:lvl>
    <w:lvl w:ilvl="7" w:tplc="29383820" w:tentative="1">
      <w:start w:val="1"/>
      <w:numFmt w:val="lowerLetter"/>
      <w:lvlText w:val="%8."/>
      <w:lvlJc w:val="left"/>
      <w:pPr>
        <w:ind w:left="5760" w:hanging="360"/>
      </w:pPr>
    </w:lvl>
    <w:lvl w:ilvl="8" w:tplc="2938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6">
    <w:multiLevelType w:val="hybridMultilevel"/>
    <w:lvl w:ilvl="0" w:tplc="93772690">
      <w:start w:val="1"/>
      <w:numFmt w:val="decimal"/>
      <w:lvlText w:val="%1."/>
      <w:lvlJc w:val="left"/>
      <w:pPr>
        <w:ind w:left="720" w:hanging="360"/>
      </w:pPr>
    </w:lvl>
    <w:lvl w:ilvl="1" w:tplc="93772690" w:tentative="1">
      <w:start w:val="1"/>
      <w:numFmt w:val="lowerLetter"/>
      <w:lvlText w:val="%2."/>
      <w:lvlJc w:val="left"/>
      <w:pPr>
        <w:ind w:left="1440" w:hanging="360"/>
      </w:pPr>
    </w:lvl>
    <w:lvl w:ilvl="2" w:tplc="93772690" w:tentative="1">
      <w:start w:val="1"/>
      <w:numFmt w:val="lowerRoman"/>
      <w:lvlText w:val="%3."/>
      <w:lvlJc w:val="right"/>
      <w:pPr>
        <w:ind w:left="2160" w:hanging="180"/>
      </w:pPr>
    </w:lvl>
    <w:lvl w:ilvl="3" w:tplc="93772690" w:tentative="1">
      <w:start w:val="1"/>
      <w:numFmt w:val="decimal"/>
      <w:lvlText w:val="%4."/>
      <w:lvlJc w:val="left"/>
      <w:pPr>
        <w:ind w:left="2880" w:hanging="360"/>
      </w:pPr>
    </w:lvl>
    <w:lvl w:ilvl="4" w:tplc="93772690" w:tentative="1">
      <w:start w:val="1"/>
      <w:numFmt w:val="lowerLetter"/>
      <w:lvlText w:val="%5."/>
      <w:lvlJc w:val="left"/>
      <w:pPr>
        <w:ind w:left="3600" w:hanging="360"/>
      </w:pPr>
    </w:lvl>
    <w:lvl w:ilvl="5" w:tplc="93772690" w:tentative="1">
      <w:start w:val="1"/>
      <w:numFmt w:val="lowerRoman"/>
      <w:lvlText w:val="%6."/>
      <w:lvlJc w:val="right"/>
      <w:pPr>
        <w:ind w:left="4320" w:hanging="180"/>
      </w:pPr>
    </w:lvl>
    <w:lvl w:ilvl="6" w:tplc="93772690" w:tentative="1">
      <w:start w:val="1"/>
      <w:numFmt w:val="decimal"/>
      <w:lvlText w:val="%7."/>
      <w:lvlJc w:val="left"/>
      <w:pPr>
        <w:ind w:left="5040" w:hanging="360"/>
      </w:pPr>
    </w:lvl>
    <w:lvl w:ilvl="7" w:tplc="93772690" w:tentative="1">
      <w:start w:val="1"/>
      <w:numFmt w:val="lowerLetter"/>
      <w:lvlText w:val="%8."/>
      <w:lvlJc w:val="left"/>
      <w:pPr>
        <w:ind w:left="5760" w:hanging="360"/>
      </w:pPr>
    </w:lvl>
    <w:lvl w:ilvl="8" w:tplc="9377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5">
    <w:multiLevelType w:val="hybridMultilevel"/>
    <w:lvl w:ilvl="0" w:tplc="55799983">
      <w:start w:val="1"/>
      <w:numFmt w:val="decimal"/>
      <w:lvlText w:val="%1."/>
      <w:lvlJc w:val="left"/>
      <w:pPr>
        <w:ind w:left="720" w:hanging="360"/>
      </w:pPr>
    </w:lvl>
    <w:lvl w:ilvl="1" w:tplc="55799983" w:tentative="1">
      <w:start w:val="1"/>
      <w:numFmt w:val="lowerLetter"/>
      <w:lvlText w:val="%2."/>
      <w:lvlJc w:val="left"/>
      <w:pPr>
        <w:ind w:left="1440" w:hanging="360"/>
      </w:pPr>
    </w:lvl>
    <w:lvl w:ilvl="2" w:tplc="55799983" w:tentative="1">
      <w:start w:val="1"/>
      <w:numFmt w:val="lowerRoman"/>
      <w:lvlText w:val="%3."/>
      <w:lvlJc w:val="right"/>
      <w:pPr>
        <w:ind w:left="2160" w:hanging="180"/>
      </w:pPr>
    </w:lvl>
    <w:lvl w:ilvl="3" w:tplc="55799983" w:tentative="1">
      <w:start w:val="1"/>
      <w:numFmt w:val="decimal"/>
      <w:lvlText w:val="%4."/>
      <w:lvlJc w:val="left"/>
      <w:pPr>
        <w:ind w:left="2880" w:hanging="360"/>
      </w:pPr>
    </w:lvl>
    <w:lvl w:ilvl="4" w:tplc="55799983" w:tentative="1">
      <w:start w:val="1"/>
      <w:numFmt w:val="lowerLetter"/>
      <w:lvlText w:val="%5."/>
      <w:lvlJc w:val="left"/>
      <w:pPr>
        <w:ind w:left="3600" w:hanging="360"/>
      </w:pPr>
    </w:lvl>
    <w:lvl w:ilvl="5" w:tplc="55799983" w:tentative="1">
      <w:start w:val="1"/>
      <w:numFmt w:val="lowerRoman"/>
      <w:lvlText w:val="%6."/>
      <w:lvlJc w:val="right"/>
      <w:pPr>
        <w:ind w:left="4320" w:hanging="180"/>
      </w:pPr>
    </w:lvl>
    <w:lvl w:ilvl="6" w:tplc="55799983" w:tentative="1">
      <w:start w:val="1"/>
      <w:numFmt w:val="decimal"/>
      <w:lvlText w:val="%7."/>
      <w:lvlJc w:val="left"/>
      <w:pPr>
        <w:ind w:left="5040" w:hanging="360"/>
      </w:pPr>
    </w:lvl>
    <w:lvl w:ilvl="7" w:tplc="55799983" w:tentative="1">
      <w:start w:val="1"/>
      <w:numFmt w:val="lowerLetter"/>
      <w:lvlText w:val="%8."/>
      <w:lvlJc w:val="left"/>
      <w:pPr>
        <w:ind w:left="5760" w:hanging="360"/>
      </w:pPr>
    </w:lvl>
    <w:lvl w:ilvl="8" w:tplc="5579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4">
    <w:multiLevelType w:val="hybridMultilevel"/>
    <w:lvl w:ilvl="0" w:tplc="10257691">
      <w:start w:val="1"/>
      <w:numFmt w:val="decimal"/>
      <w:lvlText w:val="%1."/>
      <w:lvlJc w:val="left"/>
      <w:pPr>
        <w:ind w:left="720" w:hanging="360"/>
      </w:pPr>
    </w:lvl>
    <w:lvl w:ilvl="1" w:tplc="10257691" w:tentative="1">
      <w:start w:val="1"/>
      <w:numFmt w:val="lowerLetter"/>
      <w:lvlText w:val="%2."/>
      <w:lvlJc w:val="left"/>
      <w:pPr>
        <w:ind w:left="1440" w:hanging="360"/>
      </w:pPr>
    </w:lvl>
    <w:lvl w:ilvl="2" w:tplc="10257691" w:tentative="1">
      <w:start w:val="1"/>
      <w:numFmt w:val="lowerRoman"/>
      <w:lvlText w:val="%3."/>
      <w:lvlJc w:val="right"/>
      <w:pPr>
        <w:ind w:left="2160" w:hanging="180"/>
      </w:pPr>
    </w:lvl>
    <w:lvl w:ilvl="3" w:tplc="10257691" w:tentative="1">
      <w:start w:val="1"/>
      <w:numFmt w:val="decimal"/>
      <w:lvlText w:val="%4."/>
      <w:lvlJc w:val="left"/>
      <w:pPr>
        <w:ind w:left="2880" w:hanging="360"/>
      </w:pPr>
    </w:lvl>
    <w:lvl w:ilvl="4" w:tplc="10257691" w:tentative="1">
      <w:start w:val="1"/>
      <w:numFmt w:val="lowerLetter"/>
      <w:lvlText w:val="%5."/>
      <w:lvlJc w:val="left"/>
      <w:pPr>
        <w:ind w:left="3600" w:hanging="360"/>
      </w:pPr>
    </w:lvl>
    <w:lvl w:ilvl="5" w:tplc="10257691" w:tentative="1">
      <w:start w:val="1"/>
      <w:numFmt w:val="lowerRoman"/>
      <w:lvlText w:val="%6."/>
      <w:lvlJc w:val="right"/>
      <w:pPr>
        <w:ind w:left="4320" w:hanging="180"/>
      </w:pPr>
    </w:lvl>
    <w:lvl w:ilvl="6" w:tplc="10257691" w:tentative="1">
      <w:start w:val="1"/>
      <w:numFmt w:val="decimal"/>
      <w:lvlText w:val="%7."/>
      <w:lvlJc w:val="left"/>
      <w:pPr>
        <w:ind w:left="5040" w:hanging="360"/>
      </w:pPr>
    </w:lvl>
    <w:lvl w:ilvl="7" w:tplc="10257691" w:tentative="1">
      <w:start w:val="1"/>
      <w:numFmt w:val="lowerLetter"/>
      <w:lvlText w:val="%8."/>
      <w:lvlJc w:val="left"/>
      <w:pPr>
        <w:ind w:left="5760" w:hanging="360"/>
      </w:pPr>
    </w:lvl>
    <w:lvl w:ilvl="8" w:tplc="10257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3">
    <w:multiLevelType w:val="hybridMultilevel"/>
    <w:lvl w:ilvl="0" w:tplc="50057953">
      <w:start w:val="1"/>
      <w:numFmt w:val="decimal"/>
      <w:lvlText w:val="%1."/>
      <w:lvlJc w:val="left"/>
      <w:pPr>
        <w:ind w:left="720" w:hanging="360"/>
      </w:pPr>
    </w:lvl>
    <w:lvl w:ilvl="1" w:tplc="50057953" w:tentative="1">
      <w:start w:val="1"/>
      <w:numFmt w:val="lowerLetter"/>
      <w:lvlText w:val="%2."/>
      <w:lvlJc w:val="left"/>
      <w:pPr>
        <w:ind w:left="1440" w:hanging="360"/>
      </w:pPr>
    </w:lvl>
    <w:lvl w:ilvl="2" w:tplc="50057953" w:tentative="1">
      <w:start w:val="1"/>
      <w:numFmt w:val="lowerRoman"/>
      <w:lvlText w:val="%3."/>
      <w:lvlJc w:val="right"/>
      <w:pPr>
        <w:ind w:left="2160" w:hanging="180"/>
      </w:pPr>
    </w:lvl>
    <w:lvl w:ilvl="3" w:tplc="50057953" w:tentative="1">
      <w:start w:val="1"/>
      <w:numFmt w:val="decimal"/>
      <w:lvlText w:val="%4."/>
      <w:lvlJc w:val="left"/>
      <w:pPr>
        <w:ind w:left="2880" w:hanging="360"/>
      </w:pPr>
    </w:lvl>
    <w:lvl w:ilvl="4" w:tplc="50057953" w:tentative="1">
      <w:start w:val="1"/>
      <w:numFmt w:val="lowerLetter"/>
      <w:lvlText w:val="%5."/>
      <w:lvlJc w:val="left"/>
      <w:pPr>
        <w:ind w:left="3600" w:hanging="360"/>
      </w:pPr>
    </w:lvl>
    <w:lvl w:ilvl="5" w:tplc="50057953" w:tentative="1">
      <w:start w:val="1"/>
      <w:numFmt w:val="lowerRoman"/>
      <w:lvlText w:val="%6."/>
      <w:lvlJc w:val="right"/>
      <w:pPr>
        <w:ind w:left="4320" w:hanging="180"/>
      </w:pPr>
    </w:lvl>
    <w:lvl w:ilvl="6" w:tplc="50057953" w:tentative="1">
      <w:start w:val="1"/>
      <w:numFmt w:val="decimal"/>
      <w:lvlText w:val="%7."/>
      <w:lvlJc w:val="left"/>
      <w:pPr>
        <w:ind w:left="5040" w:hanging="360"/>
      </w:pPr>
    </w:lvl>
    <w:lvl w:ilvl="7" w:tplc="50057953" w:tentative="1">
      <w:start w:val="1"/>
      <w:numFmt w:val="lowerLetter"/>
      <w:lvlText w:val="%8."/>
      <w:lvlJc w:val="left"/>
      <w:pPr>
        <w:ind w:left="5760" w:hanging="360"/>
      </w:pPr>
    </w:lvl>
    <w:lvl w:ilvl="8" w:tplc="50057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2">
    <w:multiLevelType w:val="hybridMultilevel"/>
    <w:lvl w:ilvl="0" w:tplc="43555813">
      <w:start w:val="1"/>
      <w:numFmt w:val="decimal"/>
      <w:lvlText w:val="%1."/>
      <w:lvlJc w:val="left"/>
      <w:pPr>
        <w:ind w:left="720" w:hanging="360"/>
      </w:pPr>
    </w:lvl>
    <w:lvl w:ilvl="1" w:tplc="43555813" w:tentative="1">
      <w:start w:val="1"/>
      <w:numFmt w:val="lowerLetter"/>
      <w:lvlText w:val="%2."/>
      <w:lvlJc w:val="left"/>
      <w:pPr>
        <w:ind w:left="1440" w:hanging="360"/>
      </w:pPr>
    </w:lvl>
    <w:lvl w:ilvl="2" w:tplc="43555813" w:tentative="1">
      <w:start w:val="1"/>
      <w:numFmt w:val="lowerRoman"/>
      <w:lvlText w:val="%3."/>
      <w:lvlJc w:val="right"/>
      <w:pPr>
        <w:ind w:left="2160" w:hanging="180"/>
      </w:pPr>
    </w:lvl>
    <w:lvl w:ilvl="3" w:tplc="43555813" w:tentative="1">
      <w:start w:val="1"/>
      <w:numFmt w:val="decimal"/>
      <w:lvlText w:val="%4."/>
      <w:lvlJc w:val="left"/>
      <w:pPr>
        <w:ind w:left="2880" w:hanging="360"/>
      </w:pPr>
    </w:lvl>
    <w:lvl w:ilvl="4" w:tplc="43555813" w:tentative="1">
      <w:start w:val="1"/>
      <w:numFmt w:val="lowerLetter"/>
      <w:lvlText w:val="%5."/>
      <w:lvlJc w:val="left"/>
      <w:pPr>
        <w:ind w:left="3600" w:hanging="360"/>
      </w:pPr>
    </w:lvl>
    <w:lvl w:ilvl="5" w:tplc="43555813" w:tentative="1">
      <w:start w:val="1"/>
      <w:numFmt w:val="lowerRoman"/>
      <w:lvlText w:val="%6."/>
      <w:lvlJc w:val="right"/>
      <w:pPr>
        <w:ind w:left="4320" w:hanging="180"/>
      </w:pPr>
    </w:lvl>
    <w:lvl w:ilvl="6" w:tplc="43555813" w:tentative="1">
      <w:start w:val="1"/>
      <w:numFmt w:val="decimal"/>
      <w:lvlText w:val="%7."/>
      <w:lvlJc w:val="left"/>
      <w:pPr>
        <w:ind w:left="5040" w:hanging="360"/>
      </w:pPr>
    </w:lvl>
    <w:lvl w:ilvl="7" w:tplc="43555813" w:tentative="1">
      <w:start w:val="1"/>
      <w:numFmt w:val="lowerLetter"/>
      <w:lvlText w:val="%8."/>
      <w:lvlJc w:val="left"/>
      <w:pPr>
        <w:ind w:left="5760" w:hanging="360"/>
      </w:pPr>
    </w:lvl>
    <w:lvl w:ilvl="8" w:tplc="43555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1">
    <w:multiLevelType w:val="hybridMultilevel"/>
    <w:lvl w:ilvl="0" w:tplc="77745179">
      <w:start w:val="1"/>
      <w:numFmt w:val="decimal"/>
      <w:lvlText w:val="%1."/>
      <w:lvlJc w:val="left"/>
      <w:pPr>
        <w:ind w:left="720" w:hanging="360"/>
      </w:pPr>
    </w:lvl>
    <w:lvl w:ilvl="1" w:tplc="77745179" w:tentative="1">
      <w:start w:val="1"/>
      <w:numFmt w:val="lowerLetter"/>
      <w:lvlText w:val="%2."/>
      <w:lvlJc w:val="left"/>
      <w:pPr>
        <w:ind w:left="1440" w:hanging="360"/>
      </w:pPr>
    </w:lvl>
    <w:lvl w:ilvl="2" w:tplc="77745179" w:tentative="1">
      <w:start w:val="1"/>
      <w:numFmt w:val="lowerRoman"/>
      <w:lvlText w:val="%3."/>
      <w:lvlJc w:val="right"/>
      <w:pPr>
        <w:ind w:left="2160" w:hanging="180"/>
      </w:pPr>
    </w:lvl>
    <w:lvl w:ilvl="3" w:tplc="77745179" w:tentative="1">
      <w:start w:val="1"/>
      <w:numFmt w:val="decimal"/>
      <w:lvlText w:val="%4."/>
      <w:lvlJc w:val="left"/>
      <w:pPr>
        <w:ind w:left="2880" w:hanging="360"/>
      </w:pPr>
    </w:lvl>
    <w:lvl w:ilvl="4" w:tplc="77745179" w:tentative="1">
      <w:start w:val="1"/>
      <w:numFmt w:val="lowerLetter"/>
      <w:lvlText w:val="%5."/>
      <w:lvlJc w:val="left"/>
      <w:pPr>
        <w:ind w:left="3600" w:hanging="360"/>
      </w:pPr>
    </w:lvl>
    <w:lvl w:ilvl="5" w:tplc="77745179" w:tentative="1">
      <w:start w:val="1"/>
      <w:numFmt w:val="lowerRoman"/>
      <w:lvlText w:val="%6."/>
      <w:lvlJc w:val="right"/>
      <w:pPr>
        <w:ind w:left="4320" w:hanging="180"/>
      </w:pPr>
    </w:lvl>
    <w:lvl w:ilvl="6" w:tplc="77745179" w:tentative="1">
      <w:start w:val="1"/>
      <w:numFmt w:val="decimal"/>
      <w:lvlText w:val="%7."/>
      <w:lvlJc w:val="left"/>
      <w:pPr>
        <w:ind w:left="5040" w:hanging="360"/>
      </w:pPr>
    </w:lvl>
    <w:lvl w:ilvl="7" w:tplc="77745179" w:tentative="1">
      <w:start w:val="1"/>
      <w:numFmt w:val="lowerLetter"/>
      <w:lvlText w:val="%8."/>
      <w:lvlJc w:val="left"/>
      <w:pPr>
        <w:ind w:left="5760" w:hanging="360"/>
      </w:pPr>
    </w:lvl>
    <w:lvl w:ilvl="8" w:tplc="77745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0">
    <w:multiLevelType w:val="hybridMultilevel"/>
    <w:lvl w:ilvl="0" w:tplc="74859284">
      <w:start w:val="1"/>
      <w:numFmt w:val="decimal"/>
      <w:lvlText w:val="%1."/>
      <w:lvlJc w:val="left"/>
      <w:pPr>
        <w:ind w:left="720" w:hanging="360"/>
      </w:pPr>
    </w:lvl>
    <w:lvl w:ilvl="1" w:tplc="74859284" w:tentative="1">
      <w:start w:val="1"/>
      <w:numFmt w:val="lowerLetter"/>
      <w:lvlText w:val="%2."/>
      <w:lvlJc w:val="left"/>
      <w:pPr>
        <w:ind w:left="1440" w:hanging="360"/>
      </w:pPr>
    </w:lvl>
    <w:lvl w:ilvl="2" w:tplc="74859284" w:tentative="1">
      <w:start w:val="1"/>
      <w:numFmt w:val="lowerRoman"/>
      <w:lvlText w:val="%3."/>
      <w:lvlJc w:val="right"/>
      <w:pPr>
        <w:ind w:left="2160" w:hanging="180"/>
      </w:pPr>
    </w:lvl>
    <w:lvl w:ilvl="3" w:tplc="74859284" w:tentative="1">
      <w:start w:val="1"/>
      <w:numFmt w:val="decimal"/>
      <w:lvlText w:val="%4."/>
      <w:lvlJc w:val="left"/>
      <w:pPr>
        <w:ind w:left="2880" w:hanging="360"/>
      </w:pPr>
    </w:lvl>
    <w:lvl w:ilvl="4" w:tplc="74859284" w:tentative="1">
      <w:start w:val="1"/>
      <w:numFmt w:val="lowerLetter"/>
      <w:lvlText w:val="%5."/>
      <w:lvlJc w:val="left"/>
      <w:pPr>
        <w:ind w:left="3600" w:hanging="360"/>
      </w:pPr>
    </w:lvl>
    <w:lvl w:ilvl="5" w:tplc="74859284" w:tentative="1">
      <w:start w:val="1"/>
      <w:numFmt w:val="lowerRoman"/>
      <w:lvlText w:val="%6."/>
      <w:lvlJc w:val="right"/>
      <w:pPr>
        <w:ind w:left="4320" w:hanging="180"/>
      </w:pPr>
    </w:lvl>
    <w:lvl w:ilvl="6" w:tplc="74859284" w:tentative="1">
      <w:start w:val="1"/>
      <w:numFmt w:val="decimal"/>
      <w:lvlText w:val="%7."/>
      <w:lvlJc w:val="left"/>
      <w:pPr>
        <w:ind w:left="5040" w:hanging="360"/>
      </w:pPr>
    </w:lvl>
    <w:lvl w:ilvl="7" w:tplc="74859284" w:tentative="1">
      <w:start w:val="1"/>
      <w:numFmt w:val="lowerLetter"/>
      <w:lvlText w:val="%8."/>
      <w:lvlJc w:val="left"/>
      <w:pPr>
        <w:ind w:left="5760" w:hanging="360"/>
      </w:pPr>
    </w:lvl>
    <w:lvl w:ilvl="8" w:tplc="74859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9">
    <w:multiLevelType w:val="hybridMultilevel"/>
    <w:lvl w:ilvl="0" w:tplc="31363522">
      <w:start w:val="1"/>
      <w:numFmt w:val="decimal"/>
      <w:lvlText w:val="%1."/>
      <w:lvlJc w:val="left"/>
      <w:pPr>
        <w:ind w:left="720" w:hanging="360"/>
      </w:pPr>
    </w:lvl>
    <w:lvl w:ilvl="1" w:tplc="31363522" w:tentative="1">
      <w:start w:val="1"/>
      <w:numFmt w:val="lowerLetter"/>
      <w:lvlText w:val="%2."/>
      <w:lvlJc w:val="left"/>
      <w:pPr>
        <w:ind w:left="1440" w:hanging="360"/>
      </w:pPr>
    </w:lvl>
    <w:lvl w:ilvl="2" w:tplc="31363522" w:tentative="1">
      <w:start w:val="1"/>
      <w:numFmt w:val="lowerRoman"/>
      <w:lvlText w:val="%3."/>
      <w:lvlJc w:val="right"/>
      <w:pPr>
        <w:ind w:left="2160" w:hanging="180"/>
      </w:pPr>
    </w:lvl>
    <w:lvl w:ilvl="3" w:tplc="31363522" w:tentative="1">
      <w:start w:val="1"/>
      <w:numFmt w:val="decimal"/>
      <w:lvlText w:val="%4."/>
      <w:lvlJc w:val="left"/>
      <w:pPr>
        <w:ind w:left="2880" w:hanging="360"/>
      </w:pPr>
    </w:lvl>
    <w:lvl w:ilvl="4" w:tplc="31363522" w:tentative="1">
      <w:start w:val="1"/>
      <w:numFmt w:val="lowerLetter"/>
      <w:lvlText w:val="%5."/>
      <w:lvlJc w:val="left"/>
      <w:pPr>
        <w:ind w:left="3600" w:hanging="360"/>
      </w:pPr>
    </w:lvl>
    <w:lvl w:ilvl="5" w:tplc="31363522" w:tentative="1">
      <w:start w:val="1"/>
      <w:numFmt w:val="lowerRoman"/>
      <w:lvlText w:val="%6."/>
      <w:lvlJc w:val="right"/>
      <w:pPr>
        <w:ind w:left="4320" w:hanging="180"/>
      </w:pPr>
    </w:lvl>
    <w:lvl w:ilvl="6" w:tplc="31363522" w:tentative="1">
      <w:start w:val="1"/>
      <w:numFmt w:val="decimal"/>
      <w:lvlText w:val="%7."/>
      <w:lvlJc w:val="left"/>
      <w:pPr>
        <w:ind w:left="5040" w:hanging="360"/>
      </w:pPr>
    </w:lvl>
    <w:lvl w:ilvl="7" w:tplc="31363522" w:tentative="1">
      <w:start w:val="1"/>
      <w:numFmt w:val="lowerLetter"/>
      <w:lvlText w:val="%8."/>
      <w:lvlJc w:val="left"/>
      <w:pPr>
        <w:ind w:left="5760" w:hanging="360"/>
      </w:pPr>
    </w:lvl>
    <w:lvl w:ilvl="8" w:tplc="31363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8">
    <w:multiLevelType w:val="hybridMultilevel"/>
    <w:lvl w:ilvl="0" w:tplc="28559279">
      <w:start w:val="1"/>
      <w:numFmt w:val="decimal"/>
      <w:lvlText w:val="%1."/>
      <w:lvlJc w:val="left"/>
      <w:pPr>
        <w:ind w:left="720" w:hanging="360"/>
      </w:pPr>
    </w:lvl>
    <w:lvl w:ilvl="1" w:tplc="28559279" w:tentative="1">
      <w:start w:val="1"/>
      <w:numFmt w:val="lowerLetter"/>
      <w:lvlText w:val="%2."/>
      <w:lvlJc w:val="left"/>
      <w:pPr>
        <w:ind w:left="1440" w:hanging="360"/>
      </w:pPr>
    </w:lvl>
    <w:lvl w:ilvl="2" w:tplc="28559279" w:tentative="1">
      <w:start w:val="1"/>
      <w:numFmt w:val="lowerRoman"/>
      <w:lvlText w:val="%3."/>
      <w:lvlJc w:val="right"/>
      <w:pPr>
        <w:ind w:left="2160" w:hanging="180"/>
      </w:pPr>
    </w:lvl>
    <w:lvl w:ilvl="3" w:tplc="28559279" w:tentative="1">
      <w:start w:val="1"/>
      <w:numFmt w:val="decimal"/>
      <w:lvlText w:val="%4."/>
      <w:lvlJc w:val="left"/>
      <w:pPr>
        <w:ind w:left="2880" w:hanging="360"/>
      </w:pPr>
    </w:lvl>
    <w:lvl w:ilvl="4" w:tplc="28559279" w:tentative="1">
      <w:start w:val="1"/>
      <w:numFmt w:val="lowerLetter"/>
      <w:lvlText w:val="%5."/>
      <w:lvlJc w:val="left"/>
      <w:pPr>
        <w:ind w:left="3600" w:hanging="360"/>
      </w:pPr>
    </w:lvl>
    <w:lvl w:ilvl="5" w:tplc="28559279" w:tentative="1">
      <w:start w:val="1"/>
      <w:numFmt w:val="lowerRoman"/>
      <w:lvlText w:val="%6."/>
      <w:lvlJc w:val="right"/>
      <w:pPr>
        <w:ind w:left="4320" w:hanging="180"/>
      </w:pPr>
    </w:lvl>
    <w:lvl w:ilvl="6" w:tplc="28559279" w:tentative="1">
      <w:start w:val="1"/>
      <w:numFmt w:val="decimal"/>
      <w:lvlText w:val="%7."/>
      <w:lvlJc w:val="left"/>
      <w:pPr>
        <w:ind w:left="5040" w:hanging="360"/>
      </w:pPr>
    </w:lvl>
    <w:lvl w:ilvl="7" w:tplc="28559279" w:tentative="1">
      <w:start w:val="1"/>
      <w:numFmt w:val="lowerLetter"/>
      <w:lvlText w:val="%8."/>
      <w:lvlJc w:val="left"/>
      <w:pPr>
        <w:ind w:left="5760" w:hanging="360"/>
      </w:pPr>
    </w:lvl>
    <w:lvl w:ilvl="8" w:tplc="28559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7">
    <w:multiLevelType w:val="hybridMultilevel"/>
    <w:lvl w:ilvl="0" w:tplc="35073816">
      <w:start w:val="1"/>
      <w:numFmt w:val="decimal"/>
      <w:lvlText w:val="%1."/>
      <w:lvlJc w:val="left"/>
      <w:pPr>
        <w:ind w:left="720" w:hanging="360"/>
      </w:pPr>
    </w:lvl>
    <w:lvl w:ilvl="1" w:tplc="35073816" w:tentative="1">
      <w:start w:val="1"/>
      <w:numFmt w:val="lowerLetter"/>
      <w:lvlText w:val="%2."/>
      <w:lvlJc w:val="left"/>
      <w:pPr>
        <w:ind w:left="1440" w:hanging="360"/>
      </w:pPr>
    </w:lvl>
    <w:lvl w:ilvl="2" w:tplc="35073816" w:tentative="1">
      <w:start w:val="1"/>
      <w:numFmt w:val="lowerRoman"/>
      <w:lvlText w:val="%3."/>
      <w:lvlJc w:val="right"/>
      <w:pPr>
        <w:ind w:left="2160" w:hanging="180"/>
      </w:pPr>
    </w:lvl>
    <w:lvl w:ilvl="3" w:tplc="35073816" w:tentative="1">
      <w:start w:val="1"/>
      <w:numFmt w:val="decimal"/>
      <w:lvlText w:val="%4."/>
      <w:lvlJc w:val="left"/>
      <w:pPr>
        <w:ind w:left="2880" w:hanging="360"/>
      </w:pPr>
    </w:lvl>
    <w:lvl w:ilvl="4" w:tplc="35073816" w:tentative="1">
      <w:start w:val="1"/>
      <w:numFmt w:val="lowerLetter"/>
      <w:lvlText w:val="%5."/>
      <w:lvlJc w:val="left"/>
      <w:pPr>
        <w:ind w:left="3600" w:hanging="360"/>
      </w:pPr>
    </w:lvl>
    <w:lvl w:ilvl="5" w:tplc="35073816" w:tentative="1">
      <w:start w:val="1"/>
      <w:numFmt w:val="lowerRoman"/>
      <w:lvlText w:val="%6."/>
      <w:lvlJc w:val="right"/>
      <w:pPr>
        <w:ind w:left="4320" w:hanging="180"/>
      </w:pPr>
    </w:lvl>
    <w:lvl w:ilvl="6" w:tplc="35073816" w:tentative="1">
      <w:start w:val="1"/>
      <w:numFmt w:val="decimal"/>
      <w:lvlText w:val="%7."/>
      <w:lvlJc w:val="left"/>
      <w:pPr>
        <w:ind w:left="5040" w:hanging="360"/>
      </w:pPr>
    </w:lvl>
    <w:lvl w:ilvl="7" w:tplc="35073816" w:tentative="1">
      <w:start w:val="1"/>
      <w:numFmt w:val="lowerLetter"/>
      <w:lvlText w:val="%8."/>
      <w:lvlJc w:val="left"/>
      <w:pPr>
        <w:ind w:left="5760" w:hanging="360"/>
      </w:pPr>
    </w:lvl>
    <w:lvl w:ilvl="8" w:tplc="3507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6">
    <w:multiLevelType w:val="hybridMultilevel"/>
    <w:lvl w:ilvl="0" w:tplc="44428642">
      <w:start w:val="1"/>
      <w:numFmt w:val="decimal"/>
      <w:lvlText w:val="%1."/>
      <w:lvlJc w:val="left"/>
      <w:pPr>
        <w:ind w:left="720" w:hanging="360"/>
      </w:pPr>
    </w:lvl>
    <w:lvl w:ilvl="1" w:tplc="44428642" w:tentative="1">
      <w:start w:val="1"/>
      <w:numFmt w:val="lowerLetter"/>
      <w:lvlText w:val="%2."/>
      <w:lvlJc w:val="left"/>
      <w:pPr>
        <w:ind w:left="1440" w:hanging="360"/>
      </w:pPr>
    </w:lvl>
    <w:lvl w:ilvl="2" w:tplc="44428642" w:tentative="1">
      <w:start w:val="1"/>
      <w:numFmt w:val="lowerRoman"/>
      <w:lvlText w:val="%3."/>
      <w:lvlJc w:val="right"/>
      <w:pPr>
        <w:ind w:left="2160" w:hanging="180"/>
      </w:pPr>
    </w:lvl>
    <w:lvl w:ilvl="3" w:tplc="44428642" w:tentative="1">
      <w:start w:val="1"/>
      <w:numFmt w:val="decimal"/>
      <w:lvlText w:val="%4."/>
      <w:lvlJc w:val="left"/>
      <w:pPr>
        <w:ind w:left="2880" w:hanging="360"/>
      </w:pPr>
    </w:lvl>
    <w:lvl w:ilvl="4" w:tplc="44428642" w:tentative="1">
      <w:start w:val="1"/>
      <w:numFmt w:val="lowerLetter"/>
      <w:lvlText w:val="%5."/>
      <w:lvlJc w:val="left"/>
      <w:pPr>
        <w:ind w:left="3600" w:hanging="360"/>
      </w:pPr>
    </w:lvl>
    <w:lvl w:ilvl="5" w:tplc="44428642" w:tentative="1">
      <w:start w:val="1"/>
      <w:numFmt w:val="lowerRoman"/>
      <w:lvlText w:val="%6."/>
      <w:lvlJc w:val="right"/>
      <w:pPr>
        <w:ind w:left="4320" w:hanging="180"/>
      </w:pPr>
    </w:lvl>
    <w:lvl w:ilvl="6" w:tplc="44428642" w:tentative="1">
      <w:start w:val="1"/>
      <w:numFmt w:val="decimal"/>
      <w:lvlText w:val="%7."/>
      <w:lvlJc w:val="left"/>
      <w:pPr>
        <w:ind w:left="5040" w:hanging="360"/>
      </w:pPr>
    </w:lvl>
    <w:lvl w:ilvl="7" w:tplc="44428642" w:tentative="1">
      <w:start w:val="1"/>
      <w:numFmt w:val="lowerLetter"/>
      <w:lvlText w:val="%8."/>
      <w:lvlJc w:val="left"/>
      <w:pPr>
        <w:ind w:left="5760" w:hanging="360"/>
      </w:pPr>
    </w:lvl>
    <w:lvl w:ilvl="8" w:tplc="4442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5">
    <w:multiLevelType w:val="hybridMultilevel"/>
    <w:lvl w:ilvl="0" w:tplc="26841076">
      <w:start w:val="1"/>
      <w:numFmt w:val="decimal"/>
      <w:lvlText w:val="%1."/>
      <w:lvlJc w:val="left"/>
      <w:pPr>
        <w:ind w:left="720" w:hanging="360"/>
      </w:pPr>
    </w:lvl>
    <w:lvl w:ilvl="1" w:tplc="26841076" w:tentative="1">
      <w:start w:val="1"/>
      <w:numFmt w:val="lowerLetter"/>
      <w:lvlText w:val="%2."/>
      <w:lvlJc w:val="left"/>
      <w:pPr>
        <w:ind w:left="1440" w:hanging="360"/>
      </w:pPr>
    </w:lvl>
    <w:lvl w:ilvl="2" w:tplc="26841076" w:tentative="1">
      <w:start w:val="1"/>
      <w:numFmt w:val="lowerRoman"/>
      <w:lvlText w:val="%3."/>
      <w:lvlJc w:val="right"/>
      <w:pPr>
        <w:ind w:left="2160" w:hanging="180"/>
      </w:pPr>
    </w:lvl>
    <w:lvl w:ilvl="3" w:tplc="26841076" w:tentative="1">
      <w:start w:val="1"/>
      <w:numFmt w:val="decimal"/>
      <w:lvlText w:val="%4."/>
      <w:lvlJc w:val="left"/>
      <w:pPr>
        <w:ind w:left="2880" w:hanging="360"/>
      </w:pPr>
    </w:lvl>
    <w:lvl w:ilvl="4" w:tplc="26841076" w:tentative="1">
      <w:start w:val="1"/>
      <w:numFmt w:val="lowerLetter"/>
      <w:lvlText w:val="%5."/>
      <w:lvlJc w:val="left"/>
      <w:pPr>
        <w:ind w:left="3600" w:hanging="360"/>
      </w:pPr>
    </w:lvl>
    <w:lvl w:ilvl="5" w:tplc="26841076" w:tentative="1">
      <w:start w:val="1"/>
      <w:numFmt w:val="lowerRoman"/>
      <w:lvlText w:val="%6."/>
      <w:lvlJc w:val="right"/>
      <w:pPr>
        <w:ind w:left="4320" w:hanging="180"/>
      </w:pPr>
    </w:lvl>
    <w:lvl w:ilvl="6" w:tplc="26841076" w:tentative="1">
      <w:start w:val="1"/>
      <w:numFmt w:val="decimal"/>
      <w:lvlText w:val="%7."/>
      <w:lvlJc w:val="left"/>
      <w:pPr>
        <w:ind w:left="5040" w:hanging="360"/>
      </w:pPr>
    </w:lvl>
    <w:lvl w:ilvl="7" w:tplc="26841076" w:tentative="1">
      <w:start w:val="1"/>
      <w:numFmt w:val="lowerLetter"/>
      <w:lvlText w:val="%8."/>
      <w:lvlJc w:val="left"/>
      <w:pPr>
        <w:ind w:left="5760" w:hanging="360"/>
      </w:pPr>
    </w:lvl>
    <w:lvl w:ilvl="8" w:tplc="26841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4">
    <w:multiLevelType w:val="hybridMultilevel"/>
    <w:lvl w:ilvl="0" w:tplc="59604550">
      <w:start w:val="1"/>
      <w:numFmt w:val="decimal"/>
      <w:lvlText w:val="%1."/>
      <w:lvlJc w:val="left"/>
      <w:pPr>
        <w:ind w:left="720" w:hanging="360"/>
      </w:pPr>
    </w:lvl>
    <w:lvl w:ilvl="1" w:tplc="59604550" w:tentative="1">
      <w:start w:val="1"/>
      <w:numFmt w:val="lowerLetter"/>
      <w:lvlText w:val="%2."/>
      <w:lvlJc w:val="left"/>
      <w:pPr>
        <w:ind w:left="1440" w:hanging="360"/>
      </w:pPr>
    </w:lvl>
    <w:lvl w:ilvl="2" w:tplc="59604550" w:tentative="1">
      <w:start w:val="1"/>
      <w:numFmt w:val="lowerRoman"/>
      <w:lvlText w:val="%3."/>
      <w:lvlJc w:val="right"/>
      <w:pPr>
        <w:ind w:left="2160" w:hanging="180"/>
      </w:pPr>
    </w:lvl>
    <w:lvl w:ilvl="3" w:tplc="59604550" w:tentative="1">
      <w:start w:val="1"/>
      <w:numFmt w:val="decimal"/>
      <w:lvlText w:val="%4."/>
      <w:lvlJc w:val="left"/>
      <w:pPr>
        <w:ind w:left="2880" w:hanging="360"/>
      </w:pPr>
    </w:lvl>
    <w:lvl w:ilvl="4" w:tplc="59604550" w:tentative="1">
      <w:start w:val="1"/>
      <w:numFmt w:val="lowerLetter"/>
      <w:lvlText w:val="%5."/>
      <w:lvlJc w:val="left"/>
      <w:pPr>
        <w:ind w:left="3600" w:hanging="360"/>
      </w:pPr>
    </w:lvl>
    <w:lvl w:ilvl="5" w:tplc="59604550" w:tentative="1">
      <w:start w:val="1"/>
      <w:numFmt w:val="lowerRoman"/>
      <w:lvlText w:val="%6."/>
      <w:lvlJc w:val="right"/>
      <w:pPr>
        <w:ind w:left="4320" w:hanging="180"/>
      </w:pPr>
    </w:lvl>
    <w:lvl w:ilvl="6" w:tplc="59604550" w:tentative="1">
      <w:start w:val="1"/>
      <w:numFmt w:val="decimal"/>
      <w:lvlText w:val="%7."/>
      <w:lvlJc w:val="left"/>
      <w:pPr>
        <w:ind w:left="5040" w:hanging="360"/>
      </w:pPr>
    </w:lvl>
    <w:lvl w:ilvl="7" w:tplc="59604550" w:tentative="1">
      <w:start w:val="1"/>
      <w:numFmt w:val="lowerLetter"/>
      <w:lvlText w:val="%8."/>
      <w:lvlJc w:val="left"/>
      <w:pPr>
        <w:ind w:left="5760" w:hanging="360"/>
      </w:pPr>
    </w:lvl>
    <w:lvl w:ilvl="8" w:tplc="59604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3">
    <w:multiLevelType w:val="hybridMultilevel"/>
    <w:lvl w:ilvl="0" w:tplc="61335360">
      <w:start w:val="1"/>
      <w:numFmt w:val="decimal"/>
      <w:lvlText w:val="%1."/>
      <w:lvlJc w:val="left"/>
      <w:pPr>
        <w:ind w:left="720" w:hanging="360"/>
      </w:pPr>
    </w:lvl>
    <w:lvl w:ilvl="1" w:tplc="61335360" w:tentative="1">
      <w:start w:val="1"/>
      <w:numFmt w:val="lowerLetter"/>
      <w:lvlText w:val="%2."/>
      <w:lvlJc w:val="left"/>
      <w:pPr>
        <w:ind w:left="1440" w:hanging="360"/>
      </w:pPr>
    </w:lvl>
    <w:lvl w:ilvl="2" w:tplc="61335360" w:tentative="1">
      <w:start w:val="1"/>
      <w:numFmt w:val="lowerRoman"/>
      <w:lvlText w:val="%3."/>
      <w:lvlJc w:val="right"/>
      <w:pPr>
        <w:ind w:left="2160" w:hanging="180"/>
      </w:pPr>
    </w:lvl>
    <w:lvl w:ilvl="3" w:tplc="61335360" w:tentative="1">
      <w:start w:val="1"/>
      <w:numFmt w:val="decimal"/>
      <w:lvlText w:val="%4."/>
      <w:lvlJc w:val="left"/>
      <w:pPr>
        <w:ind w:left="2880" w:hanging="360"/>
      </w:pPr>
    </w:lvl>
    <w:lvl w:ilvl="4" w:tplc="61335360" w:tentative="1">
      <w:start w:val="1"/>
      <w:numFmt w:val="lowerLetter"/>
      <w:lvlText w:val="%5."/>
      <w:lvlJc w:val="left"/>
      <w:pPr>
        <w:ind w:left="3600" w:hanging="360"/>
      </w:pPr>
    </w:lvl>
    <w:lvl w:ilvl="5" w:tplc="61335360" w:tentative="1">
      <w:start w:val="1"/>
      <w:numFmt w:val="lowerRoman"/>
      <w:lvlText w:val="%6."/>
      <w:lvlJc w:val="right"/>
      <w:pPr>
        <w:ind w:left="4320" w:hanging="180"/>
      </w:pPr>
    </w:lvl>
    <w:lvl w:ilvl="6" w:tplc="61335360" w:tentative="1">
      <w:start w:val="1"/>
      <w:numFmt w:val="decimal"/>
      <w:lvlText w:val="%7."/>
      <w:lvlJc w:val="left"/>
      <w:pPr>
        <w:ind w:left="5040" w:hanging="360"/>
      </w:pPr>
    </w:lvl>
    <w:lvl w:ilvl="7" w:tplc="61335360" w:tentative="1">
      <w:start w:val="1"/>
      <w:numFmt w:val="lowerLetter"/>
      <w:lvlText w:val="%8."/>
      <w:lvlJc w:val="left"/>
      <w:pPr>
        <w:ind w:left="5760" w:hanging="360"/>
      </w:pPr>
    </w:lvl>
    <w:lvl w:ilvl="8" w:tplc="6133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2">
    <w:multiLevelType w:val="hybridMultilevel"/>
    <w:lvl w:ilvl="0" w:tplc="58460515">
      <w:start w:val="1"/>
      <w:numFmt w:val="decimal"/>
      <w:lvlText w:val="%1."/>
      <w:lvlJc w:val="left"/>
      <w:pPr>
        <w:ind w:left="720" w:hanging="360"/>
      </w:pPr>
    </w:lvl>
    <w:lvl w:ilvl="1" w:tplc="58460515" w:tentative="1">
      <w:start w:val="1"/>
      <w:numFmt w:val="lowerLetter"/>
      <w:lvlText w:val="%2."/>
      <w:lvlJc w:val="left"/>
      <w:pPr>
        <w:ind w:left="1440" w:hanging="360"/>
      </w:pPr>
    </w:lvl>
    <w:lvl w:ilvl="2" w:tplc="58460515" w:tentative="1">
      <w:start w:val="1"/>
      <w:numFmt w:val="lowerRoman"/>
      <w:lvlText w:val="%3."/>
      <w:lvlJc w:val="right"/>
      <w:pPr>
        <w:ind w:left="2160" w:hanging="180"/>
      </w:pPr>
    </w:lvl>
    <w:lvl w:ilvl="3" w:tplc="58460515" w:tentative="1">
      <w:start w:val="1"/>
      <w:numFmt w:val="decimal"/>
      <w:lvlText w:val="%4."/>
      <w:lvlJc w:val="left"/>
      <w:pPr>
        <w:ind w:left="2880" w:hanging="360"/>
      </w:pPr>
    </w:lvl>
    <w:lvl w:ilvl="4" w:tplc="58460515" w:tentative="1">
      <w:start w:val="1"/>
      <w:numFmt w:val="lowerLetter"/>
      <w:lvlText w:val="%5."/>
      <w:lvlJc w:val="left"/>
      <w:pPr>
        <w:ind w:left="3600" w:hanging="360"/>
      </w:pPr>
    </w:lvl>
    <w:lvl w:ilvl="5" w:tplc="58460515" w:tentative="1">
      <w:start w:val="1"/>
      <w:numFmt w:val="lowerRoman"/>
      <w:lvlText w:val="%6."/>
      <w:lvlJc w:val="right"/>
      <w:pPr>
        <w:ind w:left="4320" w:hanging="180"/>
      </w:pPr>
    </w:lvl>
    <w:lvl w:ilvl="6" w:tplc="58460515" w:tentative="1">
      <w:start w:val="1"/>
      <w:numFmt w:val="decimal"/>
      <w:lvlText w:val="%7."/>
      <w:lvlJc w:val="left"/>
      <w:pPr>
        <w:ind w:left="5040" w:hanging="360"/>
      </w:pPr>
    </w:lvl>
    <w:lvl w:ilvl="7" w:tplc="58460515" w:tentative="1">
      <w:start w:val="1"/>
      <w:numFmt w:val="lowerLetter"/>
      <w:lvlText w:val="%8."/>
      <w:lvlJc w:val="left"/>
      <w:pPr>
        <w:ind w:left="5760" w:hanging="360"/>
      </w:pPr>
    </w:lvl>
    <w:lvl w:ilvl="8" w:tplc="5846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1">
    <w:multiLevelType w:val="hybridMultilevel"/>
    <w:lvl w:ilvl="0" w:tplc="40207336">
      <w:start w:val="1"/>
      <w:numFmt w:val="decimal"/>
      <w:lvlText w:val="%1."/>
      <w:lvlJc w:val="left"/>
      <w:pPr>
        <w:ind w:left="720" w:hanging="360"/>
      </w:pPr>
    </w:lvl>
    <w:lvl w:ilvl="1" w:tplc="40207336" w:tentative="1">
      <w:start w:val="1"/>
      <w:numFmt w:val="lowerLetter"/>
      <w:lvlText w:val="%2."/>
      <w:lvlJc w:val="left"/>
      <w:pPr>
        <w:ind w:left="1440" w:hanging="360"/>
      </w:pPr>
    </w:lvl>
    <w:lvl w:ilvl="2" w:tplc="40207336" w:tentative="1">
      <w:start w:val="1"/>
      <w:numFmt w:val="lowerRoman"/>
      <w:lvlText w:val="%3."/>
      <w:lvlJc w:val="right"/>
      <w:pPr>
        <w:ind w:left="2160" w:hanging="180"/>
      </w:pPr>
    </w:lvl>
    <w:lvl w:ilvl="3" w:tplc="40207336" w:tentative="1">
      <w:start w:val="1"/>
      <w:numFmt w:val="decimal"/>
      <w:lvlText w:val="%4."/>
      <w:lvlJc w:val="left"/>
      <w:pPr>
        <w:ind w:left="2880" w:hanging="360"/>
      </w:pPr>
    </w:lvl>
    <w:lvl w:ilvl="4" w:tplc="40207336" w:tentative="1">
      <w:start w:val="1"/>
      <w:numFmt w:val="lowerLetter"/>
      <w:lvlText w:val="%5."/>
      <w:lvlJc w:val="left"/>
      <w:pPr>
        <w:ind w:left="3600" w:hanging="360"/>
      </w:pPr>
    </w:lvl>
    <w:lvl w:ilvl="5" w:tplc="40207336" w:tentative="1">
      <w:start w:val="1"/>
      <w:numFmt w:val="lowerRoman"/>
      <w:lvlText w:val="%6."/>
      <w:lvlJc w:val="right"/>
      <w:pPr>
        <w:ind w:left="4320" w:hanging="180"/>
      </w:pPr>
    </w:lvl>
    <w:lvl w:ilvl="6" w:tplc="40207336" w:tentative="1">
      <w:start w:val="1"/>
      <w:numFmt w:val="decimal"/>
      <w:lvlText w:val="%7."/>
      <w:lvlJc w:val="left"/>
      <w:pPr>
        <w:ind w:left="5040" w:hanging="360"/>
      </w:pPr>
    </w:lvl>
    <w:lvl w:ilvl="7" w:tplc="40207336" w:tentative="1">
      <w:start w:val="1"/>
      <w:numFmt w:val="lowerLetter"/>
      <w:lvlText w:val="%8."/>
      <w:lvlJc w:val="left"/>
      <w:pPr>
        <w:ind w:left="5760" w:hanging="360"/>
      </w:pPr>
    </w:lvl>
    <w:lvl w:ilvl="8" w:tplc="40207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0">
    <w:multiLevelType w:val="hybridMultilevel"/>
    <w:lvl w:ilvl="0" w:tplc="89716565">
      <w:start w:val="1"/>
      <w:numFmt w:val="decimal"/>
      <w:lvlText w:val="%1."/>
      <w:lvlJc w:val="left"/>
      <w:pPr>
        <w:ind w:left="720" w:hanging="360"/>
      </w:pPr>
    </w:lvl>
    <w:lvl w:ilvl="1" w:tplc="89716565" w:tentative="1">
      <w:start w:val="1"/>
      <w:numFmt w:val="lowerLetter"/>
      <w:lvlText w:val="%2."/>
      <w:lvlJc w:val="left"/>
      <w:pPr>
        <w:ind w:left="1440" w:hanging="360"/>
      </w:pPr>
    </w:lvl>
    <w:lvl w:ilvl="2" w:tplc="89716565" w:tentative="1">
      <w:start w:val="1"/>
      <w:numFmt w:val="lowerRoman"/>
      <w:lvlText w:val="%3."/>
      <w:lvlJc w:val="right"/>
      <w:pPr>
        <w:ind w:left="2160" w:hanging="180"/>
      </w:pPr>
    </w:lvl>
    <w:lvl w:ilvl="3" w:tplc="89716565" w:tentative="1">
      <w:start w:val="1"/>
      <w:numFmt w:val="decimal"/>
      <w:lvlText w:val="%4."/>
      <w:lvlJc w:val="left"/>
      <w:pPr>
        <w:ind w:left="2880" w:hanging="360"/>
      </w:pPr>
    </w:lvl>
    <w:lvl w:ilvl="4" w:tplc="89716565" w:tentative="1">
      <w:start w:val="1"/>
      <w:numFmt w:val="lowerLetter"/>
      <w:lvlText w:val="%5."/>
      <w:lvlJc w:val="left"/>
      <w:pPr>
        <w:ind w:left="3600" w:hanging="360"/>
      </w:pPr>
    </w:lvl>
    <w:lvl w:ilvl="5" w:tplc="89716565" w:tentative="1">
      <w:start w:val="1"/>
      <w:numFmt w:val="lowerRoman"/>
      <w:lvlText w:val="%6."/>
      <w:lvlJc w:val="right"/>
      <w:pPr>
        <w:ind w:left="4320" w:hanging="180"/>
      </w:pPr>
    </w:lvl>
    <w:lvl w:ilvl="6" w:tplc="89716565" w:tentative="1">
      <w:start w:val="1"/>
      <w:numFmt w:val="decimal"/>
      <w:lvlText w:val="%7."/>
      <w:lvlJc w:val="left"/>
      <w:pPr>
        <w:ind w:left="5040" w:hanging="360"/>
      </w:pPr>
    </w:lvl>
    <w:lvl w:ilvl="7" w:tplc="89716565" w:tentative="1">
      <w:start w:val="1"/>
      <w:numFmt w:val="lowerLetter"/>
      <w:lvlText w:val="%8."/>
      <w:lvlJc w:val="left"/>
      <w:pPr>
        <w:ind w:left="5760" w:hanging="360"/>
      </w:pPr>
    </w:lvl>
    <w:lvl w:ilvl="8" w:tplc="8971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9">
    <w:multiLevelType w:val="hybridMultilevel"/>
    <w:lvl w:ilvl="0" w:tplc="39060915">
      <w:start w:val="1"/>
      <w:numFmt w:val="decimal"/>
      <w:lvlText w:val="%1."/>
      <w:lvlJc w:val="left"/>
      <w:pPr>
        <w:ind w:left="720" w:hanging="360"/>
      </w:pPr>
    </w:lvl>
    <w:lvl w:ilvl="1" w:tplc="39060915" w:tentative="1">
      <w:start w:val="1"/>
      <w:numFmt w:val="lowerLetter"/>
      <w:lvlText w:val="%2."/>
      <w:lvlJc w:val="left"/>
      <w:pPr>
        <w:ind w:left="1440" w:hanging="360"/>
      </w:pPr>
    </w:lvl>
    <w:lvl w:ilvl="2" w:tplc="39060915" w:tentative="1">
      <w:start w:val="1"/>
      <w:numFmt w:val="lowerRoman"/>
      <w:lvlText w:val="%3."/>
      <w:lvlJc w:val="right"/>
      <w:pPr>
        <w:ind w:left="2160" w:hanging="180"/>
      </w:pPr>
    </w:lvl>
    <w:lvl w:ilvl="3" w:tplc="39060915" w:tentative="1">
      <w:start w:val="1"/>
      <w:numFmt w:val="decimal"/>
      <w:lvlText w:val="%4."/>
      <w:lvlJc w:val="left"/>
      <w:pPr>
        <w:ind w:left="2880" w:hanging="360"/>
      </w:pPr>
    </w:lvl>
    <w:lvl w:ilvl="4" w:tplc="39060915" w:tentative="1">
      <w:start w:val="1"/>
      <w:numFmt w:val="lowerLetter"/>
      <w:lvlText w:val="%5."/>
      <w:lvlJc w:val="left"/>
      <w:pPr>
        <w:ind w:left="3600" w:hanging="360"/>
      </w:pPr>
    </w:lvl>
    <w:lvl w:ilvl="5" w:tplc="39060915" w:tentative="1">
      <w:start w:val="1"/>
      <w:numFmt w:val="lowerRoman"/>
      <w:lvlText w:val="%6."/>
      <w:lvlJc w:val="right"/>
      <w:pPr>
        <w:ind w:left="4320" w:hanging="180"/>
      </w:pPr>
    </w:lvl>
    <w:lvl w:ilvl="6" w:tplc="39060915" w:tentative="1">
      <w:start w:val="1"/>
      <w:numFmt w:val="decimal"/>
      <w:lvlText w:val="%7."/>
      <w:lvlJc w:val="left"/>
      <w:pPr>
        <w:ind w:left="5040" w:hanging="360"/>
      </w:pPr>
    </w:lvl>
    <w:lvl w:ilvl="7" w:tplc="39060915" w:tentative="1">
      <w:start w:val="1"/>
      <w:numFmt w:val="lowerLetter"/>
      <w:lvlText w:val="%8."/>
      <w:lvlJc w:val="left"/>
      <w:pPr>
        <w:ind w:left="5760" w:hanging="360"/>
      </w:pPr>
    </w:lvl>
    <w:lvl w:ilvl="8" w:tplc="39060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8">
    <w:multiLevelType w:val="hybridMultilevel"/>
    <w:lvl w:ilvl="0" w:tplc="13694086">
      <w:start w:val="1"/>
      <w:numFmt w:val="decimal"/>
      <w:lvlText w:val="%1."/>
      <w:lvlJc w:val="left"/>
      <w:pPr>
        <w:ind w:left="720" w:hanging="360"/>
      </w:pPr>
    </w:lvl>
    <w:lvl w:ilvl="1" w:tplc="13694086" w:tentative="1">
      <w:start w:val="1"/>
      <w:numFmt w:val="lowerLetter"/>
      <w:lvlText w:val="%2."/>
      <w:lvlJc w:val="left"/>
      <w:pPr>
        <w:ind w:left="1440" w:hanging="360"/>
      </w:pPr>
    </w:lvl>
    <w:lvl w:ilvl="2" w:tplc="13694086" w:tentative="1">
      <w:start w:val="1"/>
      <w:numFmt w:val="lowerRoman"/>
      <w:lvlText w:val="%3."/>
      <w:lvlJc w:val="right"/>
      <w:pPr>
        <w:ind w:left="2160" w:hanging="180"/>
      </w:pPr>
    </w:lvl>
    <w:lvl w:ilvl="3" w:tplc="13694086" w:tentative="1">
      <w:start w:val="1"/>
      <w:numFmt w:val="decimal"/>
      <w:lvlText w:val="%4."/>
      <w:lvlJc w:val="left"/>
      <w:pPr>
        <w:ind w:left="2880" w:hanging="360"/>
      </w:pPr>
    </w:lvl>
    <w:lvl w:ilvl="4" w:tplc="13694086" w:tentative="1">
      <w:start w:val="1"/>
      <w:numFmt w:val="lowerLetter"/>
      <w:lvlText w:val="%5."/>
      <w:lvlJc w:val="left"/>
      <w:pPr>
        <w:ind w:left="3600" w:hanging="360"/>
      </w:pPr>
    </w:lvl>
    <w:lvl w:ilvl="5" w:tplc="13694086" w:tentative="1">
      <w:start w:val="1"/>
      <w:numFmt w:val="lowerRoman"/>
      <w:lvlText w:val="%6."/>
      <w:lvlJc w:val="right"/>
      <w:pPr>
        <w:ind w:left="4320" w:hanging="180"/>
      </w:pPr>
    </w:lvl>
    <w:lvl w:ilvl="6" w:tplc="13694086" w:tentative="1">
      <w:start w:val="1"/>
      <w:numFmt w:val="decimal"/>
      <w:lvlText w:val="%7."/>
      <w:lvlJc w:val="left"/>
      <w:pPr>
        <w:ind w:left="5040" w:hanging="360"/>
      </w:pPr>
    </w:lvl>
    <w:lvl w:ilvl="7" w:tplc="13694086" w:tentative="1">
      <w:start w:val="1"/>
      <w:numFmt w:val="lowerLetter"/>
      <w:lvlText w:val="%8."/>
      <w:lvlJc w:val="left"/>
      <w:pPr>
        <w:ind w:left="5760" w:hanging="360"/>
      </w:pPr>
    </w:lvl>
    <w:lvl w:ilvl="8" w:tplc="1369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7">
    <w:multiLevelType w:val="hybridMultilevel"/>
    <w:lvl w:ilvl="0" w:tplc="91615021">
      <w:start w:val="1"/>
      <w:numFmt w:val="decimal"/>
      <w:lvlText w:val="%1."/>
      <w:lvlJc w:val="left"/>
      <w:pPr>
        <w:ind w:left="720" w:hanging="360"/>
      </w:pPr>
    </w:lvl>
    <w:lvl w:ilvl="1" w:tplc="91615021" w:tentative="1">
      <w:start w:val="1"/>
      <w:numFmt w:val="lowerLetter"/>
      <w:lvlText w:val="%2."/>
      <w:lvlJc w:val="left"/>
      <w:pPr>
        <w:ind w:left="1440" w:hanging="360"/>
      </w:pPr>
    </w:lvl>
    <w:lvl w:ilvl="2" w:tplc="91615021" w:tentative="1">
      <w:start w:val="1"/>
      <w:numFmt w:val="lowerRoman"/>
      <w:lvlText w:val="%3."/>
      <w:lvlJc w:val="right"/>
      <w:pPr>
        <w:ind w:left="2160" w:hanging="180"/>
      </w:pPr>
    </w:lvl>
    <w:lvl w:ilvl="3" w:tplc="91615021" w:tentative="1">
      <w:start w:val="1"/>
      <w:numFmt w:val="decimal"/>
      <w:lvlText w:val="%4."/>
      <w:lvlJc w:val="left"/>
      <w:pPr>
        <w:ind w:left="2880" w:hanging="360"/>
      </w:pPr>
    </w:lvl>
    <w:lvl w:ilvl="4" w:tplc="91615021" w:tentative="1">
      <w:start w:val="1"/>
      <w:numFmt w:val="lowerLetter"/>
      <w:lvlText w:val="%5."/>
      <w:lvlJc w:val="left"/>
      <w:pPr>
        <w:ind w:left="3600" w:hanging="360"/>
      </w:pPr>
    </w:lvl>
    <w:lvl w:ilvl="5" w:tplc="91615021" w:tentative="1">
      <w:start w:val="1"/>
      <w:numFmt w:val="lowerRoman"/>
      <w:lvlText w:val="%6."/>
      <w:lvlJc w:val="right"/>
      <w:pPr>
        <w:ind w:left="4320" w:hanging="180"/>
      </w:pPr>
    </w:lvl>
    <w:lvl w:ilvl="6" w:tplc="91615021" w:tentative="1">
      <w:start w:val="1"/>
      <w:numFmt w:val="decimal"/>
      <w:lvlText w:val="%7."/>
      <w:lvlJc w:val="left"/>
      <w:pPr>
        <w:ind w:left="5040" w:hanging="360"/>
      </w:pPr>
    </w:lvl>
    <w:lvl w:ilvl="7" w:tplc="91615021" w:tentative="1">
      <w:start w:val="1"/>
      <w:numFmt w:val="lowerLetter"/>
      <w:lvlText w:val="%8."/>
      <w:lvlJc w:val="left"/>
      <w:pPr>
        <w:ind w:left="5760" w:hanging="360"/>
      </w:pPr>
    </w:lvl>
    <w:lvl w:ilvl="8" w:tplc="91615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6">
    <w:multiLevelType w:val="hybridMultilevel"/>
    <w:lvl w:ilvl="0" w:tplc="84053404">
      <w:start w:val="1"/>
      <w:numFmt w:val="decimal"/>
      <w:lvlText w:val="%1."/>
      <w:lvlJc w:val="left"/>
      <w:pPr>
        <w:ind w:left="720" w:hanging="360"/>
      </w:pPr>
    </w:lvl>
    <w:lvl w:ilvl="1" w:tplc="84053404" w:tentative="1">
      <w:start w:val="1"/>
      <w:numFmt w:val="lowerLetter"/>
      <w:lvlText w:val="%2."/>
      <w:lvlJc w:val="left"/>
      <w:pPr>
        <w:ind w:left="1440" w:hanging="360"/>
      </w:pPr>
    </w:lvl>
    <w:lvl w:ilvl="2" w:tplc="84053404" w:tentative="1">
      <w:start w:val="1"/>
      <w:numFmt w:val="lowerRoman"/>
      <w:lvlText w:val="%3."/>
      <w:lvlJc w:val="right"/>
      <w:pPr>
        <w:ind w:left="2160" w:hanging="180"/>
      </w:pPr>
    </w:lvl>
    <w:lvl w:ilvl="3" w:tplc="84053404" w:tentative="1">
      <w:start w:val="1"/>
      <w:numFmt w:val="decimal"/>
      <w:lvlText w:val="%4."/>
      <w:lvlJc w:val="left"/>
      <w:pPr>
        <w:ind w:left="2880" w:hanging="360"/>
      </w:pPr>
    </w:lvl>
    <w:lvl w:ilvl="4" w:tplc="84053404" w:tentative="1">
      <w:start w:val="1"/>
      <w:numFmt w:val="lowerLetter"/>
      <w:lvlText w:val="%5."/>
      <w:lvlJc w:val="left"/>
      <w:pPr>
        <w:ind w:left="3600" w:hanging="360"/>
      </w:pPr>
    </w:lvl>
    <w:lvl w:ilvl="5" w:tplc="84053404" w:tentative="1">
      <w:start w:val="1"/>
      <w:numFmt w:val="lowerRoman"/>
      <w:lvlText w:val="%6."/>
      <w:lvlJc w:val="right"/>
      <w:pPr>
        <w:ind w:left="4320" w:hanging="180"/>
      </w:pPr>
    </w:lvl>
    <w:lvl w:ilvl="6" w:tplc="84053404" w:tentative="1">
      <w:start w:val="1"/>
      <w:numFmt w:val="decimal"/>
      <w:lvlText w:val="%7."/>
      <w:lvlJc w:val="left"/>
      <w:pPr>
        <w:ind w:left="5040" w:hanging="360"/>
      </w:pPr>
    </w:lvl>
    <w:lvl w:ilvl="7" w:tplc="84053404" w:tentative="1">
      <w:start w:val="1"/>
      <w:numFmt w:val="lowerLetter"/>
      <w:lvlText w:val="%8."/>
      <w:lvlJc w:val="left"/>
      <w:pPr>
        <w:ind w:left="5760" w:hanging="360"/>
      </w:pPr>
    </w:lvl>
    <w:lvl w:ilvl="8" w:tplc="84053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5">
    <w:multiLevelType w:val="hybridMultilevel"/>
    <w:lvl w:ilvl="0" w:tplc="83172525">
      <w:start w:val="1"/>
      <w:numFmt w:val="decimal"/>
      <w:lvlText w:val="%1."/>
      <w:lvlJc w:val="left"/>
      <w:pPr>
        <w:ind w:left="720" w:hanging="360"/>
      </w:pPr>
    </w:lvl>
    <w:lvl w:ilvl="1" w:tplc="83172525" w:tentative="1">
      <w:start w:val="1"/>
      <w:numFmt w:val="lowerLetter"/>
      <w:lvlText w:val="%2."/>
      <w:lvlJc w:val="left"/>
      <w:pPr>
        <w:ind w:left="1440" w:hanging="360"/>
      </w:pPr>
    </w:lvl>
    <w:lvl w:ilvl="2" w:tplc="83172525" w:tentative="1">
      <w:start w:val="1"/>
      <w:numFmt w:val="lowerRoman"/>
      <w:lvlText w:val="%3."/>
      <w:lvlJc w:val="right"/>
      <w:pPr>
        <w:ind w:left="2160" w:hanging="180"/>
      </w:pPr>
    </w:lvl>
    <w:lvl w:ilvl="3" w:tplc="83172525" w:tentative="1">
      <w:start w:val="1"/>
      <w:numFmt w:val="decimal"/>
      <w:lvlText w:val="%4."/>
      <w:lvlJc w:val="left"/>
      <w:pPr>
        <w:ind w:left="2880" w:hanging="360"/>
      </w:pPr>
    </w:lvl>
    <w:lvl w:ilvl="4" w:tplc="83172525" w:tentative="1">
      <w:start w:val="1"/>
      <w:numFmt w:val="lowerLetter"/>
      <w:lvlText w:val="%5."/>
      <w:lvlJc w:val="left"/>
      <w:pPr>
        <w:ind w:left="3600" w:hanging="360"/>
      </w:pPr>
    </w:lvl>
    <w:lvl w:ilvl="5" w:tplc="83172525" w:tentative="1">
      <w:start w:val="1"/>
      <w:numFmt w:val="lowerRoman"/>
      <w:lvlText w:val="%6."/>
      <w:lvlJc w:val="right"/>
      <w:pPr>
        <w:ind w:left="4320" w:hanging="180"/>
      </w:pPr>
    </w:lvl>
    <w:lvl w:ilvl="6" w:tplc="83172525" w:tentative="1">
      <w:start w:val="1"/>
      <w:numFmt w:val="decimal"/>
      <w:lvlText w:val="%7."/>
      <w:lvlJc w:val="left"/>
      <w:pPr>
        <w:ind w:left="5040" w:hanging="360"/>
      </w:pPr>
    </w:lvl>
    <w:lvl w:ilvl="7" w:tplc="83172525" w:tentative="1">
      <w:start w:val="1"/>
      <w:numFmt w:val="lowerLetter"/>
      <w:lvlText w:val="%8."/>
      <w:lvlJc w:val="left"/>
      <w:pPr>
        <w:ind w:left="5760" w:hanging="360"/>
      </w:pPr>
    </w:lvl>
    <w:lvl w:ilvl="8" w:tplc="83172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4">
    <w:multiLevelType w:val="hybridMultilevel"/>
    <w:lvl w:ilvl="0" w:tplc="30416198">
      <w:start w:val="1"/>
      <w:numFmt w:val="decimal"/>
      <w:lvlText w:val="%1."/>
      <w:lvlJc w:val="left"/>
      <w:pPr>
        <w:ind w:left="720" w:hanging="360"/>
      </w:pPr>
    </w:lvl>
    <w:lvl w:ilvl="1" w:tplc="30416198" w:tentative="1">
      <w:start w:val="1"/>
      <w:numFmt w:val="lowerLetter"/>
      <w:lvlText w:val="%2."/>
      <w:lvlJc w:val="left"/>
      <w:pPr>
        <w:ind w:left="1440" w:hanging="360"/>
      </w:pPr>
    </w:lvl>
    <w:lvl w:ilvl="2" w:tplc="30416198" w:tentative="1">
      <w:start w:val="1"/>
      <w:numFmt w:val="lowerRoman"/>
      <w:lvlText w:val="%3."/>
      <w:lvlJc w:val="right"/>
      <w:pPr>
        <w:ind w:left="2160" w:hanging="180"/>
      </w:pPr>
    </w:lvl>
    <w:lvl w:ilvl="3" w:tplc="30416198" w:tentative="1">
      <w:start w:val="1"/>
      <w:numFmt w:val="decimal"/>
      <w:lvlText w:val="%4."/>
      <w:lvlJc w:val="left"/>
      <w:pPr>
        <w:ind w:left="2880" w:hanging="360"/>
      </w:pPr>
    </w:lvl>
    <w:lvl w:ilvl="4" w:tplc="30416198" w:tentative="1">
      <w:start w:val="1"/>
      <w:numFmt w:val="lowerLetter"/>
      <w:lvlText w:val="%5."/>
      <w:lvlJc w:val="left"/>
      <w:pPr>
        <w:ind w:left="3600" w:hanging="360"/>
      </w:pPr>
    </w:lvl>
    <w:lvl w:ilvl="5" w:tplc="30416198" w:tentative="1">
      <w:start w:val="1"/>
      <w:numFmt w:val="lowerRoman"/>
      <w:lvlText w:val="%6."/>
      <w:lvlJc w:val="right"/>
      <w:pPr>
        <w:ind w:left="4320" w:hanging="180"/>
      </w:pPr>
    </w:lvl>
    <w:lvl w:ilvl="6" w:tplc="30416198" w:tentative="1">
      <w:start w:val="1"/>
      <w:numFmt w:val="decimal"/>
      <w:lvlText w:val="%7."/>
      <w:lvlJc w:val="left"/>
      <w:pPr>
        <w:ind w:left="5040" w:hanging="360"/>
      </w:pPr>
    </w:lvl>
    <w:lvl w:ilvl="7" w:tplc="30416198" w:tentative="1">
      <w:start w:val="1"/>
      <w:numFmt w:val="lowerLetter"/>
      <w:lvlText w:val="%8."/>
      <w:lvlJc w:val="left"/>
      <w:pPr>
        <w:ind w:left="5760" w:hanging="360"/>
      </w:pPr>
    </w:lvl>
    <w:lvl w:ilvl="8" w:tplc="30416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3">
    <w:multiLevelType w:val="hybridMultilevel"/>
    <w:lvl w:ilvl="0" w:tplc="80964805">
      <w:start w:val="1"/>
      <w:numFmt w:val="decimal"/>
      <w:lvlText w:val="%1."/>
      <w:lvlJc w:val="left"/>
      <w:pPr>
        <w:ind w:left="720" w:hanging="360"/>
      </w:pPr>
    </w:lvl>
    <w:lvl w:ilvl="1" w:tplc="80964805" w:tentative="1">
      <w:start w:val="1"/>
      <w:numFmt w:val="lowerLetter"/>
      <w:lvlText w:val="%2."/>
      <w:lvlJc w:val="left"/>
      <w:pPr>
        <w:ind w:left="1440" w:hanging="360"/>
      </w:pPr>
    </w:lvl>
    <w:lvl w:ilvl="2" w:tplc="80964805" w:tentative="1">
      <w:start w:val="1"/>
      <w:numFmt w:val="lowerRoman"/>
      <w:lvlText w:val="%3."/>
      <w:lvlJc w:val="right"/>
      <w:pPr>
        <w:ind w:left="2160" w:hanging="180"/>
      </w:pPr>
    </w:lvl>
    <w:lvl w:ilvl="3" w:tplc="80964805" w:tentative="1">
      <w:start w:val="1"/>
      <w:numFmt w:val="decimal"/>
      <w:lvlText w:val="%4."/>
      <w:lvlJc w:val="left"/>
      <w:pPr>
        <w:ind w:left="2880" w:hanging="360"/>
      </w:pPr>
    </w:lvl>
    <w:lvl w:ilvl="4" w:tplc="80964805" w:tentative="1">
      <w:start w:val="1"/>
      <w:numFmt w:val="lowerLetter"/>
      <w:lvlText w:val="%5."/>
      <w:lvlJc w:val="left"/>
      <w:pPr>
        <w:ind w:left="3600" w:hanging="360"/>
      </w:pPr>
    </w:lvl>
    <w:lvl w:ilvl="5" w:tplc="80964805" w:tentative="1">
      <w:start w:val="1"/>
      <w:numFmt w:val="lowerRoman"/>
      <w:lvlText w:val="%6."/>
      <w:lvlJc w:val="right"/>
      <w:pPr>
        <w:ind w:left="4320" w:hanging="180"/>
      </w:pPr>
    </w:lvl>
    <w:lvl w:ilvl="6" w:tplc="80964805" w:tentative="1">
      <w:start w:val="1"/>
      <w:numFmt w:val="decimal"/>
      <w:lvlText w:val="%7."/>
      <w:lvlJc w:val="left"/>
      <w:pPr>
        <w:ind w:left="5040" w:hanging="360"/>
      </w:pPr>
    </w:lvl>
    <w:lvl w:ilvl="7" w:tplc="80964805" w:tentative="1">
      <w:start w:val="1"/>
      <w:numFmt w:val="lowerLetter"/>
      <w:lvlText w:val="%8."/>
      <w:lvlJc w:val="left"/>
      <w:pPr>
        <w:ind w:left="5760" w:hanging="360"/>
      </w:pPr>
    </w:lvl>
    <w:lvl w:ilvl="8" w:tplc="8096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2">
    <w:multiLevelType w:val="hybridMultilevel"/>
    <w:lvl w:ilvl="0" w:tplc="46305649">
      <w:start w:val="1"/>
      <w:numFmt w:val="decimal"/>
      <w:lvlText w:val="%1."/>
      <w:lvlJc w:val="left"/>
      <w:pPr>
        <w:ind w:left="720" w:hanging="360"/>
      </w:pPr>
    </w:lvl>
    <w:lvl w:ilvl="1" w:tplc="46305649" w:tentative="1">
      <w:start w:val="1"/>
      <w:numFmt w:val="lowerLetter"/>
      <w:lvlText w:val="%2."/>
      <w:lvlJc w:val="left"/>
      <w:pPr>
        <w:ind w:left="1440" w:hanging="360"/>
      </w:pPr>
    </w:lvl>
    <w:lvl w:ilvl="2" w:tplc="46305649" w:tentative="1">
      <w:start w:val="1"/>
      <w:numFmt w:val="lowerRoman"/>
      <w:lvlText w:val="%3."/>
      <w:lvlJc w:val="right"/>
      <w:pPr>
        <w:ind w:left="2160" w:hanging="180"/>
      </w:pPr>
    </w:lvl>
    <w:lvl w:ilvl="3" w:tplc="46305649" w:tentative="1">
      <w:start w:val="1"/>
      <w:numFmt w:val="decimal"/>
      <w:lvlText w:val="%4."/>
      <w:lvlJc w:val="left"/>
      <w:pPr>
        <w:ind w:left="2880" w:hanging="360"/>
      </w:pPr>
    </w:lvl>
    <w:lvl w:ilvl="4" w:tplc="46305649" w:tentative="1">
      <w:start w:val="1"/>
      <w:numFmt w:val="lowerLetter"/>
      <w:lvlText w:val="%5."/>
      <w:lvlJc w:val="left"/>
      <w:pPr>
        <w:ind w:left="3600" w:hanging="360"/>
      </w:pPr>
    </w:lvl>
    <w:lvl w:ilvl="5" w:tplc="46305649" w:tentative="1">
      <w:start w:val="1"/>
      <w:numFmt w:val="lowerRoman"/>
      <w:lvlText w:val="%6."/>
      <w:lvlJc w:val="right"/>
      <w:pPr>
        <w:ind w:left="4320" w:hanging="180"/>
      </w:pPr>
    </w:lvl>
    <w:lvl w:ilvl="6" w:tplc="46305649" w:tentative="1">
      <w:start w:val="1"/>
      <w:numFmt w:val="decimal"/>
      <w:lvlText w:val="%7."/>
      <w:lvlJc w:val="left"/>
      <w:pPr>
        <w:ind w:left="5040" w:hanging="360"/>
      </w:pPr>
    </w:lvl>
    <w:lvl w:ilvl="7" w:tplc="46305649" w:tentative="1">
      <w:start w:val="1"/>
      <w:numFmt w:val="lowerLetter"/>
      <w:lvlText w:val="%8."/>
      <w:lvlJc w:val="left"/>
      <w:pPr>
        <w:ind w:left="5760" w:hanging="360"/>
      </w:pPr>
    </w:lvl>
    <w:lvl w:ilvl="8" w:tplc="46305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1">
    <w:multiLevelType w:val="hybridMultilevel"/>
    <w:lvl w:ilvl="0" w:tplc="51543003">
      <w:start w:val="1"/>
      <w:numFmt w:val="decimal"/>
      <w:lvlText w:val="%1."/>
      <w:lvlJc w:val="left"/>
      <w:pPr>
        <w:ind w:left="720" w:hanging="360"/>
      </w:pPr>
    </w:lvl>
    <w:lvl w:ilvl="1" w:tplc="51543003" w:tentative="1">
      <w:start w:val="1"/>
      <w:numFmt w:val="lowerLetter"/>
      <w:lvlText w:val="%2."/>
      <w:lvlJc w:val="left"/>
      <w:pPr>
        <w:ind w:left="1440" w:hanging="360"/>
      </w:pPr>
    </w:lvl>
    <w:lvl w:ilvl="2" w:tplc="51543003" w:tentative="1">
      <w:start w:val="1"/>
      <w:numFmt w:val="lowerRoman"/>
      <w:lvlText w:val="%3."/>
      <w:lvlJc w:val="right"/>
      <w:pPr>
        <w:ind w:left="2160" w:hanging="180"/>
      </w:pPr>
    </w:lvl>
    <w:lvl w:ilvl="3" w:tplc="51543003" w:tentative="1">
      <w:start w:val="1"/>
      <w:numFmt w:val="decimal"/>
      <w:lvlText w:val="%4."/>
      <w:lvlJc w:val="left"/>
      <w:pPr>
        <w:ind w:left="2880" w:hanging="360"/>
      </w:pPr>
    </w:lvl>
    <w:lvl w:ilvl="4" w:tplc="51543003" w:tentative="1">
      <w:start w:val="1"/>
      <w:numFmt w:val="lowerLetter"/>
      <w:lvlText w:val="%5."/>
      <w:lvlJc w:val="left"/>
      <w:pPr>
        <w:ind w:left="3600" w:hanging="360"/>
      </w:pPr>
    </w:lvl>
    <w:lvl w:ilvl="5" w:tplc="51543003" w:tentative="1">
      <w:start w:val="1"/>
      <w:numFmt w:val="lowerRoman"/>
      <w:lvlText w:val="%6."/>
      <w:lvlJc w:val="right"/>
      <w:pPr>
        <w:ind w:left="4320" w:hanging="180"/>
      </w:pPr>
    </w:lvl>
    <w:lvl w:ilvl="6" w:tplc="51543003" w:tentative="1">
      <w:start w:val="1"/>
      <w:numFmt w:val="decimal"/>
      <w:lvlText w:val="%7."/>
      <w:lvlJc w:val="left"/>
      <w:pPr>
        <w:ind w:left="5040" w:hanging="360"/>
      </w:pPr>
    </w:lvl>
    <w:lvl w:ilvl="7" w:tplc="51543003" w:tentative="1">
      <w:start w:val="1"/>
      <w:numFmt w:val="lowerLetter"/>
      <w:lvlText w:val="%8."/>
      <w:lvlJc w:val="left"/>
      <w:pPr>
        <w:ind w:left="5760" w:hanging="360"/>
      </w:pPr>
    </w:lvl>
    <w:lvl w:ilvl="8" w:tplc="5154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0">
    <w:multiLevelType w:val="hybridMultilevel"/>
    <w:lvl w:ilvl="0" w:tplc="41599224">
      <w:start w:val="1"/>
      <w:numFmt w:val="decimal"/>
      <w:lvlText w:val="%1."/>
      <w:lvlJc w:val="left"/>
      <w:pPr>
        <w:ind w:left="720" w:hanging="360"/>
      </w:pPr>
    </w:lvl>
    <w:lvl w:ilvl="1" w:tplc="41599224" w:tentative="1">
      <w:start w:val="1"/>
      <w:numFmt w:val="lowerLetter"/>
      <w:lvlText w:val="%2."/>
      <w:lvlJc w:val="left"/>
      <w:pPr>
        <w:ind w:left="1440" w:hanging="360"/>
      </w:pPr>
    </w:lvl>
    <w:lvl w:ilvl="2" w:tplc="41599224" w:tentative="1">
      <w:start w:val="1"/>
      <w:numFmt w:val="lowerRoman"/>
      <w:lvlText w:val="%3."/>
      <w:lvlJc w:val="right"/>
      <w:pPr>
        <w:ind w:left="2160" w:hanging="180"/>
      </w:pPr>
    </w:lvl>
    <w:lvl w:ilvl="3" w:tplc="41599224" w:tentative="1">
      <w:start w:val="1"/>
      <w:numFmt w:val="decimal"/>
      <w:lvlText w:val="%4."/>
      <w:lvlJc w:val="left"/>
      <w:pPr>
        <w:ind w:left="2880" w:hanging="360"/>
      </w:pPr>
    </w:lvl>
    <w:lvl w:ilvl="4" w:tplc="41599224" w:tentative="1">
      <w:start w:val="1"/>
      <w:numFmt w:val="lowerLetter"/>
      <w:lvlText w:val="%5."/>
      <w:lvlJc w:val="left"/>
      <w:pPr>
        <w:ind w:left="3600" w:hanging="360"/>
      </w:pPr>
    </w:lvl>
    <w:lvl w:ilvl="5" w:tplc="41599224" w:tentative="1">
      <w:start w:val="1"/>
      <w:numFmt w:val="lowerRoman"/>
      <w:lvlText w:val="%6."/>
      <w:lvlJc w:val="right"/>
      <w:pPr>
        <w:ind w:left="4320" w:hanging="180"/>
      </w:pPr>
    </w:lvl>
    <w:lvl w:ilvl="6" w:tplc="41599224" w:tentative="1">
      <w:start w:val="1"/>
      <w:numFmt w:val="decimal"/>
      <w:lvlText w:val="%7."/>
      <w:lvlJc w:val="left"/>
      <w:pPr>
        <w:ind w:left="5040" w:hanging="360"/>
      </w:pPr>
    </w:lvl>
    <w:lvl w:ilvl="7" w:tplc="41599224" w:tentative="1">
      <w:start w:val="1"/>
      <w:numFmt w:val="lowerLetter"/>
      <w:lvlText w:val="%8."/>
      <w:lvlJc w:val="left"/>
      <w:pPr>
        <w:ind w:left="5760" w:hanging="360"/>
      </w:pPr>
    </w:lvl>
    <w:lvl w:ilvl="8" w:tplc="41599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9">
    <w:multiLevelType w:val="hybridMultilevel"/>
    <w:lvl w:ilvl="0" w:tplc="55950353">
      <w:start w:val="1"/>
      <w:numFmt w:val="decimal"/>
      <w:lvlText w:val="%1."/>
      <w:lvlJc w:val="left"/>
      <w:pPr>
        <w:ind w:left="720" w:hanging="360"/>
      </w:pPr>
    </w:lvl>
    <w:lvl w:ilvl="1" w:tplc="55950353" w:tentative="1">
      <w:start w:val="1"/>
      <w:numFmt w:val="lowerLetter"/>
      <w:lvlText w:val="%2."/>
      <w:lvlJc w:val="left"/>
      <w:pPr>
        <w:ind w:left="1440" w:hanging="360"/>
      </w:pPr>
    </w:lvl>
    <w:lvl w:ilvl="2" w:tplc="55950353" w:tentative="1">
      <w:start w:val="1"/>
      <w:numFmt w:val="lowerRoman"/>
      <w:lvlText w:val="%3."/>
      <w:lvlJc w:val="right"/>
      <w:pPr>
        <w:ind w:left="2160" w:hanging="180"/>
      </w:pPr>
    </w:lvl>
    <w:lvl w:ilvl="3" w:tplc="55950353" w:tentative="1">
      <w:start w:val="1"/>
      <w:numFmt w:val="decimal"/>
      <w:lvlText w:val="%4."/>
      <w:lvlJc w:val="left"/>
      <w:pPr>
        <w:ind w:left="2880" w:hanging="360"/>
      </w:pPr>
    </w:lvl>
    <w:lvl w:ilvl="4" w:tplc="55950353" w:tentative="1">
      <w:start w:val="1"/>
      <w:numFmt w:val="lowerLetter"/>
      <w:lvlText w:val="%5."/>
      <w:lvlJc w:val="left"/>
      <w:pPr>
        <w:ind w:left="3600" w:hanging="360"/>
      </w:pPr>
    </w:lvl>
    <w:lvl w:ilvl="5" w:tplc="55950353" w:tentative="1">
      <w:start w:val="1"/>
      <w:numFmt w:val="lowerRoman"/>
      <w:lvlText w:val="%6."/>
      <w:lvlJc w:val="right"/>
      <w:pPr>
        <w:ind w:left="4320" w:hanging="180"/>
      </w:pPr>
    </w:lvl>
    <w:lvl w:ilvl="6" w:tplc="55950353" w:tentative="1">
      <w:start w:val="1"/>
      <w:numFmt w:val="decimal"/>
      <w:lvlText w:val="%7."/>
      <w:lvlJc w:val="left"/>
      <w:pPr>
        <w:ind w:left="5040" w:hanging="360"/>
      </w:pPr>
    </w:lvl>
    <w:lvl w:ilvl="7" w:tplc="55950353" w:tentative="1">
      <w:start w:val="1"/>
      <w:numFmt w:val="lowerLetter"/>
      <w:lvlText w:val="%8."/>
      <w:lvlJc w:val="left"/>
      <w:pPr>
        <w:ind w:left="5760" w:hanging="360"/>
      </w:pPr>
    </w:lvl>
    <w:lvl w:ilvl="8" w:tplc="5595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8">
    <w:multiLevelType w:val="hybridMultilevel"/>
    <w:lvl w:ilvl="0" w:tplc="79371715">
      <w:start w:val="1"/>
      <w:numFmt w:val="decimal"/>
      <w:lvlText w:val="%1."/>
      <w:lvlJc w:val="left"/>
      <w:pPr>
        <w:ind w:left="720" w:hanging="360"/>
      </w:pPr>
    </w:lvl>
    <w:lvl w:ilvl="1" w:tplc="79371715" w:tentative="1">
      <w:start w:val="1"/>
      <w:numFmt w:val="lowerLetter"/>
      <w:lvlText w:val="%2."/>
      <w:lvlJc w:val="left"/>
      <w:pPr>
        <w:ind w:left="1440" w:hanging="360"/>
      </w:pPr>
    </w:lvl>
    <w:lvl w:ilvl="2" w:tplc="79371715" w:tentative="1">
      <w:start w:val="1"/>
      <w:numFmt w:val="lowerRoman"/>
      <w:lvlText w:val="%3."/>
      <w:lvlJc w:val="right"/>
      <w:pPr>
        <w:ind w:left="2160" w:hanging="180"/>
      </w:pPr>
    </w:lvl>
    <w:lvl w:ilvl="3" w:tplc="79371715" w:tentative="1">
      <w:start w:val="1"/>
      <w:numFmt w:val="decimal"/>
      <w:lvlText w:val="%4."/>
      <w:lvlJc w:val="left"/>
      <w:pPr>
        <w:ind w:left="2880" w:hanging="360"/>
      </w:pPr>
    </w:lvl>
    <w:lvl w:ilvl="4" w:tplc="79371715" w:tentative="1">
      <w:start w:val="1"/>
      <w:numFmt w:val="lowerLetter"/>
      <w:lvlText w:val="%5."/>
      <w:lvlJc w:val="left"/>
      <w:pPr>
        <w:ind w:left="3600" w:hanging="360"/>
      </w:pPr>
    </w:lvl>
    <w:lvl w:ilvl="5" w:tplc="79371715" w:tentative="1">
      <w:start w:val="1"/>
      <w:numFmt w:val="lowerRoman"/>
      <w:lvlText w:val="%6."/>
      <w:lvlJc w:val="right"/>
      <w:pPr>
        <w:ind w:left="4320" w:hanging="180"/>
      </w:pPr>
    </w:lvl>
    <w:lvl w:ilvl="6" w:tplc="79371715" w:tentative="1">
      <w:start w:val="1"/>
      <w:numFmt w:val="decimal"/>
      <w:lvlText w:val="%7."/>
      <w:lvlJc w:val="left"/>
      <w:pPr>
        <w:ind w:left="5040" w:hanging="360"/>
      </w:pPr>
    </w:lvl>
    <w:lvl w:ilvl="7" w:tplc="79371715" w:tentative="1">
      <w:start w:val="1"/>
      <w:numFmt w:val="lowerLetter"/>
      <w:lvlText w:val="%8."/>
      <w:lvlJc w:val="left"/>
      <w:pPr>
        <w:ind w:left="5760" w:hanging="360"/>
      </w:pPr>
    </w:lvl>
    <w:lvl w:ilvl="8" w:tplc="7937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7">
    <w:multiLevelType w:val="hybridMultilevel"/>
    <w:lvl w:ilvl="0" w:tplc="79163788">
      <w:start w:val="1"/>
      <w:numFmt w:val="decimal"/>
      <w:lvlText w:val="%1."/>
      <w:lvlJc w:val="left"/>
      <w:pPr>
        <w:ind w:left="720" w:hanging="360"/>
      </w:pPr>
    </w:lvl>
    <w:lvl w:ilvl="1" w:tplc="79163788" w:tentative="1">
      <w:start w:val="1"/>
      <w:numFmt w:val="lowerLetter"/>
      <w:lvlText w:val="%2."/>
      <w:lvlJc w:val="left"/>
      <w:pPr>
        <w:ind w:left="1440" w:hanging="360"/>
      </w:pPr>
    </w:lvl>
    <w:lvl w:ilvl="2" w:tplc="79163788" w:tentative="1">
      <w:start w:val="1"/>
      <w:numFmt w:val="lowerRoman"/>
      <w:lvlText w:val="%3."/>
      <w:lvlJc w:val="right"/>
      <w:pPr>
        <w:ind w:left="2160" w:hanging="180"/>
      </w:pPr>
    </w:lvl>
    <w:lvl w:ilvl="3" w:tplc="79163788" w:tentative="1">
      <w:start w:val="1"/>
      <w:numFmt w:val="decimal"/>
      <w:lvlText w:val="%4."/>
      <w:lvlJc w:val="left"/>
      <w:pPr>
        <w:ind w:left="2880" w:hanging="360"/>
      </w:pPr>
    </w:lvl>
    <w:lvl w:ilvl="4" w:tplc="79163788" w:tentative="1">
      <w:start w:val="1"/>
      <w:numFmt w:val="lowerLetter"/>
      <w:lvlText w:val="%5."/>
      <w:lvlJc w:val="left"/>
      <w:pPr>
        <w:ind w:left="3600" w:hanging="360"/>
      </w:pPr>
    </w:lvl>
    <w:lvl w:ilvl="5" w:tplc="79163788" w:tentative="1">
      <w:start w:val="1"/>
      <w:numFmt w:val="lowerRoman"/>
      <w:lvlText w:val="%6."/>
      <w:lvlJc w:val="right"/>
      <w:pPr>
        <w:ind w:left="4320" w:hanging="180"/>
      </w:pPr>
    </w:lvl>
    <w:lvl w:ilvl="6" w:tplc="79163788" w:tentative="1">
      <w:start w:val="1"/>
      <w:numFmt w:val="decimal"/>
      <w:lvlText w:val="%7."/>
      <w:lvlJc w:val="left"/>
      <w:pPr>
        <w:ind w:left="5040" w:hanging="360"/>
      </w:pPr>
    </w:lvl>
    <w:lvl w:ilvl="7" w:tplc="79163788" w:tentative="1">
      <w:start w:val="1"/>
      <w:numFmt w:val="lowerLetter"/>
      <w:lvlText w:val="%8."/>
      <w:lvlJc w:val="left"/>
      <w:pPr>
        <w:ind w:left="5760" w:hanging="360"/>
      </w:pPr>
    </w:lvl>
    <w:lvl w:ilvl="8" w:tplc="79163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6">
    <w:multiLevelType w:val="hybridMultilevel"/>
    <w:lvl w:ilvl="0" w:tplc="14512305">
      <w:start w:val="1"/>
      <w:numFmt w:val="decimal"/>
      <w:lvlText w:val="%1."/>
      <w:lvlJc w:val="left"/>
      <w:pPr>
        <w:ind w:left="720" w:hanging="360"/>
      </w:pPr>
    </w:lvl>
    <w:lvl w:ilvl="1" w:tplc="14512305" w:tentative="1">
      <w:start w:val="1"/>
      <w:numFmt w:val="lowerLetter"/>
      <w:lvlText w:val="%2."/>
      <w:lvlJc w:val="left"/>
      <w:pPr>
        <w:ind w:left="1440" w:hanging="360"/>
      </w:pPr>
    </w:lvl>
    <w:lvl w:ilvl="2" w:tplc="14512305" w:tentative="1">
      <w:start w:val="1"/>
      <w:numFmt w:val="lowerRoman"/>
      <w:lvlText w:val="%3."/>
      <w:lvlJc w:val="right"/>
      <w:pPr>
        <w:ind w:left="2160" w:hanging="180"/>
      </w:pPr>
    </w:lvl>
    <w:lvl w:ilvl="3" w:tplc="14512305" w:tentative="1">
      <w:start w:val="1"/>
      <w:numFmt w:val="decimal"/>
      <w:lvlText w:val="%4."/>
      <w:lvlJc w:val="left"/>
      <w:pPr>
        <w:ind w:left="2880" w:hanging="360"/>
      </w:pPr>
    </w:lvl>
    <w:lvl w:ilvl="4" w:tplc="14512305" w:tentative="1">
      <w:start w:val="1"/>
      <w:numFmt w:val="lowerLetter"/>
      <w:lvlText w:val="%5."/>
      <w:lvlJc w:val="left"/>
      <w:pPr>
        <w:ind w:left="3600" w:hanging="360"/>
      </w:pPr>
    </w:lvl>
    <w:lvl w:ilvl="5" w:tplc="14512305" w:tentative="1">
      <w:start w:val="1"/>
      <w:numFmt w:val="lowerRoman"/>
      <w:lvlText w:val="%6."/>
      <w:lvlJc w:val="right"/>
      <w:pPr>
        <w:ind w:left="4320" w:hanging="180"/>
      </w:pPr>
    </w:lvl>
    <w:lvl w:ilvl="6" w:tplc="14512305" w:tentative="1">
      <w:start w:val="1"/>
      <w:numFmt w:val="decimal"/>
      <w:lvlText w:val="%7."/>
      <w:lvlJc w:val="left"/>
      <w:pPr>
        <w:ind w:left="5040" w:hanging="360"/>
      </w:pPr>
    </w:lvl>
    <w:lvl w:ilvl="7" w:tplc="14512305" w:tentative="1">
      <w:start w:val="1"/>
      <w:numFmt w:val="lowerLetter"/>
      <w:lvlText w:val="%8."/>
      <w:lvlJc w:val="left"/>
      <w:pPr>
        <w:ind w:left="5760" w:hanging="360"/>
      </w:pPr>
    </w:lvl>
    <w:lvl w:ilvl="8" w:tplc="14512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5">
    <w:multiLevelType w:val="hybridMultilevel"/>
    <w:lvl w:ilvl="0" w:tplc="88530278">
      <w:start w:val="1"/>
      <w:numFmt w:val="decimal"/>
      <w:lvlText w:val="%1."/>
      <w:lvlJc w:val="left"/>
      <w:pPr>
        <w:ind w:left="720" w:hanging="360"/>
      </w:pPr>
    </w:lvl>
    <w:lvl w:ilvl="1" w:tplc="88530278" w:tentative="1">
      <w:start w:val="1"/>
      <w:numFmt w:val="lowerLetter"/>
      <w:lvlText w:val="%2."/>
      <w:lvlJc w:val="left"/>
      <w:pPr>
        <w:ind w:left="1440" w:hanging="360"/>
      </w:pPr>
    </w:lvl>
    <w:lvl w:ilvl="2" w:tplc="88530278" w:tentative="1">
      <w:start w:val="1"/>
      <w:numFmt w:val="lowerRoman"/>
      <w:lvlText w:val="%3."/>
      <w:lvlJc w:val="right"/>
      <w:pPr>
        <w:ind w:left="2160" w:hanging="180"/>
      </w:pPr>
    </w:lvl>
    <w:lvl w:ilvl="3" w:tplc="88530278" w:tentative="1">
      <w:start w:val="1"/>
      <w:numFmt w:val="decimal"/>
      <w:lvlText w:val="%4."/>
      <w:lvlJc w:val="left"/>
      <w:pPr>
        <w:ind w:left="2880" w:hanging="360"/>
      </w:pPr>
    </w:lvl>
    <w:lvl w:ilvl="4" w:tplc="88530278" w:tentative="1">
      <w:start w:val="1"/>
      <w:numFmt w:val="lowerLetter"/>
      <w:lvlText w:val="%5."/>
      <w:lvlJc w:val="left"/>
      <w:pPr>
        <w:ind w:left="3600" w:hanging="360"/>
      </w:pPr>
    </w:lvl>
    <w:lvl w:ilvl="5" w:tplc="88530278" w:tentative="1">
      <w:start w:val="1"/>
      <w:numFmt w:val="lowerRoman"/>
      <w:lvlText w:val="%6."/>
      <w:lvlJc w:val="right"/>
      <w:pPr>
        <w:ind w:left="4320" w:hanging="180"/>
      </w:pPr>
    </w:lvl>
    <w:lvl w:ilvl="6" w:tplc="88530278" w:tentative="1">
      <w:start w:val="1"/>
      <w:numFmt w:val="decimal"/>
      <w:lvlText w:val="%7."/>
      <w:lvlJc w:val="left"/>
      <w:pPr>
        <w:ind w:left="5040" w:hanging="360"/>
      </w:pPr>
    </w:lvl>
    <w:lvl w:ilvl="7" w:tplc="88530278" w:tentative="1">
      <w:start w:val="1"/>
      <w:numFmt w:val="lowerLetter"/>
      <w:lvlText w:val="%8."/>
      <w:lvlJc w:val="left"/>
      <w:pPr>
        <w:ind w:left="5760" w:hanging="360"/>
      </w:pPr>
    </w:lvl>
    <w:lvl w:ilvl="8" w:tplc="88530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4">
    <w:multiLevelType w:val="hybridMultilevel"/>
    <w:lvl w:ilvl="0" w:tplc="19374304">
      <w:start w:val="1"/>
      <w:numFmt w:val="decimal"/>
      <w:lvlText w:val="%1."/>
      <w:lvlJc w:val="left"/>
      <w:pPr>
        <w:ind w:left="720" w:hanging="360"/>
      </w:pPr>
    </w:lvl>
    <w:lvl w:ilvl="1" w:tplc="19374304" w:tentative="1">
      <w:start w:val="1"/>
      <w:numFmt w:val="lowerLetter"/>
      <w:lvlText w:val="%2."/>
      <w:lvlJc w:val="left"/>
      <w:pPr>
        <w:ind w:left="1440" w:hanging="360"/>
      </w:pPr>
    </w:lvl>
    <w:lvl w:ilvl="2" w:tplc="19374304" w:tentative="1">
      <w:start w:val="1"/>
      <w:numFmt w:val="lowerRoman"/>
      <w:lvlText w:val="%3."/>
      <w:lvlJc w:val="right"/>
      <w:pPr>
        <w:ind w:left="2160" w:hanging="180"/>
      </w:pPr>
    </w:lvl>
    <w:lvl w:ilvl="3" w:tplc="19374304" w:tentative="1">
      <w:start w:val="1"/>
      <w:numFmt w:val="decimal"/>
      <w:lvlText w:val="%4."/>
      <w:lvlJc w:val="left"/>
      <w:pPr>
        <w:ind w:left="2880" w:hanging="360"/>
      </w:pPr>
    </w:lvl>
    <w:lvl w:ilvl="4" w:tplc="19374304" w:tentative="1">
      <w:start w:val="1"/>
      <w:numFmt w:val="lowerLetter"/>
      <w:lvlText w:val="%5."/>
      <w:lvlJc w:val="left"/>
      <w:pPr>
        <w:ind w:left="3600" w:hanging="360"/>
      </w:pPr>
    </w:lvl>
    <w:lvl w:ilvl="5" w:tplc="19374304" w:tentative="1">
      <w:start w:val="1"/>
      <w:numFmt w:val="lowerRoman"/>
      <w:lvlText w:val="%6."/>
      <w:lvlJc w:val="right"/>
      <w:pPr>
        <w:ind w:left="4320" w:hanging="180"/>
      </w:pPr>
    </w:lvl>
    <w:lvl w:ilvl="6" w:tplc="19374304" w:tentative="1">
      <w:start w:val="1"/>
      <w:numFmt w:val="decimal"/>
      <w:lvlText w:val="%7."/>
      <w:lvlJc w:val="left"/>
      <w:pPr>
        <w:ind w:left="5040" w:hanging="360"/>
      </w:pPr>
    </w:lvl>
    <w:lvl w:ilvl="7" w:tplc="19374304" w:tentative="1">
      <w:start w:val="1"/>
      <w:numFmt w:val="lowerLetter"/>
      <w:lvlText w:val="%8."/>
      <w:lvlJc w:val="left"/>
      <w:pPr>
        <w:ind w:left="5760" w:hanging="360"/>
      </w:pPr>
    </w:lvl>
    <w:lvl w:ilvl="8" w:tplc="1937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3">
    <w:multiLevelType w:val="hybridMultilevel"/>
    <w:lvl w:ilvl="0" w:tplc="77914791">
      <w:start w:val="1"/>
      <w:numFmt w:val="decimal"/>
      <w:lvlText w:val="%1."/>
      <w:lvlJc w:val="left"/>
      <w:pPr>
        <w:ind w:left="720" w:hanging="360"/>
      </w:pPr>
    </w:lvl>
    <w:lvl w:ilvl="1" w:tplc="77914791" w:tentative="1">
      <w:start w:val="1"/>
      <w:numFmt w:val="lowerLetter"/>
      <w:lvlText w:val="%2."/>
      <w:lvlJc w:val="left"/>
      <w:pPr>
        <w:ind w:left="1440" w:hanging="360"/>
      </w:pPr>
    </w:lvl>
    <w:lvl w:ilvl="2" w:tplc="77914791" w:tentative="1">
      <w:start w:val="1"/>
      <w:numFmt w:val="lowerRoman"/>
      <w:lvlText w:val="%3."/>
      <w:lvlJc w:val="right"/>
      <w:pPr>
        <w:ind w:left="2160" w:hanging="180"/>
      </w:pPr>
    </w:lvl>
    <w:lvl w:ilvl="3" w:tplc="77914791" w:tentative="1">
      <w:start w:val="1"/>
      <w:numFmt w:val="decimal"/>
      <w:lvlText w:val="%4."/>
      <w:lvlJc w:val="left"/>
      <w:pPr>
        <w:ind w:left="2880" w:hanging="360"/>
      </w:pPr>
    </w:lvl>
    <w:lvl w:ilvl="4" w:tplc="77914791" w:tentative="1">
      <w:start w:val="1"/>
      <w:numFmt w:val="lowerLetter"/>
      <w:lvlText w:val="%5."/>
      <w:lvlJc w:val="left"/>
      <w:pPr>
        <w:ind w:left="3600" w:hanging="360"/>
      </w:pPr>
    </w:lvl>
    <w:lvl w:ilvl="5" w:tplc="77914791" w:tentative="1">
      <w:start w:val="1"/>
      <w:numFmt w:val="lowerRoman"/>
      <w:lvlText w:val="%6."/>
      <w:lvlJc w:val="right"/>
      <w:pPr>
        <w:ind w:left="4320" w:hanging="180"/>
      </w:pPr>
    </w:lvl>
    <w:lvl w:ilvl="6" w:tplc="77914791" w:tentative="1">
      <w:start w:val="1"/>
      <w:numFmt w:val="decimal"/>
      <w:lvlText w:val="%7."/>
      <w:lvlJc w:val="left"/>
      <w:pPr>
        <w:ind w:left="5040" w:hanging="360"/>
      </w:pPr>
    </w:lvl>
    <w:lvl w:ilvl="7" w:tplc="77914791" w:tentative="1">
      <w:start w:val="1"/>
      <w:numFmt w:val="lowerLetter"/>
      <w:lvlText w:val="%8."/>
      <w:lvlJc w:val="left"/>
      <w:pPr>
        <w:ind w:left="5760" w:hanging="360"/>
      </w:pPr>
    </w:lvl>
    <w:lvl w:ilvl="8" w:tplc="77914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2">
    <w:multiLevelType w:val="hybridMultilevel"/>
    <w:lvl w:ilvl="0" w:tplc="84175631">
      <w:start w:val="1"/>
      <w:numFmt w:val="decimal"/>
      <w:lvlText w:val="%1."/>
      <w:lvlJc w:val="left"/>
      <w:pPr>
        <w:ind w:left="720" w:hanging="360"/>
      </w:pPr>
    </w:lvl>
    <w:lvl w:ilvl="1" w:tplc="84175631" w:tentative="1">
      <w:start w:val="1"/>
      <w:numFmt w:val="lowerLetter"/>
      <w:lvlText w:val="%2."/>
      <w:lvlJc w:val="left"/>
      <w:pPr>
        <w:ind w:left="1440" w:hanging="360"/>
      </w:pPr>
    </w:lvl>
    <w:lvl w:ilvl="2" w:tplc="84175631" w:tentative="1">
      <w:start w:val="1"/>
      <w:numFmt w:val="lowerRoman"/>
      <w:lvlText w:val="%3."/>
      <w:lvlJc w:val="right"/>
      <w:pPr>
        <w:ind w:left="2160" w:hanging="180"/>
      </w:pPr>
    </w:lvl>
    <w:lvl w:ilvl="3" w:tplc="84175631" w:tentative="1">
      <w:start w:val="1"/>
      <w:numFmt w:val="decimal"/>
      <w:lvlText w:val="%4."/>
      <w:lvlJc w:val="left"/>
      <w:pPr>
        <w:ind w:left="2880" w:hanging="360"/>
      </w:pPr>
    </w:lvl>
    <w:lvl w:ilvl="4" w:tplc="84175631" w:tentative="1">
      <w:start w:val="1"/>
      <w:numFmt w:val="lowerLetter"/>
      <w:lvlText w:val="%5."/>
      <w:lvlJc w:val="left"/>
      <w:pPr>
        <w:ind w:left="3600" w:hanging="360"/>
      </w:pPr>
    </w:lvl>
    <w:lvl w:ilvl="5" w:tplc="84175631" w:tentative="1">
      <w:start w:val="1"/>
      <w:numFmt w:val="lowerRoman"/>
      <w:lvlText w:val="%6."/>
      <w:lvlJc w:val="right"/>
      <w:pPr>
        <w:ind w:left="4320" w:hanging="180"/>
      </w:pPr>
    </w:lvl>
    <w:lvl w:ilvl="6" w:tplc="84175631" w:tentative="1">
      <w:start w:val="1"/>
      <w:numFmt w:val="decimal"/>
      <w:lvlText w:val="%7."/>
      <w:lvlJc w:val="left"/>
      <w:pPr>
        <w:ind w:left="5040" w:hanging="360"/>
      </w:pPr>
    </w:lvl>
    <w:lvl w:ilvl="7" w:tplc="84175631" w:tentative="1">
      <w:start w:val="1"/>
      <w:numFmt w:val="lowerLetter"/>
      <w:lvlText w:val="%8."/>
      <w:lvlJc w:val="left"/>
      <w:pPr>
        <w:ind w:left="5760" w:hanging="360"/>
      </w:pPr>
    </w:lvl>
    <w:lvl w:ilvl="8" w:tplc="84175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1">
    <w:multiLevelType w:val="hybridMultilevel"/>
    <w:lvl w:ilvl="0" w:tplc="27433957">
      <w:start w:val="1"/>
      <w:numFmt w:val="decimal"/>
      <w:lvlText w:val="%1."/>
      <w:lvlJc w:val="left"/>
      <w:pPr>
        <w:ind w:left="720" w:hanging="360"/>
      </w:pPr>
    </w:lvl>
    <w:lvl w:ilvl="1" w:tplc="27433957" w:tentative="1">
      <w:start w:val="1"/>
      <w:numFmt w:val="lowerLetter"/>
      <w:lvlText w:val="%2."/>
      <w:lvlJc w:val="left"/>
      <w:pPr>
        <w:ind w:left="1440" w:hanging="360"/>
      </w:pPr>
    </w:lvl>
    <w:lvl w:ilvl="2" w:tplc="27433957" w:tentative="1">
      <w:start w:val="1"/>
      <w:numFmt w:val="lowerRoman"/>
      <w:lvlText w:val="%3."/>
      <w:lvlJc w:val="right"/>
      <w:pPr>
        <w:ind w:left="2160" w:hanging="180"/>
      </w:pPr>
    </w:lvl>
    <w:lvl w:ilvl="3" w:tplc="27433957" w:tentative="1">
      <w:start w:val="1"/>
      <w:numFmt w:val="decimal"/>
      <w:lvlText w:val="%4."/>
      <w:lvlJc w:val="left"/>
      <w:pPr>
        <w:ind w:left="2880" w:hanging="360"/>
      </w:pPr>
    </w:lvl>
    <w:lvl w:ilvl="4" w:tplc="27433957" w:tentative="1">
      <w:start w:val="1"/>
      <w:numFmt w:val="lowerLetter"/>
      <w:lvlText w:val="%5."/>
      <w:lvlJc w:val="left"/>
      <w:pPr>
        <w:ind w:left="3600" w:hanging="360"/>
      </w:pPr>
    </w:lvl>
    <w:lvl w:ilvl="5" w:tplc="27433957" w:tentative="1">
      <w:start w:val="1"/>
      <w:numFmt w:val="lowerRoman"/>
      <w:lvlText w:val="%6."/>
      <w:lvlJc w:val="right"/>
      <w:pPr>
        <w:ind w:left="4320" w:hanging="180"/>
      </w:pPr>
    </w:lvl>
    <w:lvl w:ilvl="6" w:tplc="27433957" w:tentative="1">
      <w:start w:val="1"/>
      <w:numFmt w:val="decimal"/>
      <w:lvlText w:val="%7."/>
      <w:lvlJc w:val="left"/>
      <w:pPr>
        <w:ind w:left="5040" w:hanging="360"/>
      </w:pPr>
    </w:lvl>
    <w:lvl w:ilvl="7" w:tplc="27433957" w:tentative="1">
      <w:start w:val="1"/>
      <w:numFmt w:val="lowerLetter"/>
      <w:lvlText w:val="%8."/>
      <w:lvlJc w:val="left"/>
      <w:pPr>
        <w:ind w:left="5760" w:hanging="360"/>
      </w:pPr>
    </w:lvl>
    <w:lvl w:ilvl="8" w:tplc="2743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0">
    <w:multiLevelType w:val="hybridMultilevel"/>
    <w:lvl w:ilvl="0" w:tplc="85845279">
      <w:start w:val="1"/>
      <w:numFmt w:val="decimal"/>
      <w:lvlText w:val="%1."/>
      <w:lvlJc w:val="left"/>
      <w:pPr>
        <w:ind w:left="720" w:hanging="360"/>
      </w:pPr>
    </w:lvl>
    <w:lvl w:ilvl="1" w:tplc="85845279" w:tentative="1">
      <w:start w:val="1"/>
      <w:numFmt w:val="lowerLetter"/>
      <w:lvlText w:val="%2."/>
      <w:lvlJc w:val="left"/>
      <w:pPr>
        <w:ind w:left="1440" w:hanging="360"/>
      </w:pPr>
    </w:lvl>
    <w:lvl w:ilvl="2" w:tplc="85845279" w:tentative="1">
      <w:start w:val="1"/>
      <w:numFmt w:val="lowerRoman"/>
      <w:lvlText w:val="%3."/>
      <w:lvlJc w:val="right"/>
      <w:pPr>
        <w:ind w:left="2160" w:hanging="180"/>
      </w:pPr>
    </w:lvl>
    <w:lvl w:ilvl="3" w:tplc="85845279" w:tentative="1">
      <w:start w:val="1"/>
      <w:numFmt w:val="decimal"/>
      <w:lvlText w:val="%4."/>
      <w:lvlJc w:val="left"/>
      <w:pPr>
        <w:ind w:left="2880" w:hanging="360"/>
      </w:pPr>
    </w:lvl>
    <w:lvl w:ilvl="4" w:tplc="85845279" w:tentative="1">
      <w:start w:val="1"/>
      <w:numFmt w:val="lowerLetter"/>
      <w:lvlText w:val="%5."/>
      <w:lvlJc w:val="left"/>
      <w:pPr>
        <w:ind w:left="3600" w:hanging="360"/>
      </w:pPr>
    </w:lvl>
    <w:lvl w:ilvl="5" w:tplc="85845279" w:tentative="1">
      <w:start w:val="1"/>
      <w:numFmt w:val="lowerRoman"/>
      <w:lvlText w:val="%6."/>
      <w:lvlJc w:val="right"/>
      <w:pPr>
        <w:ind w:left="4320" w:hanging="180"/>
      </w:pPr>
    </w:lvl>
    <w:lvl w:ilvl="6" w:tplc="85845279" w:tentative="1">
      <w:start w:val="1"/>
      <w:numFmt w:val="decimal"/>
      <w:lvlText w:val="%7."/>
      <w:lvlJc w:val="left"/>
      <w:pPr>
        <w:ind w:left="5040" w:hanging="360"/>
      </w:pPr>
    </w:lvl>
    <w:lvl w:ilvl="7" w:tplc="85845279" w:tentative="1">
      <w:start w:val="1"/>
      <w:numFmt w:val="lowerLetter"/>
      <w:lvlText w:val="%8."/>
      <w:lvlJc w:val="left"/>
      <w:pPr>
        <w:ind w:left="5760" w:hanging="360"/>
      </w:pPr>
    </w:lvl>
    <w:lvl w:ilvl="8" w:tplc="85845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9">
    <w:multiLevelType w:val="hybridMultilevel"/>
    <w:lvl w:ilvl="0" w:tplc="83609024">
      <w:start w:val="1"/>
      <w:numFmt w:val="decimal"/>
      <w:lvlText w:val="%1."/>
      <w:lvlJc w:val="left"/>
      <w:pPr>
        <w:ind w:left="720" w:hanging="360"/>
      </w:pPr>
    </w:lvl>
    <w:lvl w:ilvl="1" w:tplc="83609024" w:tentative="1">
      <w:start w:val="1"/>
      <w:numFmt w:val="lowerLetter"/>
      <w:lvlText w:val="%2."/>
      <w:lvlJc w:val="left"/>
      <w:pPr>
        <w:ind w:left="1440" w:hanging="360"/>
      </w:pPr>
    </w:lvl>
    <w:lvl w:ilvl="2" w:tplc="83609024" w:tentative="1">
      <w:start w:val="1"/>
      <w:numFmt w:val="lowerRoman"/>
      <w:lvlText w:val="%3."/>
      <w:lvlJc w:val="right"/>
      <w:pPr>
        <w:ind w:left="2160" w:hanging="180"/>
      </w:pPr>
    </w:lvl>
    <w:lvl w:ilvl="3" w:tplc="83609024" w:tentative="1">
      <w:start w:val="1"/>
      <w:numFmt w:val="decimal"/>
      <w:lvlText w:val="%4."/>
      <w:lvlJc w:val="left"/>
      <w:pPr>
        <w:ind w:left="2880" w:hanging="360"/>
      </w:pPr>
    </w:lvl>
    <w:lvl w:ilvl="4" w:tplc="83609024" w:tentative="1">
      <w:start w:val="1"/>
      <w:numFmt w:val="lowerLetter"/>
      <w:lvlText w:val="%5."/>
      <w:lvlJc w:val="left"/>
      <w:pPr>
        <w:ind w:left="3600" w:hanging="360"/>
      </w:pPr>
    </w:lvl>
    <w:lvl w:ilvl="5" w:tplc="83609024" w:tentative="1">
      <w:start w:val="1"/>
      <w:numFmt w:val="lowerRoman"/>
      <w:lvlText w:val="%6."/>
      <w:lvlJc w:val="right"/>
      <w:pPr>
        <w:ind w:left="4320" w:hanging="180"/>
      </w:pPr>
    </w:lvl>
    <w:lvl w:ilvl="6" w:tplc="83609024" w:tentative="1">
      <w:start w:val="1"/>
      <w:numFmt w:val="decimal"/>
      <w:lvlText w:val="%7."/>
      <w:lvlJc w:val="left"/>
      <w:pPr>
        <w:ind w:left="5040" w:hanging="360"/>
      </w:pPr>
    </w:lvl>
    <w:lvl w:ilvl="7" w:tplc="83609024" w:tentative="1">
      <w:start w:val="1"/>
      <w:numFmt w:val="lowerLetter"/>
      <w:lvlText w:val="%8."/>
      <w:lvlJc w:val="left"/>
      <w:pPr>
        <w:ind w:left="5760" w:hanging="360"/>
      </w:pPr>
    </w:lvl>
    <w:lvl w:ilvl="8" w:tplc="83609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8">
    <w:multiLevelType w:val="hybridMultilevel"/>
    <w:lvl w:ilvl="0" w:tplc="97823857">
      <w:start w:val="1"/>
      <w:numFmt w:val="decimal"/>
      <w:lvlText w:val="%1."/>
      <w:lvlJc w:val="left"/>
      <w:pPr>
        <w:ind w:left="720" w:hanging="360"/>
      </w:pPr>
    </w:lvl>
    <w:lvl w:ilvl="1" w:tplc="97823857" w:tentative="1">
      <w:start w:val="1"/>
      <w:numFmt w:val="lowerLetter"/>
      <w:lvlText w:val="%2."/>
      <w:lvlJc w:val="left"/>
      <w:pPr>
        <w:ind w:left="1440" w:hanging="360"/>
      </w:pPr>
    </w:lvl>
    <w:lvl w:ilvl="2" w:tplc="97823857" w:tentative="1">
      <w:start w:val="1"/>
      <w:numFmt w:val="lowerRoman"/>
      <w:lvlText w:val="%3."/>
      <w:lvlJc w:val="right"/>
      <w:pPr>
        <w:ind w:left="2160" w:hanging="180"/>
      </w:pPr>
    </w:lvl>
    <w:lvl w:ilvl="3" w:tplc="97823857" w:tentative="1">
      <w:start w:val="1"/>
      <w:numFmt w:val="decimal"/>
      <w:lvlText w:val="%4."/>
      <w:lvlJc w:val="left"/>
      <w:pPr>
        <w:ind w:left="2880" w:hanging="360"/>
      </w:pPr>
    </w:lvl>
    <w:lvl w:ilvl="4" w:tplc="97823857" w:tentative="1">
      <w:start w:val="1"/>
      <w:numFmt w:val="lowerLetter"/>
      <w:lvlText w:val="%5."/>
      <w:lvlJc w:val="left"/>
      <w:pPr>
        <w:ind w:left="3600" w:hanging="360"/>
      </w:pPr>
    </w:lvl>
    <w:lvl w:ilvl="5" w:tplc="97823857" w:tentative="1">
      <w:start w:val="1"/>
      <w:numFmt w:val="lowerRoman"/>
      <w:lvlText w:val="%6."/>
      <w:lvlJc w:val="right"/>
      <w:pPr>
        <w:ind w:left="4320" w:hanging="180"/>
      </w:pPr>
    </w:lvl>
    <w:lvl w:ilvl="6" w:tplc="97823857" w:tentative="1">
      <w:start w:val="1"/>
      <w:numFmt w:val="decimal"/>
      <w:lvlText w:val="%7."/>
      <w:lvlJc w:val="left"/>
      <w:pPr>
        <w:ind w:left="5040" w:hanging="360"/>
      </w:pPr>
    </w:lvl>
    <w:lvl w:ilvl="7" w:tplc="97823857" w:tentative="1">
      <w:start w:val="1"/>
      <w:numFmt w:val="lowerLetter"/>
      <w:lvlText w:val="%8."/>
      <w:lvlJc w:val="left"/>
      <w:pPr>
        <w:ind w:left="5760" w:hanging="360"/>
      </w:pPr>
    </w:lvl>
    <w:lvl w:ilvl="8" w:tplc="9782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7">
    <w:multiLevelType w:val="hybridMultilevel"/>
    <w:lvl w:ilvl="0" w:tplc="43264548">
      <w:start w:val="1"/>
      <w:numFmt w:val="decimal"/>
      <w:lvlText w:val="%1."/>
      <w:lvlJc w:val="left"/>
      <w:pPr>
        <w:ind w:left="720" w:hanging="360"/>
      </w:pPr>
    </w:lvl>
    <w:lvl w:ilvl="1" w:tplc="43264548" w:tentative="1">
      <w:start w:val="1"/>
      <w:numFmt w:val="lowerLetter"/>
      <w:lvlText w:val="%2."/>
      <w:lvlJc w:val="left"/>
      <w:pPr>
        <w:ind w:left="1440" w:hanging="360"/>
      </w:pPr>
    </w:lvl>
    <w:lvl w:ilvl="2" w:tplc="43264548" w:tentative="1">
      <w:start w:val="1"/>
      <w:numFmt w:val="lowerRoman"/>
      <w:lvlText w:val="%3."/>
      <w:lvlJc w:val="right"/>
      <w:pPr>
        <w:ind w:left="2160" w:hanging="180"/>
      </w:pPr>
    </w:lvl>
    <w:lvl w:ilvl="3" w:tplc="43264548" w:tentative="1">
      <w:start w:val="1"/>
      <w:numFmt w:val="decimal"/>
      <w:lvlText w:val="%4."/>
      <w:lvlJc w:val="left"/>
      <w:pPr>
        <w:ind w:left="2880" w:hanging="360"/>
      </w:pPr>
    </w:lvl>
    <w:lvl w:ilvl="4" w:tplc="43264548" w:tentative="1">
      <w:start w:val="1"/>
      <w:numFmt w:val="lowerLetter"/>
      <w:lvlText w:val="%5."/>
      <w:lvlJc w:val="left"/>
      <w:pPr>
        <w:ind w:left="3600" w:hanging="360"/>
      </w:pPr>
    </w:lvl>
    <w:lvl w:ilvl="5" w:tplc="43264548" w:tentative="1">
      <w:start w:val="1"/>
      <w:numFmt w:val="lowerRoman"/>
      <w:lvlText w:val="%6."/>
      <w:lvlJc w:val="right"/>
      <w:pPr>
        <w:ind w:left="4320" w:hanging="180"/>
      </w:pPr>
    </w:lvl>
    <w:lvl w:ilvl="6" w:tplc="43264548" w:tentative="1">
      <w:start w:val="1"/>
      <w:numFmt w:val="decimal"/>
      <w:lvlText w:val="%7."/>
      <w:lvlJc w:val="left"/>
      <w:pPr>
        <w:ind w:left="5040" w:hanging="360"/>
      </w:pPr>
    </w:lvl>
    <w:lvl w:ilvl="7" w:tplc="43264548" w:tentative="1">
      <w:start w:val="1"/>
      <w:numFmt w:val="lowerLetter"/>
      <w:lvlText w:val="%8."/>
      <w:lvlJc w:val="left"/>
      <w:pPr>
        <w:ind w:left="5760" w:hanging="360"/>
      </w:pPr>
    </w:lvl>
    <w:lvl w:ilvl="8" w:tplc="4326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6">
    <w:multiLevelType w:val="hybridMultilevel"/>
    <w:lvl w:ilvl="0" w:tplc="37048793">
      <w:start w:val="1"/>
      <w:numFmt w:val="decimal"/>
      <w:lvlText w:val="%1."/>
      <w:lvlJc w:val="left"/>
      <w:pPr>
        <w:ind w:left="720" w:hanging="360"/>
      </w:pPr>
    </w:lvl>
    <w:lvl w:ilvl="1" w:tplc="37048793" w:tentative="1">
      <w:start w:val="1"/>
      <w:numFmt w:val="lowerLetter"/>
      <w:lvlText w:val="%2."/>
      <w:lvlJc w:val="left"/>
      <w:pPr>
        <w:ind w:left="1440" w:hanging="360"/>
      </w:pPr>
    </w:lvl>
    <w:lvl w:ilvl="2" w:tplc="37048793" w:tentative="1">
      <w:start w:val="1"/>
      <w:numFmt w:val="lowerRoman"/>
      <w:lvlText w:val="%3."/>
      <w:lvlJc w:val="right"/>
      <w:pPr>
        <w:ind w:left="2160" w:hanging="180"/>
      </w:pPr>
    </w:lvl>
    <w:lvl w:ilvl="3" w:tplc="37048793" w:tentative="1">
      <w:start w:val="1"/>
      <w:numFmt w:val="decimal"/>
      <w:lvlText w:val="%4."/>
      <w:lvlJc w:val="left"/>
      <w:pPr>
        <w:ind w:left="2880" w:hanging="360"/>
      </w:pPr>
    </w:lvl>
    <w:lvl w:ilvl="4" w:tplc="37048793" w:tentative="1">
      <w:start w:val="1"/>
      <w:numFmt w:val="lowerLetter"/>
      <w:lvlText w:val="%5."/>
      <w:lvlJc w:val="left"/>
      <w:pPr>
        <w:ind w:left="3600" w:hanging="360"/>
      </w:pPr>
    </w:lvl>
    <w:lvl w:ilvl="5" w:tplc="37048793" w:tentative="1">
      <w:start w:val="1"/>
      <w:numFmt w:val="lowerRoman"/>
      <w:lvlText w:val="%6."/>
      <w:lvlJc w:val="right"/>
      <w:pPr>
        <w:ind w:left="4320" w:hanging="180"/>
      </w:pPr>
    </w:lvl>
    <w:lvl w:ilvl="6" w:tplc="37048793" w:tentative="1">
      <w:start w:val="1"/>
      <w:numFmt w:val="decimal"/>
      <w:lvlText w:val="%7."/>
      <w:lvlJc w:val="left"/>
      <w:pPr>
        <w:ind w:left="5040" w:hanging="360"/>
      </w:pPr>
    </w:lvl>
    <w:lvl w:ilvl="7" w:tplc="37048793" w:tentative="1">
      <w:start w:val="1"/>
      <w:numFmt w:val="lowerLetter"/>
      <w:lvlText w:val="%8."/>
      <w:lvlJc w:val="left"/>
      <w:pPr>
        <w:ind w:left="5760" w:hanging="360"/>
      </w:pPr>
    </w:lvl>
    <w:lvl w:ilvl="8" w:tplc="3704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5">
    <w:multiLevelType w:val="hybridMultilevel"/>
    <w:lvl w:ilvl="0" w:tplc="74163010">
      <w:start w:val="1"/>
      <w:numFmt w:val="decimal"/>
      <w:lvlText w:val="%1."/>
      <w:lvlJc w:val="left"/>
      <w:pPr>
        <w:ind w:left="720" w:hanging="360"/>
      </w:pPr>
    </w:lvl>
    <w:lvl w:ilvl="1" w:tplc="74163010" w:tentative="1">
      <w:start w:val="1"/>
      <w:numFmt w:val="lowerLetter"/>
      <w:lvlText w:val="%2."/>
      <w:lvlJc w:val="left"/>
      <w:pPr>
        <w:ind w:left="1440" w:hanging="360"/>
      </w:pPr>
    </w:lvl>
    <w:lvl w:ilvl="2" w:tplc="74163010" w:tentative="1">
      <w:start w:val="1"/>
      <w:numFmt w:val="lowerRoman"/>
      <w:lvlText w:val="%3."/>
      <w:lvlJc w:val="right"/>
      <w:pPr>
        <w:ind w:left="2160" w:hanging="180"/>
      </w:pPr>
    </w:lvl>
    <w:lvl w:ilvl="3" w:tplc="74163010" w:tentative="1">
      <w:start w:val="1"/>
      <w:numFmt w:val="decimal"/>
      <w:lvlText w:val="%4."/>
      <w:lvlJc w:val="left"/>
      <w:pPr>
        <w:ind w:left="2880" w:hanging="360"/>
      </w:pPr>
    </w:lvl>
    <w:lvl w:ilvl="4" w:tplc="74163010" w:tentative="1">
      <w:start w:val="1"/>
      <w:numFmt w:val="lowerLetter"/>
      <w:lvlText w:val="%5."/>
      <w:lvlJc w:val="left"/>
      <w:pPr>
        <w:ind w:left="3600" w:hanging="360"/>
      </w:pPr>
    </w:lvl>
    <w:lvl w:ilvl="5" w:tplc="74163010" w:tentative="1">
      <w:start w:val="1"/>
      <w:numFmt w:val="lowerRoman"/>
      <w:lvlText w:val="%6."/>
      <w:lvlJc w:val="right"/>
      <w:pPr>
        <w:ind w:left="4320" w:hanging="180"/>
      </w:pPr>
    </w:lvl>
    <w:lvl w:ilvl="6" w:tplc="74163010" w:tentative="1">
      <w:start w:val="1"/>
      <w:numFmt w:val="decimal"/>
      <w:lvlText w:val="%7."/>
      <w:lvlJc w:val="left"/>
      <w:pPr>
        <w:ind w:left="5040" w:hanging="360"/>
      </w:pPr>
    </w:lvl>
    <w:lvl w:ilvl="7" w:tplc="74163010" w:tentative="1">
      <w:start w:val="1"/>
      <w:numFmt w:val="lowerLetter"/>
      <w:lvlText w:val="%8."/>
      <w:lvlJc w:val="left"/>
      <w:pPr>
        <w:ind w:left="5760" w:hanging="360"/>
      </w:pPr>
    </w:lvl>
    <w:lvl w:ilvl="8" w:tplc="7416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4">
    <w:multiLevelType w:val="hybridMultilevel"/>
    <w:lvl w:ilvl="0" w:tplc="36326182">
      <w:start w:val="1"/>
      <w:numFmt w:val="decimal"/>
      <w:lvlText w:val="%1."/>
      <w:lvlJc w:val="left"/>
      <w:pPr>
        <w:ind w:left="720" w:hanging="360"/>
      </w:pPr>
    </w:lvl>
    <w:lvl w:ilvl="1" w:tplc="36326182" w:tentative="1">
      <w:start w:val="1"/>
      <w:numFmt w:val="lowerLetter"/>
      <w:lvlText w:val="%2."/>
      <w:lvlJc w:val="left"/>
      <w:pPr>
        <w:ind w:left="1440" w:hanging="360"/>
      </w:pPr>
    </w:lvl>
    <w:lvl w:ilvl="2" w:tplc="36326182" w:tentative="1">
      <w:start w:val="1"/>
      <w:numFmt w:val="lowerRoman"/>
      <w:lvlText w:val="%3."/>
      <w:lvlJc w:val="right"/>
      <w:pPr>
        <w:ind w:left="2160" w:hanging="180"/>
      </w:pPr>
    </w:lvl>
    <w:lvl w:ilvl="3" w:tplc="36326182" w:tentative="1">
      <w:start w:val="1"/>
      <w:numFmt w:val="decimal"/>
      <w:lvlText w:val="%4."/>
      <w:lvlJc w:val="left"/>
      <w:pPr>
        <w:ind w:left="2880" w:hanging="360"/>
      </w:pPr>
    </w:lvl>
    <w:lvl w:ilvl="4" w:tplc="36326182" w:tentative="1">
      <w:start w:val="1"/>
      <w:numFmt w:val="lowerLetter"/>
      <w:lvlText w:val="%5."/>
      <w:lvlJc w:val="left"/>
      <w:pPr>
        <w:ind w:left="3600" w:hanging="360"/>
      </w:pPr>
    </w:lvl>
    <w:lvl w:ilvl="5" w:tplc="36326182" w:tentative="1">
      <w:start w:val="1"/>
      <w:numFmt w:val="lowerRoman"/>
      <w:lvlText w:val="%6."/>
      <w:lvlJc w:val="right"/>
      <w:pPr>
        <w:ind w:left="4320" w:hanging="180"/>
      </w:pPr>
    </w:lvl>
    <w:lvl w:ilvl="6" w:tplc="36326182" w:tentative="1">
      <w:start w:val="1"/>
      <w:numFmt w:val="decimal"/>
      <w:lvlText w:val="%7."/>
      <w:lvlJc w:val="left"/>
      <w:pPr>
        <w:ind w:left="5040" w:hanging="360"/>
      </w:pPr>
    </w:lvl>
    <w:lvl w:ilvl="7" w:tplc="36326182" w:tentative="1">
      <w:start w:val="1"/>
      <w:numFmt w:val="lowerLetter"/>
      <w:lvlText w:val="%8."/>
      <w:lvlJc w:val="left"/>
      <w:pPr>
        <w:ind w:left="5760" w:hanging="360"/>
      </w:pPr>
    </w:lvl>
    <w:lvl w:ilvl="8" w:tplc="3632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3">
    <w:multiLevelType w:val="hybridMultilevel"/>
    <w:lvl w:ilvl="0" w:tplc="77285627">
      <w:start w:val="1"/>
      <w:numFmt w:val="decimal"/>
      <w:lvlText w:val="%1."/>
      <w:lvlJc w:val="left"/>
      <w:pPr>
        <w:ind w:left="720" w:hanging="360"/>
      </w:pPr>
    </w:lvl>
    <w:lvl w:ilvl="1" w:tplc="77285627" w:tentative="1">
      <w:start w:val="1"/>
      <w:numFmt w:val="lowerLetter"/>
      <w:lvlText w:val="%2."/>
      <w:lvlJc w:val="left"/>
      <w:pPr>
        <w:ind w:left="1440" w:hanging="360"/>
      </w:pPr>
    </w:lvl>
    <w:lvl w:ilvl="2" w:tplc="77285627" w:tentative="1">
      <w:start w:val="1"/>
      <w:numFmt w:val="lowerRoman"/>
      <w:lvlText w:val="%3."/>
      <w:lvlJc w:val="right"/>
      <w:pPr>
        <w:ind w:left="2160" w:hanging="180"/>
      </w:pPr>
    </w:lvl>
    <w:lvl w:ilvl="3" w:tplc="77285627" w:tentative="1">
      <w:start w:val="1"/>
      <w:numFmt w:val="decimal"/>
      <w:lvlText w:val="%4."/>
      <w:lvlJc w:val="left"/>
      <w:pPr>
        <w:ind w:left="2880" w:hanging="360"/>
      </w:pPr>
    </w:lvl>
    <w:lvl w:ilvl="4" w:tplc="77285627" w:tentative="1">
      <w:start w:val="1"/>
      <w:numFmt w:val="lowerLetter"/>
      <w:lvlText w:val="%5."/>
      <w:lvlJc w:val="left"/>
      <w:pPr>
        <w:ind w:left="3600" w:hanging="360"/>
      </w:pPr>
    </w:lvl>
    <w:lvl w:ilvl="5" w:tplc="77285627" w:tentative="1">
      <w:start w:val="1"/>
      <w:numFmt w:val="lowerRoman"/>
      <w:lvlText w:val="%6."/>
      <w:lvlJc w:val="right"/>
      <w:pPr>
        <w:ind w:left="4320" w:hanging="180"/>
      </w:pPr>
    </w:lvl>
    <w:lvl w:ilvl="6" w:tplc="77285627" w:tentative="1">
      <w:start w:val="1"/>
      <w:numFmt w:val="decimal"/>
      <w:lvlText w:val="%7."/>
      <w:lvlJc w:val="left"/>
      <w:pPr>
        <w:ind w:left="5040" w:hanging="360"/>
      </w:pPr>
    </w:lvl>
    <w:lvl w:ilvl="7" w:tplc="77285627" w:tentative="1">
      <w:start w:val="1"/>
      <w:numFmt w:val="lowerLetter"/>
      <w:lvlText w:val="%8."/>
      <w:lvlJc w:val="left"/>
      <w:pPr>
        <w:ind w:left="5760" w:hanging="360"/>
      </w:pPr>
    </w:lvl>
    <w:lvl w:ilvl="8" w:tplc="7728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2">
    <w:multiLevelType w:val="hybridMultilevel"/>
    <w:lvl w:ilvl="0" w:tplc="10267230">
      <w:start w:val="1"/>
      <w:numFmt w:val="decimal"/>
      <w:lvlText w:val="%1."/>
      <w:lvlJc w:val="left"/>
      <w:pPr>
        <w:ind w:left="720" w:hanging="360"/>
      </w:pPr>
    </w:lvl>
    <w:lvl w:ilvl="1" w:tplc="10267230" w:tentative="1">
      <w:start w:val="1"/>
      <w:numFmt w:val="lowerLetter"/>
      <w:lvlText w:val="%2."/>
      <w:lvlJc w:val="left"/>
      <w:pPr>
        <w:ind w:left="1440" w:hanging="360"/>
      </w:pPr>
    </w:lvl>
    <w:lvl w:ilvl="2" w:tplc="10267230" w:tentative="1">
      <w:start w:val="1"/>
      <w:numFmt w:val="lowerRoman"/>
      <w:lvlText w:val="%3."/>
      <w:lvlJc w:val="right"/>
      <w:pPr>
        <w:ind w:left="2160" w:hanging="180"/>
      </w:pPr>
    </w:lvl>
    <w:lvl w:ilvl="3" w:tplc="10267230" w:tentative="1">
      <w:start w:val="1"/>
      <w:numFmt w:val="decimal"/>
      <w:lvlText w:val="%4."/>
      <w:lvlJc w:val="left"/>
      <w:pPr>
        <w:ind w:left="2880" w:hanging="360"/>
      </w:pPr>
    </w:lvl>
    <w:lvl w:ilvl="4" w:tplc="10267230" w:tentative="1">
      <w:start w:val="1"/>
      <w:numFmt w:val="lowerLetter"/>
      <w:lvlText w:val="%5."/>
      <w:lvlJc w:val="left"/>
      <w:pPr>
        <w:ind w:left="3600" w:hanging="360"/>
      </w:pPr>
    </w:lvl>
    <w:lvl w:ilvl="5" w:tplc="10267230" w:tentative="1">
      <w:start w:val="1"/>
      <w:numFmt w:val="lowerRoman"/>
      <w:lvlText w:val="%6."/>
      <w:lvlJc w:val="right"/>
      <w:pPr>
        <w:ind w:left="4320" w:hanging="180"/>
      </w:pPr>
    </w:lvl>
    <w:lvl w:ilvl="6" w:tplc="10267230" w:tentative="1">
      <w:start w:val="1"/>
      <w:numFmt w:val="decimal"/>
      <w:lvlText w:val="%7."/>
      <w:lvlJc w:val="left"/>
      <w:pPr>
        <w:ind w:left="5040" w:hanging="360"/>
      </w:pPr>
    </w:lvl>
    <w:lvl w:ilvl="7" w:tplc="10267230" w:tentative="1">
      <w:start w:val="1"/>
      <w:numFmt w:val="lowerLetter"/>
      <w:lvlText w:val="%8."/>
      <w:lvlJc w:val="left"/>
      <w:pPr>
        <w:ind w:left="5760" w:hanging="360"/>
      </w:pPr>
    </w:lvl>
    <w:lvl w:ilvl="8" w:tplc="10267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1">
    <w:multiLevelType w:val="hybridMultilevel"/>
    <w:lvl w:ilvl="0" w:tplc="10974409">
      <w:start w:val="1"/>
      <w:numFmt w:val="decimal"/>
      <w:lvlText w:val="%1."/>
      <w:lvlJc w:val="left"/>
      <w:pPr>
        <w:ind w:left="720" w:hanging="360"/>
      </w:pPr>
    </w:lvl>
    <w:lvl w:ilvl="1" w:tplc="10974409" w:tentative="1">
      <w:start w:val="1"/>
      <w:numFmt w:val="lowerLetter"/>
      <w:lvlText w:val="%2."/>
      <w:lvlJc w:val="left"/>
      <w:pPr>
        <w:ind w:left="1440" w:hanging="360"/>
      </w:pPr>
    </w:lvl>
    <w:lvl w:ilvl="2" w:tplc="10974409" w:tentative="1">
      <w:start w:val="1"/>
      <w:numFmt w:val="lowerRoman"/>
      <w:lvlText w:val="%3."/>
      <w:lvlJc w:val="right"/>
      <w:pPr>
        <w:ind w:left="2160" w:hanging="180"/>
      </w:pPr>
    </w:lvl>
    <w:lvl w:ilvl="3" w:tplc="10974409" w:tentative="1">
      <w:start w:val="1"/>
      <w:numFmt w:val="decimal"/>
      <w:lvlText w:val="%4."/>
      <w:lvlJc w:val="left"/>
      <w:pPr>
        <w:ind w:left="2880" w:hanging="360"/>
      </w:pPr>
    </w:lvl>
    <w:lvl w:ilvl="4" w:tplc="10974409" w:tentative="1">
      <w:start w:val="1"/>
      <w:numFmt w:val="lowerLetter"/>
      <w:lvlText w:val="%5."/>
      <w:lvlJc w:val="left"/>
      <w:pPr>
        <w:ind w:left="3600" w:hanging="360"/>
      </w:pPr>
    </w:lvl>
    <w:lvl w:ilvl="5" w:tplc="10974409" w:tentative="1">
      <w:start w:val="1"/>
      <w:numFmt w:val="lowerRoman"/>
      <w:lvlText w:val="%6."/>
      <w:lvlJc w:val="right"/>
      <w:pPr>
        <w:ind w:left="4320" w:hanging="180"/>
      </w:pPr>
    </w:lvl>
    <w:lvl w:ilvl="6" w:tplc="10974409" w:tentative="1">
      <w:start w:val="1"/>
      <w:numFmt w:val="decimal"/>
      <w:lvlText w:val="%7."/>
      <w:lvlJc w:val="left"/>
      <w:pPr>
        <w:ind w:left="5040" w:hanging="360"/>
      </w:pPr>
    </w:lvl>
    <w:lvl w:ilvl="7" w:tplc="10974409" w:tentative="1">
      <w:start w:val="1"/>
      <w:numFmt w:val="lowerLetter"/>
      <w:lvlText w:val="%8."/>
      <w:lvlJc w:val="left"/>
      <w:pPr>
        <w:ind w:left="5760" w:hanging="360"/>
      </w:pPr>
    </w:lvl>
    <w:lvl w:ilvl="8" w:tplc="10974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0">
    <w:multiLevelType w:val="hybridMultilevel"/>
    <w:lvl w:ilvl="0" w:tplc="63318639">
      <w:start w:val="1"/>
      <w:numFmt w:val="decimal"/>
      <w:lvlText w:val="%1."/>
      <w:lvlJc w:val="left"/>
      <w:pPr>
        <w:ind w:left="720" w:hanging="360"/>
      </w:pPr>
    </w:lvl>
    <w:lvl w:ilvl="1" w:tplc="63318639" w:tentative="1">
      <w:start w:val="1"/>
      <w:numFmt w:val="lowerLetter"/>
      <w:lvlText w:val="%2."/>
      <w:lvlJc w:val="left"/>
      <w:pPr>
        <w:ind w:left="1440" w:hanging="360"/>
      </w:pPr>
    </w:lvl>
    <w:lvl w:ilvl="2" w:tplc="63318639" w:tentative="1">
      <w:start w:val="1"/>
      <w:numFmt w:val="lowerRoman"/>
      <w:lvlText w:val="%3."/>
      <w:lvlJc w:val="right"/>
      <w:pPr>
        <w:ind w:left="2160" w:hanging="180"/>
      </w:pPr>
    </w:lvl>
    <w:lvl w:ilvl="3" w:tplc="63318639" w:tentative="1">
      <w:start w:val="1"/>
      <w:numFmt w:val="decimal"/>
      <w:lvlText w:val="%4."/>
      <w:lvlJc w:val="left"/>
      <w:pPr>
        <w:ind w:left="2880" w:hanging="360"/>
      </w:pPr>
    </w:lvl>
    <w:lvl w:ilvl="4" w:tplc="63318639" w:tentative="1">
      <w:start w:val="1"/>
      <w:numFmt w:val="lowerLetter"/>
      <w:lvlText w:val="%5."/>
      <w:lvlJc w:val="left"/>
      <w:pPr>
        <w:ind w:left="3600" w:hanging="360"/>
      </w:pPr>
    </w:lvl>
    <w:lvl w:ilvl="5" w:tplc="63318639" w:tentative="1">
      <w:start w:val="1"/>
      <w:numFmt w:val="lowerRoman"/>
      <w:lvlText w:val="%6."/>
      <w:lvlJc w:val="right"/>
      <w:pPr>
        <w:ind w:left="4320" w:hanging="180"/>
      </w:pPr>
    </w:lvl>
    <w:lvl w:ilvl="6" w:tplc="63318639" w:tentative="1">
      <w:start w:val="1"/>
      <w:numFmt w:val="decimal"/>
      <w:lvlText w:val="%7."/>
      <w:lvlJc w:val="left"/>
      <w:pPr>
        <w:ind w:left="5040" w:hanging="360"/>
      </w:pPr>
    </w:lvl>
    <w:lvl w:ilvl="7" w:tplc="63318639" w:tentative="1">
      <w:start w:val="1"/>
      <w:numFmt w:val="lowerLetter"/>
      <w:lvlText w:val="%8."/>
      <w:lvlJc w:val="left"/>
      <w:pPr>
        <w:ind w:left="5760" w:hanging="360"/>
      </w:pPr>
    </w:lvl>
    <w:lvl w:ilvl="8" w:tplc="63318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9">
    <w:multiLevelType w:val="hybridMultilevel"/>
    <w:lvl w:ilvl="0" w:tplc="26744881">
      <w:start w:val="1"/>
      <w:numFmt w:val="decimal"/>
      <w:lvlText w:val="%1."/>
      <w:lvlJc w:val="left"/>
      <w:pPr>
        <w:ind w:left="720" w:hanging="360"/>
      </w:pPr>
    </w:lvl>
    <w:lvl w:ilvl="1" w:tplc="26744881" w:tentative="1">
      <w:start w:val="1"/>
      <w:numFmt w:val="lowerLetter"/>
      <w:lvlText w:val="%2."/>
      <w:lvlJc w:val="left"/>
      <w:pPr>
        <w:ind w:left="1440" w:hanging="360"/>
      </w:pPr>
    </w:lvl>
    <w:lvl w:ilvl="2" w:tplc="26744881" w:tentative="1">
      <w:start w:val="1"/>
      <w:numFmt w:val="lowerRoman"/>
      <w:lvlText w:val="%3."/>
      <w:lvlJc w:val="right"/>
      <w:pPr>
        <w:ind w:left="2160" w:hanging="180"/>
      </w:pPr>
    </w:lvl>
    <w:lvl w:ilvl="3" w:tplc="26744881" w:tentative="1">
      <w:start w:val="1"/>
      <w:numFmt w:val="decimal"/>
      <w:lvlText w:val="%4."/>
      <w:lvlJc w:val="left"/>
      <w:pPr>
        <w:ind w:left="2880" w:hanging="360"/>
      </w:pPr>
    </w:lvl>
    <w:lvl w:ilvl="4" w:tplc="26744881" w:tentative="1">
      <w:start w:val="1"/>
      <w:numFmt w:val="lowerLetter"/>
      <w:lvlText w:val="%5."/>
      <w:lvlJc w:val="left"/>
      <w:pPr>
        <w:ind w:left="3600" w:hanging="360"/>
      </w:pPr>
    </w:lvl>
    <w:lvl w:ilvl="5" w:tplc="26744881" w:tentative="1">
      <w:start w:val="1"/>
      <w:numFmt w:val="lowerRoman"/>
      <w:lvlText w:val="%6."/>
      <w:lvlJc w:val="right"/>
      <w:pPr>
        <w:ind w:left="4320" w:hanging="180"/>
      </w:pPr>
    </w:lvl>
    <w:lvl w:ilvl="6" w:tplc="26744881" w:tentative="1">
      <w:start w:val="1"/>
      <w:numFmt w:val="decimal"/>
      <w:lvlText w:val="%7."/>
      <w:lvlJc w:val="left"/>
      <w:pPr>
        <w:ind w:left="5040" w:hanging="360"/>
      </w:pPr>
    </w:lvl>
    <w:lvl w:ilvl="7" w:tplc="26744881" w:tentative="1">
      <w:start w:val="1"/>
      <w:numFmt w:val="lowerLetter"/>
      <w:lvlText w:val="%8."/>
      <w:lvlJc w:val="left"/>
      <w:pPr>
        <w:ind w:left="5760" w:hanging="360"/>
      </w:pPr>
    </w:lvl>
    <w:lvl w:ilvl="8" w:tplc="26744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8">
    <w:multiLevelType w:val="hybridMultilevel"/>
    <w:lvl w:ilvl="0" w:tplc="97141274">
      <w:start w:val="1"/>
      <w:numFmt w:val="decimal"/>
      <w:lvlText w:val="%1."/>
      <w:lvlJc w:val="left"/>
      <w:pPr>
        <w:ind w:left="720" w:hanging="360"/>
      </w:pPr>
    </w:lvl>
    <w:lvl w:ilvl="1" w:tplc="97141274" w:tentative="1">
      <w:start w:val="1"/>
      <w:numFmt w:val="lowerLetter"/>
      <w:lvlText w:val="%2."/>
      <w:lvlJc w:val="left"/>
      <w:pPr>
        <w:ind w:left="1440" w:hanging="360"/>
      </w:pPr>
    </w:lvl>
    <w:lvl w:ilvl="2" w:tplc="97141274" w:tentative="1">
      <w:start w:val="1"/>
      <w:numFmt w:val="lowerRoman"/>
      <w:lvlText w:val="%3."/>
      <w:lvlJc w:val="right"/>
      <w:pPr>
        <w:ind w:left="2160" w:hanging="180"/>
      </w:pPr>
    </w:lvl>
    <w:lvl w:ilvl="3" w:tplc="97141274" w:tentative="1">
      <w:start w:val="1"/>
      <w:numFmt w:val="decimal"/>
      <w:lvlText w:val="%4."/>
      <w:lvlJc w:val="left"/>
      <w:pPr>
        <w:ind w:left="2880" w:hanging="360"/>
      </w:pPr>
    </w:lvl>
    <w:lvl w:ilvl="4" w:tplc="97141274" w:tentative="1">
      <w:start w:val="1"/>
      <w:numFmt w:val="lowerLetter"/>
      <w:lvlText w:val="%5."/>
      <w:lvlJc w:val="left"/>
      <w:pPr>
        <w:ind w:left="3600" w:hanging="360"/>
      </w:pPr>
    </w:lvl>
    <w:lvl w:ilvl="5" w:tplc="97141274" w:tentative="1">
      <w:start w:val="1"/>
      <w:numFmt w:val="lowerRoman"/>
      <w:lvlText w:val="%6."/>
      <w:lvlJc w:val="right"/>
      <w:pPr>
        <w:ind w:left="4320" w:hanging="180"/>
      </w:pPr>
    </w:lvl>
    <w:lvl w:ilvl="6" w:tplc="97141274" w:tentative="1">
      <w:start w:val="1"/>
      <w:numFmt w:val="decimal"/>
      <w:lvlText w:val="%7."/>
      <w:lvlJc w:val="left"/>
      <w:pPr>
        <w:ind w:left="5040" w:hanging="360"/>
      </w:pPr>
    </w:lvl>
    <w:lvl w:ilvl="7" w:tplc="97141274" w:tentative="1">
      <w:start w:val="1"/>
      <w:numFmt w:val="lowerLetter"/>
      <w:lvlText w:val="%8."/>
      <w:lvlJc w:val="left"/>
      <w:pPr>
        <w:ind w:left="5760" w:hanging="360"/>
      </w:pPr>
    </w:lvl>
    <w:lvl w:ilvl="8" w:tplc="9714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7">
    <w:multiLevelType w:val="hybridMultilevel"/>
    <w:lvl w:ilvl="0" w:tplc="51175969">
      <w:start w:val="1"/>
      <w:numFmt w:val="decimal"/>
      <w:lvlText w:val="%1."/>
      <w:lvlJc w:val="left"/>
      <w:pPr>
        <w:ind w:left="720" w:hanging="360"/>
      </w:pPr>
    </w:lvl>
    <w:lvl w:ilvl="1" w:tplc="51175969" w:tentative="1">
      <w:start w:val="1"/>
      <w:numFmt w:val="lowerLetter"/>
      <w:lvlText w:val="%2."/>
      <w:lvlJc w:val="left"/>
      <w:pPr>
        <w:ind w:left="1440" w:hanging="360"/>
      </w:pPr>
    </w:lvl>
    <w:lvl w:ilvl="2" w:tplc="51175969" w:tentative="1">
      <w:start w:val="1"/>
      <w:numFmt w:val="lowerRoman"/>
      <w:lvlText w:val="%3."/>
      <w:lvlJc w:val="right"/>
      <w:pPr>
        <w:ind w:left="2160" w:hanging="180"/>
      </w:pPr>
    </w:lvl>
    <w:lvl w:ilvl="3" w:tplc="51175969" w:tentative="1">
      <w:start w:val="1"/>
      <w:numFmt w:val="decimal"/>
      <w:lvlText w:val="%4."/>
      <w:lvlJc w:val="left"/>
      <w:pPr>
        <w:ind w:left="2880" w:hanging="360"/>
      </w:pPr>
    </w:lvl>
    <w:lvl w:ilvl="4" w:tplc="51175969" w:tentative="1">
      <w:start w:val="1"/>
      <w:numFmt w:val="lowerLetter"/>
      <w:lvlText w:val="%5."/>
      <w:lvlJc w:val="left"/>
      <w:pPr>
        <w:ind w:left="3600" w:hanging="360"/>
      </w:pPr>
    </w:lvl>
    <w:lvl w:ilvl="5" w:tplc="51175969" w:tentative="1">
      <w:start w:val="1"/>
      <w:numFmt w:val="lowerRoman"/>
      <w:lvlText w:val="%6."/>
      <w:lvlJc w:val="right"/>
      <w:pPr>
        <w:ind w:left="4320" w:hanging="180"/>
      </w:pPr>
    </w:lvl>
    <w:lvl w:ilvl="6" w:tplc="51175969" w:tentative="1">
      <w:start w:val="1"/>
      <w:numFmt w:val="decimal"/>
      <w:lvlText w:val="%7."/>
      <w:lvlJc w:val="left"/>
      <w:pPr>
        <w:ind w:left="5040" w:hanging="360"/>
      </w:pPr>
    </w:lvl>
    <w:lvl w:ilvl="7" w:tplc="51175969" w:tentative="1">
      <w:start w:val="1"/>
      <w:numFmt w:val="lowerLetter"/>
      <w:lvlText w:val="%8."/>
      <w:lvlJc w:val="left"/>
      <w:pPr>
        <w:ind w:left="5760" w:hanging="360"/>
      </w:pPr>
    </w:lvl>
    <w:lvl w:ilvl="8" w:tplc="51175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6">
    <w:multiLevelType w:val="hybridMultilevel"/>
    <w:lvl w:ilvl="0" w:tplc="75931205">
      <w:start w:val="1"/>
      <w:numFmt w:val="decimal"/>
      <w:lvlText w:val="%1."/>
      <w:lvlJc w:val="left"/>
      <w:pPr>
        <w:ind w:left="720" w:hanging="360"/>
      </w:pPr>
    </w:lvl>
    <w:lvl w:ilvl="1" w:tplc="75931205" w:tentative="1">
      <w:start w:val="1"/>
      <w:numFmt w:val="lowerLetter"/>
      <w:lvlText w:val="%2."/>
      <w:lvlJc w:val="left"/>
      <w:pPr>
        <w:ind w:left="1440" w:hanging="360"/>
      </w:pPr>
    </w:lvl>
    <w:lvl w:ilvl="2" w:tplc="75931205" w:tentative="1">
      <w:start w:val="1"/>
      <w:numFmt w:val="lowerRoman"/>
      <w:lvlText w:val="%3."/>
      <w:lvlJc w:val="right"/>
      <w:pPr>
        <w:ind w:left="2160" w:hanging="180"/>
      </w:pPr>
    </w:lvl>
    <w:lvl w:ilvl="3" w:tplc="75931205" w:tentative="1">
      <w:start w:val="1"/>
      <w:numFmt w:val="decimal"/>
      <w:lvlText w:val="%4."/>
      <w:lvlJc w:val="left"/>
      <w:pPr>
        <w:ind w:left="2880" w:hanging="360"/>
      </w:pPr>
    </w:lvl>
    <w:lvl w:ilvl="4" w:tplc="75931205" w:tentative="1">
      <w:start w:val="1"/>
      <w:numFmt w:val="lowerLetter"/>
      <w:lvlText w:val="%5."/>
      <w:lvlJc w:val="left"/>
      <w:pPr>
        <w:ind w:left="3600" w:hanging="360"/>
      </w:pPr>
    </w:lvl>
    <w:lvl w:ilvl="5" w:tplc="75931205" w:tentative="1">
      <w:start w:val="1"/>
      <w:numFmt w:val="lowerRoman"/>
      <w:lvlText w:val="%6."/>
      <w:lvlJc w:val="right"/>
      <w:pPr>
        <w:ind w:left="4320" w:hanging="180"/>
      </w:pPr>
    </w:lvl>
    <w:lvl w:ilvl="6" w:tplc="75931205" w:tentative="1">
      <w:start w:val="1"/>
      <w:numFmt w:val="decimal"/>
      <w:lvlText w:val="%7."/>
      <w:lvlJc w:val="left"/>
      <w:pPr>
        <w:ind w:left="5040" w:hanging="360"/>
      </w:pPr>
    </w:lvl>
    <w:lvl w:ilvl="7" w:tplc="75931205" w:tentative="1">
      <w:start w:val="1"/>
      <w:numFmt w:val="lowerLetter"/>
      <w:lvlText w:val="%8."/>
      <w:lvlJc w:val="left"/>
      <w:pPr>
        <w:ind w:left="5760" w:hanging="360"/>
      </w:pPr>
    </w:lvl>
    <w:lvl w:ilvl="8" w:tplc="75931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5">
    <w:multiLevelType w:val="hybridMultilevel"/>
    <w:lvl w:ilvl="0" w:tplc="79382209">
      <w:start w:val="1"/>
      <w:numFmt w:val="decimal"/>
      <w:lvlText w:val="%1."/>
      <w:lvlJc w:val="left"/>
      <w:pPr>
        <w:ind w:left="720" w:hanging="360"/>
      </w:pPr>
    </w:lvl>
    <w:lvl w:ilvl="1" w:tplc="79382209" w:tentative="1">
      <w:start w:val="1"/>
      <w:numFmt w:val="lowerLetter"/>
      <w:lvlText w:val="%2."/>
      <w:lvlJc w:val="left"/>
      <w:pPr>
        <w:ind w:left="1440" w:hanging="360"/>
      </w:pPr>
    </w:lvl>
    <w:lvl w:ilvl="2" w:tplc="79382209" w:tentative="1">
      <w:start w:val="1"/>
      <w:numFmt w:val="lowerRoman"/>
      <w:lvlText w:val="%3."/>
      <w:lvlJc w:val="right"/>
      <w:pPr>
        <w:ind w:left="2160" w:hanging="180"/>
      </w:pPr>
    </w:lvl>
    <w:lvl w:ilvl="3" w:tplc="79382209" w:tentative="1">
      <w:start w:val="1"/>
      <w:numFmt w:val="decimal"/>
      <w:lvlText w:val="%4."/>
      <w:lvlJc w:val="left"/>
      <w:pPr>
        <w:ind w:left="2880" w:hanging="360"/>
      </w:pPr>
    </w:lvl>
    <w:lvl w:ilvl="4" w:tplc="79382209" w:tentative="1">
      <w:start w:val="1"/>
      <w:numFmt w:val="lowerLetter"/>
      <w:lvlText w:val="%5."/>
      <w:lvlJc w:val="left"/>
      <w:pPr>
        <w:ind w:left="3600" w:hanging="360"/>
      </w:pPr>
    </w:lvl>
    <w:lvl w:ilvl="5" w:tplc="79382209" w:tentative="1">
      <w:start w:val="1"/>
      <w:numFmt w:val="lowerRoman"/>
      <w:lvlText w:val="%6."/>
      <w:lvlJc w:val="right"/>
      <w:pPr>
        <w:ind w:left="4320" w:hanging="180"/>
      </w:pPr>
    </w:lvl>
    <w:lvl w:ilvl="6" w:tplc="79382209" w:tentative="1">
      <w:start w:val="1"/>
      <w:numFmt w:val="decimal"/>
      <w:lvlText w:val="%7."/>
      <w:lvlJc w:val="left"/>
      <w:pPr>
        <w:ind w:left="5040" w:hanging="360"/>
      </w:pPr>
    </w:lvl>
    <w:lvl w:ilvl="7" w:tplc="79382209" w:tentative="1">
      <w:start w:val="1"/>
      <w:numFmt w:val="lowerLetter"/>
      <w:lvlText w:val="%8."/>
      <w:lvlJc w:val="left"/>
      <w:pPr>
        <w:ind w:left="5760" w:hanging="360"/>
      </w:pPr>
    </w:lvl>
    <w:lvl w:ilvl="8" w:tplc="79382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4">
    <w:multiLevelType w:val="hybridMultilevel"/>
    <w:lvl w:ilvl="0" w:tplc="53925471">
      <w:start w:val="1"/>
      <w:numFmt w:val="decimal"/>
      <w:lvlText w:val="%1."/>
      <w:lvlJc w:val="left"/>
      <w:pPr>
        <w:ind w:left="720" w:hanging="360"/>
      </w:pPr>
    </w:lvl>
    <w:lvl w:ilvl="1" w:tplc="53925471" w:tentative="1">
      <w:start w:val="1"/>
      <w:numFmt w:val="lowerLetter"/>
      <w:lvlText w:val="%2."/>
      <w:lvlJc w:val="left"/>
      <w:pPr>
        <w:ind w:left="1440" w:hanging="360"/>
      </w:pPr>
    </w:lvl>
    <w:lvl w:ilvl="2" w:tplc="53925471" w:tentative="1">
      <w:start w:val="1"/>
      <w:numFmt w:val="lowerRoman"/>
      <w:lvlText w:val="%3."/>
      <w:lvlJc w:val="right"/>
      <w:pPr>
        <w:ind w:left="2160" w:hanging="180"/>
      </w:pPr>
    </w:lvl>
    <w:lvl w:ilvl="3" w:tplc="53925471" w:tentative="1">
      <w:start w:val="1"/>
      <w:numFmt w:val="decimal"/>
      <w:lvlText w:val="%4."/>
      <w:lvlJc w:val="left"/>
      <w:pPr>
        <w:ind w:left="2880" w:hanging="360"/>
      </w:pPr>
    </w:lvl>
    <w:lvl w:ilvl="4" w:tplc="53925471" w:tentative="1">
      <w:start w:val="1"/>
      <w:numFmt w:val="lowerLetter"/>
      <w:lvlText w:val="%5."/>
      <w:lvlJc w:val="left"/>
      <w:pPr>
        <w:ind w:left="3600" w:hanging="360"/>
      </w:pPr>
    </w:lvl>
    <w:lvl w:ilvl="5" w:tplc="53925471" w:tentative="1">
      <w:start w:val="1"/>
      <w:numFmt w:val="lowerRoman"/>
      <w:lvlText w:val="%6."/>
      <w:lvlJc w:val="right"/>
      <w:pPr>
        <w:ind w:left="4320" w:hanging="180"/>
      </w:pPr>
    </w:lvl>
    <w:lvl w:ilvl="6" w:tplc="53925471" w:tentative="1">
      <w:start w:val="1"/>
      <w:numFmt w:val="decimal"/>
      <w:lvlText w:val="%7."/>
      <w:lvlJc w:val="left"/>
      <w:pPr>
        <w:ind w:left="5040" w:hanging="360"/>
      </w:pPr>
    </w:lvl>
    <w:lvl w:ilvl="7" w:tplc="53925471" w:tentative="1">
      <w:start w:val="1"/>
      <w:numFmt w:val="lowerLetter"/>
      <w:lvlText w:val="%8."/>
      <w:lvlJc w:val="left"/>
      <w:pPr>
        <w:ind w:left="5760" w:hanging="360"/>
      </w:pPr>
    </w:lvl>
    <w:lvl w:ilvl="8" w:tplc="53925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3">
    <w:multiLevelType w:val="hybridMultilevel"/>
    <w:lvl w:ilvl="0" w:tplc="72953405">
      <w:start w:val="1"/>
      <w:numFmt w:val="decimal"/>
      <w:lvlText w:val="%1."/>
      <w:lvlJc w:val="left"/>
      <w:pPr>
        <w:ind w:left="720" w:hanging="360"/>
      </w:pPr>
    </w:lvl>
    <w:lvl w:ilvl="1" w:tplc="72953405" w:tentative="1">
      <w:start w:val="1"/>
      <w:numFmt w:val="lowerLetter"/>
      <w:lvlText w:val="%2."/>
      <w:lvlJc w:val="left"/>
      <w:pPr>
        <w:ind w:left="1440" w:hanging="360"/>
      </w:pPr>
    </w:lvl>
    <w:lvl w:ilvl="2" w:tplc="72953405" w:tentative="1">
      <w:start w:val="1"/>
      <w:numFmt w:val="lowerRoman"/>
      <w:lvlText w:val="%3."/>
      <w:lvlJc w:val="right"/>
      <w:pPr>
        <w:ind w:left="2160" w:hanging="180"/>
      </w:pPr>
    </w:lvl>
    <w:lvl w:ilvl="3" w:tplc="72953405" w:tentative="1">
      <w:start w:val="1"/>
      <w:numFmt w:val="decimal"/>
      <w:lvlText w:val="%4."/>
      <w:lvlJc w:val="left"/>
      <w:pPr>
        <w:ind w:left="2880" w:hanging="360"/>
      </w:pPr>
    </w:lvl>
    <w:lvl w:ilvl="4" w:tplc="72953405" w:tentative="1">
      <w:start w:val="1"/>
      <w:numFmt w:val="lowerLetter"/>
      <w:lvlText w:val="%5."/>
      <w:lvlJc w:val="left"/>
      <w:pPr>
        <w:ind w:left="3600" w:hanging="360"/>
      </w:pPr>
    </w:lvl>
    <w:lvl w:ilvl="5" w:tplc="72953405" w:tentative="1">
      <w:start w:val="1"/>
      <w:numFmt w:val="lowerRoman"/>
      <w:lvlText w:val="%6."/>
      <w:lvlJc w:val="right"/>
      <w:pPr>
        <w:ind w:left="4320" w:hanging="180"/>
      </w:pPr>
    </w:lvl>
    <w:lvl w:ilvl="6" w:tplc="72953405" w:tentative="1">
      <w:start w:val="1"/>
      <w:numFmt w:val="decimal"/>
      <w:lvlText w:val="%7."/>
      <w:lvlJc w:val="left"/>
      <w:pPr>
        <w:ind w:left="5040" w:hanging="360"/>
      </w:pPr>
    </w:lvl>
    <w:lvl w:ilvl="7" w:tplc="72953405" w:tentative="1">
      <w:start w:val="1"/>
      <w:numFmt w:val="lowerLetter"/>
      <w:lvlText w:val="%8."/>
      <w:lvlJc w:val="left"/>
      <w:pPr>
        <w:ind w:left="5760" w:hanging="360"/>
      </w:pPr>
    </w:lvl>
    <w:lvl w:ilvl="8" w:tplc="72953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2">
    <w:multiLevelType w:val="hybridMultilevel"/>
    <w:lvl w:ilvl="0" w:tplc="43541885">
      <w:start w:val="1"/>
      <w:numFmt w:val="decimal"/>
      <w:lvlText w:val="%1."/>
      <w:lvlJc w:val="left"/>
      <w:pPr>
        <w:ind w:left="720" w:hanging="360"/>
      </w:pPr>
    </w:lvl>
    <w:lvl w:ilvl="1" w:tplc="43541885" w:tentative="1">
      <w:start w:val="1"/>
      <w:numFmt w:val="lowerLetter"/>
      <w:lvlText w:val="%2."/>
      <w:lvlJc w:val="left"/>
      <w:pPr>
        <w:ind w:left="1440" w:hanging="360"/>
      </w:pPr>
    </w:lvl>
    <w:lvl w:ilvl="2" w:tplc="43541885" w:tentative="1">
      <w:start w:val="1"/>
      <w:numFmt w:val="lowerRoman"/>
      <w:lvlText w:val="%3."/>
      <w:lvlJc w:val="right"/>
      <w:pPr>
        <w:ind w:left="2160" w:hanging="180"/>
      </w:pPr>
    </w:lvl>
    <w:lvl w:ilvl="3" w:tplc="43541885" w:tentative="1">
      <w:start w:val="1"/>
      <w:numFmt w:val="decimal"/>
      <w:lvlText w:val="%4."/>
      <w:lvlJc w:val="left"/>
      <w:pPr>
        <w:ind w:left="2880" w:hanging="360"/>
      </w:pPr>
    </w:lvl>
    <w:lvl w:ilvl="4" w:tplc="43541885" w:tentative="1">
      <w:start w:val="1"/>
      <w:numFmt w:val="lowerLetter"/>
      <w:lvlText w:val="%5."/>
      <w:lvlJc w:val="left"/>
      <w:pPr>
        <w:ind w:left="3600" w:hanging="360"/>
      </w:pPr>
    </w:lvl>
    <w:lvl w:ilvl="5" w:tplc="43541885" w:tentative="1">
      <w:start w:val="1"/>
      <w:numFmt w:val="lowerRoman"/>
      <w:lvlText w:val="%6."/>
      <w:lvlJc w:val="right"/>
      <w:pPr>
        <w:ind w:left="4320" w:hanging="180"/>
      </w:pPr>
    </w:lvl>
    <w:lvl w:ilvl="6" w:tplc="43541885" w:tentative="1">
      <w:start w:val="1"/>
      <w:numFmt w:val="decimal"/>
      <w:lvlText w:val="%7."/>
      <w:lvlJc w:val="left"/>
      <w:pPr>
        <w:ind w:left="5040" w:hanging="360"/>
      </w:pPr>
    </w:lvl>
    <w:lvl w:ilvl="7" w:tplc="43541885" w:tentative="1">
      <w:start w:val="1"/>
      <w:numFmt w:val="lowerLetter"/>
      <w:lvlText w:val="%8."/>
      <w:lvlJc w:val="left"/>
      <w:pPr>
        <w:ind w:left="5760" w:hanging="360"/>
      </w:pPr>
    </w:lvl>
    <w:lvl w:ilvl="8" w:tplc="4354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1">
    <w:multiLevelType w:val="hybridMultilevel"/>
    <w:lvl w:ilvl="0" w:tplc="13243906">
      <w:start w:val="1"/>
      <w:numFmt w:val="decimal"/>
      <w:lvlText w:val="%1."/>
      <w:lvlJc w:val="left"/>
      <w:pPr>
        <w:ind w:left="720" w:hanging="360"/>
      </w:pPr>
    </w:lvl>
    <w:lvl w:ilvl="1" w:tplc="13243906" w:tentative="1">
      <w:start w:val="1"/>
      <w:numFmt w:val="lowerLetter"/>
      <w:lvlText w:val="%2."/>
      <w:lvlJc w:val="left"/>
      <w:pPr>
        <w:ind w:left="1440" w:hanging="360"/>
      </w:pPr>
    </w:lvl>
    <w:lvl w:ilvl="2" w:tplc="13243906" w:tentative="1">
      <w:start w:val="1"/>
      <w:numFmt w:val="lowerRoman"/>
      <w:lvlText w:val="%3."/>
      <w:lvlJc w:val="right"/>
      <w:pPr>
        <w:ind w:left="2160" w:hanging="180"/>
      </w:pPr>
    </w:lvl>
    <w:lvl w:ilvl="3" w:tplc="13243906" w:tentative="1">
      <w:start w:val="1"/>
      <w:numFmt w:val="decimal"/>
      <w:lvlText w:val="%4."/>
      <w:lvlJc w:val="left"/>
      <w:pPr>
        <w:ind w:left="2880" w:hanging="360"/>
      </w:pPr>
    </w:lvl>
    <w:lvl w:ilvl="4" w:tplc="13243906" w:tentative="1">
      <w:start w:val="1"/>
      <w:numFmt w:val="lowerLetter"/>
      <w:lvlText w:val="%5."/>
      <w:lvlJc w:val="left"/>
      <w:pPr>
        <w:ind w:left="3600" w:hanging="360"/>
      </w:pPr>
    </w:lvl>
    <w:lvl w:ilvl="5" w:tplc="13243906" w:tentative="1">
      <w:start w:val="1"/>
      <w:numFmt w:val="lowerRoman"/>
      <w:lvlText w:val="%6."/>
      <w:lvlJc w:val="right"/>
      <w:pPr>
        <w:ind w:left="4320" w:hanging="180"/>
      </w:pPr>
    </w:lvl>
    <w:lvl w:ilvl="6" w:tplc="13243906" w:tentative="1">
      <w:start w:val="1"/>
      <w:numFmt w:val="decimal"/>
      <w:lvlText w:val="%7."/>
      <w:lvlJc w:val="left"/>
      <w:pPr>
        <w:ind w:left="5040" w:hanging="360"/>
      </w:pPr>
    </w:lvl>
    <w:lvl w:ilvl="7" w:tplc="13243906" w:tentative="1">
      <w:start w:val="1"/>
      <w:numFmt w:val="lowerLetter"/>
      <w:lvlText w:val="%8."/>
      <w:lvlJc w:val="left"/>
      <w:pPr>
        <w:ind w:left="5760" w:hanging="360"/>
      </w:pPr>
    </w:lvl>
    <w:lvl w:ilvl="8" w:tplc="1324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20">
    <w:multiLevelType w:val="hybridMultilevel"/>
    <w:lvl w:ilvl="0" w:tplc="90024087">
      <w:start w:val="1"/>
      <w:numFmt w:val="decimal"/>
      <w:lvlText w:val="%1."/>
      <w:lvlJc w:val="left"/>
      <w:pPr>
        <w:ind w:left="720" w:hanging="360"/>
      </w:pPr>
    </w:lvl>
    <w:lvl w:ilvl="1" w:tplc="90024087" w:tentative="1">
      <w:start w:val="1"/>
      <w:numFmt w:val="lowerLetter"/>
      <w:lvlText w:val="%2."/>
      <w:lvlJc w:val="left"/>
      <w:pPr>
        <w:ind w:left="1440" w:hanging="360"/>
      </w:pPr>
    </w:lvl>
    <w:lvl w:ilvl="2" w:tplc="90024087" w:tentative="1">
      <w:start w:val="1"/>
      <w:numFmt w:val="lowerRoman"/>
      <w:lvlText w:val="%3."/>
      <w:lvlJc w:val="right"/>
      <w:pPr>
        <w:ind w:left="2160" w:hanging="180"/>
      </w:pPr>
    </w:lvl>
    <w:lvl w:ilvl="3" w:tplc="90024087" w:tentative="1">
      <w:start w:val="1"/>
      <w:numFmt w:val="decimal"/>
      <w:lvlText w:val="%4."/>
      <w:lvlJc w:val="left"/>
      <w:pPr>
        <w:ind w:left="2880" w:hanging="360"/>
      </w:pPr>
    </w:lvl>
    <w:lvl w:ilvl="4" w:tplc="90024087" w:tentative="1">
      <w:start w:val="1"/>
      <w:numFmt w:val="lowerLetter"/>
      <w:lvlText w:val="%5."/>
      <w:lvlJc w:val="left"/>
      <w:pPr>
        <w:ind w:left="3600" w:hanging="360"/>
      </w:pPr>
    </w:lvl>
    <w:lvl w:ilvl="5" w:tplc="90024087" w:tentative="1">
      <w:start w:val="1"/>
      <w:numFmt w:val="lowerRoman"/>
      <w:lvlText w:val="%6."/>
      <w:lvlJc w:val="right"/>
      <w:pPr>
        <w:ind w:left="4320" w:hanging="180"/>
      </w:pPr>
    </w:lvl>
    <w:lvl w:ilvl="6" w:tplc="90024087" w:tentative="1">
      <w:start w:val="1"/>
      <w:numFmt w:val="decimal"/>
      <w:lvlText w:val="%7."/>
      <w:lvlJc w:val="left"/>
      <w:pPr>
        <w:ind w:left="5040" w:hanging="360"/>
      </w:pPr>
    </w:lvl>
    <w:lvl w:ilvl="7" w:tplc="90024087" w:tentative="1">
      <w:start w:val="1"/>
      <w:numFmt w:val="lowerLetter"/>
      <w:lvlText w:val="%8."/>
      <w:lvlJc w:val="left"/>
      <w:pPr>
        <w:ind w:left="5760" w:hanging="360"/>
      </w:pPr>
    </w:lvl>
    <w:lvl w:ilvl="8" w:tplc="9002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9">
    <w:multiLevelType w:val="hybridMultilevel"/>
    <w:lvl w:ilvl="0" w:tplc="43053075">
      <w:start w:val="1"/>
      <w:numFmt w:val="decimal"/>
      <w:lvlText w:val="%1."/>
      <w:lvlJc w:val="left"/>
      <w:pPr>
        <w:ind w:left="720" w:hanging="360"/>
      </w:pPr>
    </w:lvl>
    <w:lvl w:ilvl="1" w:tplc="43053075" w:tentative="1">
      <w:start w:val="1"/>
      <w:numFmt w:val="lowerLetter"/>
      <w:lvlText w:val="%2."/>
      <w:lvlJc w:val="left"/>
      <w:pPr>
        <w:ind w:left="1440" w:hanging="360"/>
      </w:pPr>
    </w:lvl>
    <w:lvl w:ilvl="2" w:tplc="43053075" w:tentative="1">
      <w:start w:val="1"/>
      <w:numFmt w:val="lowerRoman"/>
      <w:lvlText w:val="%3."/>
      <w:lvlJc w:val="right"/>
      <w:pPr>
        <w:ind w:left="2160" w:hanging="180"/>
      </w:pPr>
    </w:lvl>
    <w:lvl w:ilvl="3" w:tplc="43053075" w:tentative="1">
      <w:start w:val="1"/>
      <w:numFmt w:val="decimal"/>
      <w:lvlText w:val="%4."/>
      <w:lvlJc w:val="left"/>
      <w:pPr>
        <w:ind w:left="2880" w:hanging="360"/>
      </w:pPr>
    </w:lvl>
    <w:lvl w:ilvl="4" w:tplc="43053075" w:tentative="1">
      <w:start w:val="1"/>
      <w:numFmt w:val="lowerLetter"/>
      <w:lvlText w:val="%5."/>
      <w:lvlJc w:val="left"/>
      <w:pPr>
        <w:ind w:left="3600" w:hanging="360"/>
      </w:pPr>
    </w:lvl>
    <w:lvl w:ilvl="5" w:tplc="43053075" w:tentative="1">
      <w:start w:val="1"/>
      <w:numFmt w:val="lowerRoman"/>
      <w:lvlText w:val="%6."/>
      <w:lvlJc w:val="right"/>
      <w:pPr>
        <w:ind w:left="4320" w:hanging="180"/>
      </w:pPr>
    </w:lvl>
    <w:lvl w:ilvl="6" w:tplc="43053075" w:tentative="1">
      <w:start w:val="1"/>
      <w:numFmt w:val="decimal"/>
      <w:lvlText w:val="%7."/>
      <w:lvlJc w:val="left"/>
      <w:pPr>
        <w:ind w:left="5040" w:hanging="360"/>
      </w:pPr>
    </w:lvl>
    <w:lvl w:ilvl="7" w:tplc="43053075" w:tentative="1">
      <w:start w:val="1"/>
      <w:numFmt w:val="lowerLetter"/>
      <w:lvlText w:val="%8."/>
      <w:lvlJc w:val="left"/>
      <w:pPr>
        <w:ind w:left="5760" w:hanging="360"/>
      </w:pPr>
    </w:lvl>
    <w:lvl w:ilvl="8" w:tplc="4305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8">
    <w:multiLevelType w:val="hybridMultilevel"/>
    <w:lvl w:ilvl="0" w:tplc="11036402">
      <w:start w:val="1"/>
      <w:numFmt w:val="decimal"/>
      <w:lvlText w:val="%1."/>
      <w:lvlJc w:val="left"/>
      <w:pPr>
        <w:ind w:left="720" w:hanging="360"/>
      </w:pPr>
    </w:lvl>
    <w:lvl w:ilvl="1" w:tplc="11036402" w:tentative="1">
      <w:start w:val="1"/>
      <w:numFmt w:val="lowerLetter"/>
      <w:lvlText w:val="%2."/>
      <w:lvlJc w:val="left"/>
      <w:pPr>
        <w:ind w:left="1440" w:hanging="360"/>
      </w:pPr>
    </w:lvl>
    <w:lvl w:ilvl="2" w:tplc="11036402" w:tentative="1">
      <w:start w:val="1"/>
      <w:numFmt w:val="lowerRoman"/>
      <w:lvlText w:val="%3."/>
      <w:lvlJc w:val="right"/>
      <w:pPr>
        <w:ind w:left="2160" w:hanging="180"/>
      </w:pPr>
    </w:lvl>
    <w:lvl w:ilvl="3" w:tplc="11036402" w:tentative="1">
      <w:start w:val="1"/>
      <w:numFmt w:val="decimal"/>
      <w:lvlText w:val="%4."/>
      <w:lvlJc w:val="left"/>
      <w:pPr>
        <w:ind w:left="2880" w:hanging="360"/>
      </w:pPr>
    </w:lvl>
    <w:lvl w:ilvl="4" w:tplc="11036402" w:tentative="1">
      <w:start w:val="1"/>
      <w:numFmt w:val="lowerLetter"/>
      <w:lvlText w:val="%5."/>
      <w:lvlJc w:val="left"/>
      <w:pPr>
        <w:ind w:left="3600" w:hanging="360"/>
      </w:pPr>
    </w:lvl>
    <w:lvl w:ilvl="5" w:tplc="11036402" w:tentative="1">
      <w:start w:val="1"/>
      <w:numFmt w:val="lowerRoman"/>
      <w:lvlText w:val="%6."/>
      <w:lvlJc w:val="right"/>
      <w:pPr>
        <w:ind w:left="4320" w:hanging="180"/>
      </w:pPr>
    </w:lvl>
    <w:lvl w:ilvl="6" w:tplc="11036402" w:tentative="1">
      <w:start w:val="1"/>
      <w:numFmt w:val="decimal"/>
      <w:lvlText w:val="%7."/>
      <w:lvlJc w:val="left"/>
      <w:pPr>
        <w:ind w:left="5040" w:hanging="360"/>
      </w:pPr>
    </w:lvl>
    <w:lvl w:ilvl="7" w:tplc="11036402" w:tentative="1">
      <w:start w:val="1"/>
      <w:numFmt w:val="lowerLetter"/>
      <w:lvlText w:val="%8."/>
      <w:lvlJc w:val="left"/>
      <w:pPr>
        <w:ind w:left="5760" w:hanging="360"/>
      </w:pPr>
    </w:lvl>
    <w:lvl w:ilvl="8" w:tplc="1103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7">
    <w:multiLevelType w:val="hybridMultilevel"/>
    <w:lvl w:ilvl="0" w:tplc="92687249">
      <w:start w:val="1"/>
      <w:numFmt w:val="decimal"/>
      <w:lvlText w:val="%1."/>
      <w:lvlJc w:val="left"/>
      <w:pPr>
        <w:ind w:left="720" w:hanging="360"/>
      </w:pPr>
    </w:lvl>
    <w:lvl w:ilvl="1" w:tplc="92687249" w:tentative="1">
      <w:start w:val="1"/>
      <w:numFmt w:val="lowerLetter"/>
      <w:lvlText w:val="%2."/>
      <w:lvlJc w:val="left"/>
      <w:pPr>
        <w:ind w:left="1440" w:hanging="360"/>
      </w:pPr>
    </w:lvl>
    <w:lvl w:ilvl="2" w:tplc="92687249" w:tentative="1">
      <w:start w:val="1"/>
      <w:numFmt w:val="lowerRoman"/>
      <w:lvlText w:val="%3."/>
      <w:lvlJc w:val="right"/>
      <w:pPr>
        <w:ind w:left="2160" w:hanging="180"/>
      </w:pPr>
    </w:lvl>
    <w:lvl w:ilvl="3" w:tplc="92687249" w:tentative="1">
      <w:start w:val="1"/>
      <w:numFmt w:val="decimal"/>
      <w:lvlText w:val="%4."/>
      <w:lvlJc w:val="left"/>
      <w:pPr>
        <w:ind w:left="2880" w:hanging="360"/>
      </w:pPr>
    </w:lvl>
    <w:lvl w:ilvl="4" w:tplc="92687249" w:tentative="1">
      <w:start w:val="1"/>
      <w:numFmt w:val="lowerLetter"/>
      <w:lvlText w:val="%5."/>
      <w:lvlJc w:val="left"/>
      <w:pPr>
        <w:ind w:left="3600" w:hanging="360"/>
      </w:pPr>
    </w:lvl>
    <w:lvl w:ilvl="5" w:tplc="92687249" w:tentative="1">
      <w:start w:val="1"/>
      <w:numFmt w:val="lowerRoman"/>
      <w:lvlText w:val="%6."/>
      <w:lvlJc w:val="right"/>
      <w:pPr>
        <w:ind w:left="4320" w:hanging="180"/>
      </w:pPr>
    </w:lvl>
    <w:lvl w:ilvl="6" w:tplc="92687249" w:tentative="1">
      <w:start w:val="1"/>
      <w:numFmt w:val="decimal"/>
      <w:lvlText w:val="%7."/>
      <w:lvlJc w:val="left"/>
      <w:pPr>
        <w:ind w:left="5040" w:hanging="360"/>
      </w:pPr>
    </w:lvl>
    <w:lvl w:ilvl="7" w:tplc="92687249" w:tentative="1">
      <w:start w:val="1"/>
      <w:numFmt w:val="lowerLetter"/>
      <w:lvlText w:val="%8."/>
      <w:lvlJc w:val="left"/>
      <w:pPr>
        <w:ind w:left="5760" w:hanging="360"/>
      </w:pPr>
    </w:lvl>
    <w:lvl w:ilvl="8" w:tplc="9268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6">
    <w:multiLevelType w:val="hybridMultilevel"/>
    <w:lvl w:ilvl="0" w:tplc="26386916">
      <w:start w:val="1"/>
      <w:numFmt w:val="decimal"/>
      <w:lvlText w:val="%1."/>
      <w:lvlJc w:val="left"/>
      <w:pPr>
        <w:ind w:left="720" w:hanging="360"/>
      </w:pPr>
    </w:lvl>
    <w:lvl w:ilvl="1" w:tplc="26386916" w:tentative="1">
      <w:start w:val="1"/>
      <w:numFmt w:val="lowerLetter"/>
      <w:lvlText w:val="%2."/>
      <w:lvlJc w:val="left"/>
      <w:pPr>
        <w:ind w:left="1440" w:hanging="360"/>
      </w:pPr>
    </w:lvl>
    <w:lvl w:ilvl="2" w:tplc="26386916" w:tentative="1">
      <w:start w:val="1"/>
      <w:numFmt w:val="lowerRoman"/>
      <w:lvlText w:val="%3."/>
      <w:lvlJc w:val="right"/>
      <w:pPr>
        <w:ind w:left="2160" w:hanging="180"/>
      </w:pPr>
    </w:lvl>
    <w:lvl w:ilvl="3" w:tplc="26386916" w:tentative="1">
      <w:start w:val="1"/>
      <w:numFmt w:val="decimal"/>
      <w:lvlText w:val="%4."/>
      <w:lvlJc w:val="left"/>
      <w:pPr>
        <w:ind w:left="2880" w:hanging="360"/>
      </w:pPr>
    </w:lvl>
    <w:lvl w:ilvl="4" w:tplc="26386916" w:tentative="1">
      <w:start w:val="1"/>
      <w:numFmt w:val="lowerLetter"/>
      <w:lvlText w:val="%5."/>
      <w:lvlJc w:val="left"/>
      <w:pPr>
        <w:ind w:left="3600" w:hanging="360"/>
      </w:pPr>
    </w:lvl>
    <w:lvl w:ilvl="5" w:tplc="26386916" w:tentative="1">
      <w:start w:val="1"/>
      <w:numFmt w:val="lowerRoman"/>
      <w:lvlText w:val="%6."/>
      <w:lvlJc w:val="right"/>
      <w:pPr>
        <w:ind w:left="4320" w:hanging="180"/>
      </w:pPr>
    </w:lvl>
    <w:lvl w:ilvl="6" w:tplc="26386916" w:tentative="1">
      <w:start w:val="1"/>
      <w:numFmt w:val="decimal"/>
      <w:lvlText w:val="%7."/>
      <w:lvlJc w:val="left"/>
      <w:pPr>
        <w:ind w:left="5040" w:hanging="360"/>
      </w:pPr>
    </w:lvl>
    <w:lvl w:ilvl="7" w:tplc="26386916" w:tentative="1">
      <w:start w:val="1"/>
      <w:numFmt w:val="lowerLetter"/>
      <w:lvlText w:val="%8."/>
      <w:lvlJc w:val="left"/>
      <w:pPr>
        <w:ind w:left="5760" w:hanging="360"/>
      </w:pPr>
    </w:lvl>
    <w:lvl w:ilvl="8" w:tplc="2638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5">
    <w:multiLevelType w:val="hybridMultilevel"/>
    <w:lvl w:ilvl="0" w:tplc="50147977">
      <w:start w:val="1"/>
      <w:numFmt w:val="decimal"/>
      <w:lvlText w:val="%1."/>
      <w:lvlJc w:val="left"/>
      <w:pPr>
        <w:ind w:left="720" w:hanging="360"/>
      </w:pPr>
    </w:lvl>
    <w:lvl w:ilvl="1" w:tplc="50147977" w:tentative="1">
      <w:start w:val="1"/>
      <w:numFmt w:val="lowerLetter"/>
      <w:lvlText w:val="%2."/>
      <w:lvlJc w:val="left"/>
      <w:pPr>
        <w:ind w:left="1440" w:hanging="360"/>
      </w:pPr>
    </w:lvl>
    <w:lvl w:ilvl="2" w:tplc="50147977" w:tentative="1">
      <w:start w:val="1"/>
      <w:numFmt w:val="lowerRoman"/>
      <w:lvlText w:val="%3."/>
      <w:lvlJc w:val="right"/>
      <w:pPr>
        <w:ind w:left="2160" w:hanging="180"/>
      </w:pPr>
    </w:lvl>
    <w:lvl w:ilvl="3" w:tplc="50147977" w:tentative="1">
      <w:start w:val="1"/>
      <w:numFmt w:val="decimal"/>
      <w:lvlText w:val="%4."/>
      <w:lvlJc w:val="left"/>
      <w:pPr>
        <w:ind w:left="2880" w:hanging="360"/>
      </w:pPr>
    </w:lvl>
    <w:lvl w:ilvl="4" w:tplc="50147977" w:tentative="1">
      <w:start w:val="1"/>
      <w:numFmt w:val="lowerLetter"/>
      <w:lvlText w:val="%5."/>
      <w:lvlJc w:val="left"/>
      <w:pPr>
        <w:ind w:left="3600" w:hanging="360"/>
      </w:pPr>
    </w:lvl>
    <w:lvl w:ilvl="5" w:tplc="50147977" w:tentative="1">
      <w:start w:val="1"/>
      <w:numFmt w:val="lowerRoman"/>
      <w:lvlText w:val="%6."/>
      <w:lvlJc w:val="right"/>
      <w:pPr>
        <w:ind w:left="4320" w:hanging="180"/>
      </w:pPr>
    </w:lvl>
    <w:lvl w:ilvl="6" w:tplc="50147977" w:tentative="1">
      <w:start w:val="1"/>
      <w:numFmt w:val="decimal"/>
      <w:lvlText w:val="%7."/>
      <w:lvlJc w:val="left"/>
      <w:pPr>
        <w:ind w:left="5040" w:hanging="360"/>
      </w:pPr>
    </w:lvl>
    <w:lvl w:ilvl="7" w:tplc="50147977" w:tentative="1">
      <w:start w:val="1"/>
      <w:numFmt w:val="lowerLetter"/>
      <w:lvlText w:val="%8."/>
      <w:lvlJc w:val="left"/>
      <w:pPr>
        <w:ind w:left="5760" w:hanging="360"/>
      </w:pPr>
    </w:lvl>
    <w:lvl w:ilvl="8" w:tplc="5014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4">
    <w:multiLevelType w:val="hybridMultilevel"/>
    <w:lvl w:ilvl="0" w:tplc="84408708">
      <w:start w:val="1"/>
      <w:numFmt w:val="decimal"/>
      <w:lvlText w:val="%1."/>
      <w:lvlJc w:val="left"/>
      <w:pPr>
        <w:ind w:left="720" w:hanging="360"/>
      </w:pPr>
    </w:lvl>
    <w:lvl w:ilvl="1" w:tplc="84408708" w:tentative="1">
      <w:start w:val="1"/>
      <w:numFmt w:val="lowerLetter"/>
      <w:lvlText w:val="%2."/>
      <w:lvlJc w:val="left"/>
      <w:pPr>
        <w:ind w:left="1440" w:hanging="360"/>
      </w:pPr>
    </w:lvl>
    <w:lvl w:ilvl="2" w:tplc="84408708" w:tentative="1">
      <w:start w:val="1"/>
      <w:numFmt w:val="lowerRoman"/>
      <w:lvlText w:val="%3."/>
      <w:lvlJc w:val="right"/>
      <w:pPr>
        <w:ind w:left="2160" w:hanging="180"/>
      </w:pPr>
    </w:lvl>
    <w:lvl w:ilvl="3" w:tplc="84408708" w:tentative="1">
      <w:start w:val="1"/>
      <w:numFmt w:val="decimal"/>
      <w:lvlText w:val="%4."/>
      <w:lvlJc w:val="left"/>
      <w:pPr>
        <w:ind w:left="2880" w:hanging="360"/>
      </w:pPr>
    </w:lvl>
    <w:lvl w:ilvl="4" w:tplc="84408708" w:tentative="1">
      <w:start w:val="1"/>
      <w:numFmt w:val="lowerLetter"/>
      <w:lvlText w:val="%5."/>
      <w:lvlJc w:val="left"/>
      <w:pPr>
        <w:ind w:left="3600" w:hanging="360"/>
      </w:pPr>
    </w:lvl>
    <w:lvl w:ilvl="5" w:tplc="84408708" w:tentative="1">
      <w:start w:val="1"/>
      <w:numFmt w:val="lowerRoman"/>
      <w:lvlText w:val="%6."/>
      <w:lvlJc w:val="right"/>
      <w:pPr>
        <w:ind w:left="4320" w:hanging="180"/>
      </w:pPr>
    </w:lvl>
    <w:lvl w:ilvl="6" w:tplc="84408708" w:tentative="1">
      <w:start w:val="1"/>
      <w:numFmt w:val="decimal"/>
      <w:lvlText w:val="%7."/>
      <w:lvlJc w:val="left"/>
      <w:pPr>
        <w:ind w:left="5040" w:hanging="360"/>
      </w:pPr>
    </w:lvl>
    <w:lvl w:ilvl="7" w:tplc="84408708" w:tentative="1">
      <w:start w:val="1"/>
      <w:numFmt w:val="lowerLetter"/>
      <w:lvlText w:val="%8."/>
      <w:lvlJc w:val="left"/>
      <w:pPr>
        <w:ind w:left="5760" w:hanging="360"/>
      </w:pPr>
    </w:lvl>
    <w:lvl w:ilvl="8" w:tplc="8440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3">
    <w:multiLevelType w:val="hybridMultilevel"/>
    <w:lvl w:ilvl="0" w:tplc="27584321">
      <w:start w:val="1"/>
      <w:numFmt w:val="decimal"/>
      <w:lvlText w:val="%1."/>
      <w:lvlJc w:val="left"/>
      <w:pPr>
        <w:ind w:left="720" w:hanging="360"/>
      </w:pPr>
    </w:lvl>
    <w:lvl w:ilvl="1" w:tplc="27584321" w:tentative="1">
      <w:start w:val="1"/>
      <w:numFmt w:val="lowerLetter"/>
      <w:lvlText w:val="%2."/>
      <w:lvlJc w:val="left"/>
      <w:pPr>
        <w:ind w:left="1440" w:hanging="360"/>
      </w:pPr>
    </w:lvl>
    <w:lvl w:ilvl="2" w:tplc="27584321" w:tentative="1">
      <w:start w:val="1"/>
      <w:numFmt w:val="lowerRoman"/>
      <w:lvlText w:val="%3."/>
      <w:lvlJc w:val="right"/>
      <w:pPr>
        <w:ind w:left="2160" w:hanging="180"/>
      </w:pPr>
    </w:lvl>
    <w:lvl w:ilvl="3" w:tplc="27584321" w:tentative="1">
      <w:start w:val="1"/>
      <w:numFmt w:val="decimal"/>
      <w:lvlText w:val="%4."/>
      <w:lvlJc w:val="left"/>
      <w:pPr>
        <w:ind w:left="2880" w:hanging="360"/>
      </w:pPr>
    </w:lvl>
    <w:lvl w:ilvl="4" w:tplc="27584321" w:tentative="1">
      <w:start w:val="1"/>
      <w:numFmt w:val="lowerLetter"/>
      <w:lvlText w:val="%5."/>
      <w:lvlJc w:val="left"/>
      <w:pPr>
        <w:ind w:left="3600" w:hanging="360"/>
      </w:pPr>
    </w:lvl>
    <w:lvl w:ilvl="5" w:tplc="27584321" w:tentative="1">
      <w:start w:val="1"/>
      <w:numFmt w:val="lowerRoman"/>
      <w:lvlText w:val="%6."/>
      <w:lvlJc w:val="right"/>
      <w:pPr>
        <w:ind w:left="4320" w:hanging="180"/>
      </w:pPr>
    </w:lvl>
    <w:lvl w:ilvl="6" w:tplc="27584321" w:tentative="1">
      <w:start w:val="1"/>
      <w:numFmt w:val="decimal"/>
      <w:lvlText w:val="%7."/>
      <w:lvlJc w:val="left"/>
      <w:pPr>
        <w:ind w:left="5040" w:hanging="360"/>
      </w:pPr>
    </w:lvl>
    <w:lvl w:ilvl="7" w:tplc="27584321" w:tentative="1">
      <w:start w:val="1"/>
      <w:numFmt w:val="lowerLetter"/>
      <w:lvlText w:val="%8."/>
      <w:lvlJc w:val="left"/>
      <w:pPr>
        <w:ind w:left="5760" w:hanging="360"/>
      </w:pPr>
    </w:lvl>
    <w:lvl w:ilvl="8" w:tplc="2758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2">
    <w:multiLevelType w:val="hybridMultilevel"/>
    <w:lvl w:ilvl="0" w:tplc="60801562">
      <w:start w:val="1"/>
      <w:numFmt w:val="decimal"/>
      <w:lvlText w:val="%1."/>
      <w:lvlJc w:val="left"/>
      <w:pPr>
        <w:ind w:left="720" w:hanging="360"/>
      </w:pPr>
    </w:lvl>
    <w:lvl w:ilvl="1" w:tplc="60801562" w:tentative="1">
      <w:start w:val="1"/>
      <w:numFmt w:val="lowerLetter"/>
      <w:lvlText w:val="%2."/>
      <w:lvlJc w:val="left"/>
      <w:pPr>
        <w:ind w:left="1440" w:hanging="360"/>
      </w:pPr>
    </w:lvl>
    <w:lvl w:ilvl="2" w:tplc="60801562" w:tentative="1">
      <w:start w:val="1"/>
      <w:numFmt w:val="lowerRoman"/>
      <w:lvlText w:val="%3."/>
      <w:lvlJc w:val="right"/>
      <w:pPr>
        <w:ind w:left="2160" w:hanging="180"/>
      </w:pPr>
    </w:lvl>
    <w:lvl w:ilvl="3" w:tplc="60801562" w:tentative="1">
      <w:start w:val="1"/>
      <w:numFmt w:val="decimal"/>
      <w:lvlText w:val="%4."/>
      <w:lvlJc w:val="left"/>
      <w:pPr>
        <w:ind w:left="2880" w:hanging="360"/>
      </w:pPr>
    </w:lvl>
    <w:lvl w:ilvl="4" w:tplc="60801562" w:tentative="1">
      <w:start w:val="1"/>
      <w:numFmt w:val="lowerLetter"/>
      <w:lvlText w:val="%5."/>
      <w:lvlJc w:val="left"/>
      <w:pPr>
        <w:ind w:left="3600" w:hanging="360"/>
      </w:pPr>
    </w:lvl>
    <w:lvl w:ilvl="5" w:tplc="60801562" w:tentative="1">
      <w:start w:val="1"/>
      <w:numFmt w:val="lowerRoman"/>
      <w:lvlText w:val="%6."/>
      <w:lvlJc w:val="right"/>
      <w:pPr>
        <w:ind w:left="4320" w:hanging="180"/>
      </w:pPr>
    </w:lvl>
    <w:lvl w:ilvl="6" w:tplc="60801562" w:tentative="1">
      <w:start w:val="1"/>
      <w:numFmt w:val="decimal"/>
      <w:lvlText w:val="%7."/>
      <w:lvlJc w:val="left"/>
      <w:pPr>
        <w:ind w:left="5040" w:hanging="360"/>
      </w:pPr>
    </w:lvl>
    <w:lvl w:ilvl="7" w:tplc="60801562" w:tentative="1">
      <w:start w:val="1"/>
      <w:numFmt w:val="lowerLetter"/>
      <w:lvlText w:val="%8."/>
      <w:lvlJc w:val="left"/>
      <w:pPr>
        <w:ind w:left="5760" w:hanging="360"/>
      </w:pPr>
    </w:lvl>
    <w:lvl w:ilvl="8" w:tplc="6080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1">
    <w:multiLevelType w:val="hybridMultilevel"/>
    <w:lvl w:ilvl="0" w:tplc="57101716">
      <w:start w:val="1"/>
      <w:numFmt w:val="decimal"/>
      <w:lvlText w:val="%1."/>
      <w:lvlJc w:val="left"/>
      <w:pPr>
        <w:ind w:left="720" w:hanging="360"/>
      </w:pPr>
    </w:lvl>
    <w:lvl w:ilvl="1" w:tplc="57101716" w:tentative="1">
      <w:start w:val="1"/>
      <w:numFmt w:val="lowerLetter"/>
      <w:lvlText w:val="%2."/>
      <w:lvlJc w:val="left"/>
      <w:pPr>
        <w:ind w:left="1440" w:hanging="360"/>
      </w:pPr>
    </w:lvl>
    <w:lvl w:ilvl="2" w:tplc="57101716" w:tentative="1">
      <w:start w:val="1"/>
      <w:numFmt w:val="lowerRoman"/>
      <w:lvlText w:val="%3."/>
      <w:lvlJc w:val="right"/>
      <w:pPr>
        <w:ind w:left="2160" w:hanging="180"/>
      </w:pPr>
    </w:lvl>
    <w:lvl w:ilvl="3" w:tplc="57101716" w:tentative="1">
      <w:start w:val="1"/>
      <w:numFmt w:val="decimal"/>
      <w:lvlText w:val="%4."/>
      <w:lvlJc w:val="left"/>
      <w:pPr>
        <w:ind w:left="2880" w:hanging="360"/>
      </w:pPr>
    </w:lvl>
    <w:lvl w:ilvl="4" w:tplc="57101716" w:tentative="1">
      <w:start w:val="1"/>
      <w:numFmt w:val="lowerLetter"/>
      <w:lvlText w:val="%5."/>
      <w:lvlJc w:val="left"/>
      <w:pPr>
        <w:ind w:left="3600" w:hanging="360"/>
      </w:pPr>
    </w:lvl>
    <w:lvl w:ilvl="5" w:tplc="57101716" w:tentative="1">
      <w:start w:val="1"/>
      <w:numFmt w:val="lowerRoman"/>
      <w:lvlText w:val="%6."/>
      <w:lvlJc w:val="right"/>
      <w:pPr>
        <w:ind w:left="4320" w:hanging="180"/>
      </w:pPr>
    </w:lvl>
    <w:lvl w:ilvl="6" w:tplc="57101716" w:tentative="1">
      <w:start w:val="1"/>
      <w:numFmt w:val="decimal"/>
      <w:lvlText w:val="%7."/>
      <w:lvlJc w:val="left"/>
      <w:pPr>
        <w:ind w:left="5040" w:hanging="360"/>
      </w:pPr>
    </w:lvl>
    <w:lvl w:ilvl="7" w:tplc="57101716" w:tentative="1">
      <w:start w:val="1"/>
      <w:numFmt w:val="lowerLetter"/>
      <w:lvlText w:val="%8."/>
      <w:lvlJc w:val="left"/>
      <w:pPr>
        <w:ind w:left="5760" w:hanging="360"/>
      </w:pPr>
    </w:lvl>
    <w:lvl w:ilvl="8" w:tplc="5710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0">
    <w:multiLevelType w:val="hybridMultilevel"/>
    <w:lvl w:ilvl="0" w:tplc="73404308">
      <w:start w:val="1"/>
      <w:numFmt w:val="decimal"/>
      <w:lvlText w:val="%1."/>
      <w:lvlJc w:val="left"/>
      <w:pPr>
        <w:ind w:left="720" w:hanging="360"/>
      </w:pPr>
    </w:lvl>
    <w:lvl w:ilvl="1" w:tplc="73404308" w:tentative="1">
      <w:start w:val="1"/>
      <w:numFmt w:val="lowerLetter"/>
      <w:lvlText w:val="%2."/>
      <w:lvlJc w:val="left"/>
      <w:pPr>
        <w:ind w:left="1440" w:hanging="360"/>
      </w:pPr>
    </w:lvl>
    <w:lvl w:ilvl="2" w:tplc="73404308" w:tentative="1">
      <w:start w:val="1"/>
      <w:numFmt w:val="lowerRoman"/>
      <w:lvlText w:val="%3."/>
      <w:lvlJc w:val="right"/>
      <w:pPr>
        <w:ind w:left="2160" w:hanging="180"/>
      </w:pPr>
    </w:lvl>
    <w:lvl w:ilvl="3" w:tplc="73404308" w:tentative="1">
      <w:start w:val="1"/>
      <w:numFmt w:val="decimal"/>
      <w:lvlText w:val="%4."/>
      <w:lvlJc w:val="left"/>
      <w:pPr>
        <w:ind w:left="2880" w:hanging="360"/>
      </w:pPr>
    </w:lvl>
    <w:lvl w:ilvl="4" w:tplc="73404308" w:tentative="1">
      <w:start w:val="1"/>
      <w:numFmt w:val="lowerLetter"/>
      <w:lvlText w:val="%5."/>
      <w:lvlJc w:val="left"/>
      <w:pPr>
        <w:ind w:left="3600" w:hanging="360"/>
      </w:pPr>
    </w:lvl>
    <w:lvl w:ilvl="5" w:tplc="73404308" w:tentative="1">
      <w:start w:val="1"/>
      <w:numFmt w:val="lowerRoman"/>
      <w:lvlText w:val="%6."/>
      <w:lvlJc w:val="right"/>
      <w:pPr>
        <w:ind w:left="4320" w:hanging="180"/>
      </w:pPr>
    </w:lvl>
    <w:lvl w:ilvl="6" w:tplc="73404308" w:tentative="1">
      <w:start w:val="1"/>
      <w:numFmt w:val="decimal"/>
      <w:lvlText w:val="%7."/>
      <w:lvlJc w:val="left"/>
      <w:pPr>
        <w:ind w:left="5040" w:hanging="360"/>
      </w:pPr>
    </w:lvl>
    <w:lvl w:ilvl="7" w:tplc="73404308" w:tentative="1">
      <w:start w:val="1"/>
      <w:numFmt w:val="lowerLetter"/>
      <w:lvlText w:val="%8."/>
      <w:lvlJc w:val="left"/>
      <w:pPr>
        <w:ind w:left="5760" w:hanging="360"/>
      </w:pPr>
    </w:lvl>
    <w:lvl w:ilvl="8" w:tplc="73404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9">
    <w:multiLevelType w:val="hybridMultilevel"/>
    <w:lvl w:ilvl="0" w:tplc="79140694">
      <w:start w:val="1"/>
      <w:numFmt w:val="decimal"/>
      <w:lvlText w:val="%1."/>
      <w:lvlJc w:val="left"/>
      <w:pPr>
        <w:ind w:left="720" w:hanging="360"/>
      </w:pPr>
    </w:lvl>
    <w:lvl w:ilvl="1" w:tplc="79140694" w:tentative="1">
      <w:start w:val="1"/>
      <w:numFmt w:val="lowerLetter"/>
      <w:lvlText w:val="%2."/>
      <w:lvlJc w:val="left"/>
      <w:pPr>
        <w:ind w:left="1440" w:hanging="360"/>
      </w:pPr>
    </w:lvl>
    <w:lvl w:ilvl="2" w:tplc="79140694" w:tentative="1">
      <w:start w:val="1"/>
      <w:numFmt w:val="lowerRoman"/>
      <w:lvlText w:val="%3."/>
      <w:lvlJc w:val="right"/>
      <w:pPr>
        <w:ind w:left="2160" w:hanging="180"/>
      </w:pPr>
    </w:lvl>
    <w:lvl w:ilvl="3" w:tplc="79140694" w:tentative="1">
      <w:start w:val="1"/>
      <w:numFmt w:val="decimal"/>
      <w:lvlText w:val="%4."/>
      <w:lvlJc w:val="left"/>
      <w:pPr>
        <w:ind w:left="2880" w:hanging="360"/>
      </w:pPr>
    </w:lvl>
    <w:lvl w:ilvl="4" w:tplc="79140694" w:tentative="1">
      <w:start w:val="1"/>
      <w:numFmt w:val="lowerLetter"/>
      <w:lvlText w:val="%5."/>
      <w:lvlJc w:val="left"/>
      <w:pPr>
        <w:ind w:left="3600" w:hanging="360"/>
      </w:pPr>
    </w:lvl>
    <w:lvl w:ilvl="5" w:tplc="79140694" w:tentative="1">
      <w:start w:val="1"/>
      <w:numFmt w:val="lowerRoman"/>
      <w:lvlText w:val="%6."/>
      <w:lvlJc w:val="right"/>
      <w:pPr>
        <w:ind w:left="4320" w:hanging="180"/>
      </w:pPr>
    </w:lvl>
    <w:lvl w:ilvl="6" w:tplc="79140694" w:tentative="1">
      <w:start w:val="1"/>
      <w:numFmt w:val="decimal"/>
      <w:lvlText w:val="%7."/>
      <w:lvlJc w:val="left"/>
      <w:pPr>
        <w:ind w:left="5040" w:hanging="360"/>
      </w:pPr>
    </w:lvl>
    <w:lvl w:ilvl="7" w:tplc="79140694" w:tentative="1">
      <w:start w:val="1"/>
      <w:numFmt w:val="lowerLetter"/>
      <w:lvlText w:val="%8."/>
      <w:lvlJc w:val="left"/>
      <w:pPr>
        <w:ind w:left="5760" w:hanging="360"/>
      </w:pPr>
    </w:lvl>
    <w:lvl w:ilvl="8" w:tplc="7914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8">
    <w:multiLevelType w:val="hybridMultilevel"/>
    <w:lvl w:ilvl="0" w:tplc="93588037">
      <w:start w:val="1"/>
      <w:numFmt w:val="decimal"/>
      <w:lvlText w:val="%1."/>
      <w:lvlJc w:val="left"/>
      <w:pPr>
        <w:ind w:left="720" w:hanging="360"/>
      </w:pPr>
    </w:lvl>
    <w:lvl w:ilvl="1" w:tplc="93588037" w:tentative="1">
      <w:start w:val="1"/>
      <w:numFmt w:val="lowerLetter"/>
      <w:lvlText w:val="%2."/>
      <w:lvlJc w:val="left"/>
      <w:pPr>
        <w:ind w:left="1440" w:hanging="360"/>
      </w:pPr>
    </w:lvl>
    <w:lvl w:ilvl="2" w:tplc="93588037" w:tentative="1">
      <w:start w:val="1"/>
      <w:numFmt w:val="lowerRoman"/>
      <w:lvlText w:val="%3."/>
      <w:lvlJc w:val="right"/>
      <w:pPr>
        <w:ind w:left="2160" w:hanging="180"/>
      </w:pPr>
    </w:lvl>
    <w:lvl w:ilvl="3" w:tplc="93588037" w:tentative="1">
      <w:start w:val="1"/>
      <w:numFmt w:val="decimal"/>
      <w:lvlText w:val="%4."/>
      <w:lvlJc w:val="left"/>
      <w:pPr>
        <w:ind w:left="2880" w:hanging="360"/>
      </w:pPr>
    </w:lvl>
    <w:lvl w:ilvl="4" w:tplc="93588037" w:tentative="1">
      <w:start w:val="1"/>
      <w:numFmt w:val="lowerLetter"/>
      <w:lvlText w:val="%5."/>
      <w:lvlJc w:val="left"/>
      <w:pPr>
        <w:ind w:left="3600" w:hanging="360"/>
      </w:pPr>
    </w:lvl>
    <w:lvl w:ilvl="5" w:tplc="93588037" w:tentative="1">
      <w:start w:val="1"/>
      <w:numFmt w:val="lowerRoman"/>
      <w:lvlText w:val="%6."/>
      <w:lvlJc w:val="right"/>
      <w:pPr>
        <w:ind w:left="4320" w:hanging="180"/>
      </w:pPr>
    </w:lvl>
    <w:lvl w:ilvl="6" w:tplc="93588037" w:tentative="1">
      <w:start w:val="1"/>
      <w:numFmt w:val="decimal"/>
      <w:lvlText w:val="%7."/>
      <w:lvlJc w:val="left"/>
      <w:pPr>
        <w:ind w:left="5040" w:hanging="360"/>
      </w:pPr>
    </w:lvl>
    <w:lvl w:ilvl="7" w:tplc="93588037" w:tentative="1">
      <w:start w:val="1"/>
      <w:numFmt w:val="lowerLetter"/>
      <w:lvlText w:val="%8."/>
      <w:lvlJc w:val="left"/>
      <w:pPr>
        <w:ind w:left="5760" w:hanging="360"/>
      </w:pPr>
    </w:lvl>
    <w:lvl w:ilvl="8" w:tplc="9358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7">
    <w:multiLevelType w:val="hybridMultilevel"/>
    <w:lvl w:ilvl="0" w:tplc="73847591">
      <w:start w:val="1"/>
      <w:numFmt w:val="decimal"/>
      <w:lvlText w:val="%1."/>
      <w:lvlJc w:val="left"/>
      <w:pPr>
        <w:ind w:left="720" w:hanging="360"/>
      </w:pPr>
    </w:lvl>
    <w:lvl w:ilvl="1" w:tplc="73847591" w:tentative="1">
      <w:start w:val="1"/>
      <w:numFmt w:val="lowerLetter"/>
      <w:lvlText w:val="%2."/>
      <w:lvlJc w:val="left"/>
      <w:pPr>
        <w:ind w:left="1440" w:hanging="360"/>
      </w:pPr>
    </w:lvl>
    <w:lvl w:ilvl="2" w:tplc="73847591" w:tentative="1">
      <w:start w:val="1"/>
      <w:numFmt w:val="lowerRoman"/>
      <w:lvlText w:val="%3."/>
      <w:lvlJc w:val="right"/>
      <w:pPr>
        <w:ind w:left="2160" w:hanging="180"/>
      </w:pPr>
    </w:lvl>
    <w:lvl w:ilvl="3" w:tplc="73847591" w:tentative="1">
      <w:start w:val="1"/>
      <w:numFmt w:val="decimal"/>
      <w:lvlText w:val="%4."/>
      <w:lvlJc w:val="left"/>
      <w:pPr>
        <w:ind w:left="2880" w:hanging="360"/>
      </w:pPr>
    </w:lvl>
    <w:lvl w:ilvl="4" w:tplc="73847591" w:tentative="1">
      <w:start w:val="1"/>
      <w:numFmt w:val="lowerLetter"/>
      <w:lvlText w:val="%5."/>
      <w:lvlJc w:val="left"/>
      <w:pPr>
        <w:ind w:left="3600" w:hanging="360"/>
      </w:pPr>
    </w:lvl>
    <w:lvl w:ilvl="5" w:tplc="73847591" w:tentative="1">
      <w:start w:val="1"/>
      <w:numFmt w:val="lowerRoman"/>
      <w:lvlText w:val="%6."/>
      <w:lvlJc w:val="right"/>
      <w:pPr>
        <w:ind w:left="4320" w:hanging="180"/>
      </w:pPr>
    </w:lvl>
    <w:lvl w:ilvl="6" w:tplc="73847591" w:tentative="1">
      <w:start w:val="1"/>
      <w:numFmt w:val="decimal"/>
      <w:lvlText w:val="%7."/>
      <w:lvlJc w:val="left"/>
      <w:pPr>
        <w:ind w:left="5040" w:hanging="360"/>
      </w:pPr>
    </w:lvl>
    <w:lvl w:ilvl="7" w:tplc="73847591" w:tentative="1">
      <w:start w:val="1"/>
      <w:numFmt w:val="lowerLetter"/>
      <w:lvlText w:val="%8."/>
      <w:lvlJc w:val="left"/>
      <w:pPr>
        <w:ind w:left="5760" w:hanging="360"/>
      </w:pPr>
    </w:lvl>
    <w:lvl w:ilvl="8" w:tplc="73847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6">
    <w:multiLevelType w:val="hybridMultilevel"/>
    <w:lvl w:ilvl="0" w:tplc="97351161">
      <w:start w:val="1"/>
      <w:numFmt w:val="decimal"/>
      <w:lvlText w:val="%1."/>
      <w:lvlJc w:val="left"/>
      <w:pPr>
        <w:ind w:left="720" w:hanging="360"/>
      </w:pPr>
    </w:lvl>
    <w:lvl w:ilvl="1" w:tplc="97351161" w:tentative="1">
      <w:start w:val="1"/>
      <w:numFmt w:val="lowerLetter"/>
      <w:lvlText w:val="%2."/>
      <w:lvlJc w:val="left"/>
      <w:pPr>
        <w:ind w:left="1440" w:hanging="360"/>
      </w:pPr>
    </w:lvl>
    <w:lvl w:ilvl="2" w:tplc="97351161" w:tentative="1">
      <w:start w:val="1"/>
      <w:numFmt w:val="lowerRoman"/>
      <w:lvlText w:val="%3."/>
      <w:lvlJc w:val="right"/>
      <w:pPr>
        <w:ind w:left="2160" w:hanging="180"/>
      </w:pPr>
    </w:lvl>
    <w:lvl w:ilvl="3" w:tplc="97351161" w:tentative="1">
      <w:start w:val="1"/>
      <w:numFmt w:val="decimal"/>
      <w:lvlText w:val="%4."/>
      <w:lvlJc w:val="left"/>
      <w:pPr>
        <w:ind w:left="2880" w:hanging="360"/>
      </w:pPr>
    </w:lvl>
    <w:lvl w:ilvl="4" w:tplc="97351161" w:tentative="1">
      <w:start w:val="1"/>
      <w:numFmt w:val="lowerLetter"/>
      <w:lvlText w:val="%5."/>
      <w:lvlJc w:val="left"/>
      <w:pPr>
        <w:ind w:left="3600" w:hanging="360"/>
      </w:pPr>
    </w:lvl>
    <w:lvl w:ilvl="5" w:tplc="97351161" w:tentative="1">
      <w:start w:val="1"/>
      <w:numFmt w:val="lowerRoman"/>
      <w:lvlText w:val="%6."/>
      <w:lvlJc w:val="right"/>
      <w:pPr>
        <w:ind w:left="4320" w:hanging="180"/>
      </w:pPr>
    </w:lvl>
    <w:lvl w:ilvl="6" w:tplc="97351161" w:tentative="1">
      <w:start w:val="1"/>
      <w:numFmt w:val="decimal"/>
      <w:lvlText w:val="%7."/>
      <w:lvlJc w:val="left"/>
      <w:pPr>
        <w:ind w:left="5040" w:hanging="360"/>
      </w:pPr>
    </w:lvl>
    <w:lvl w:ilvl="7" w:tplc="97351161" w:tentative="1">
      <w:start w:val="1"/>
      <w:numFmt w:val="lowerLetter"/>
      <w:lvlText w:val="%8."/>
      <w:lvlJc w:val="left"/>
      <w:pPr>
        <w:ind w:left="5760" w:hanging="360"/>
      </w:pPr>
    </w:lvl>
    <w:lvl w:ilvl="8" w:tplc="9735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05">
    <w:multiLevelType w:val="hybridMultilevel"/>
    <w:lvl w:ilvl="0" w:tplc="70056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605">
    <w:abstractNumId w:val="15605"/>
  </w:num>
  <w:num w:numId="15606">
    <w:abstractNumId w:val="15606"/>
  </w:num>
  <w:num w:numId="15607">
    <w:abstractNumId w:val="15607"/>
  </w:num>
  <w:num w:numId="15608">
    <w:abstractNumId w:val="15608"/>
  </w:num>
  <w:num w:numId="15609">
    <w:abstractNumId w:val="15609"/>
  </w:num>
  <w:num w:numId="15610">
    <w:abstractNumId w:val="15610"/>
  </w:num>
  <w:num w:numId="15611">
    <w:abstractNumId w:val="15611"/>
  </w:num>
  <w:num w:numId="15612">
    <w:abstractNumId w:val="15612"/>
  </w:num>
  <w:num w:numId="15613">
    <w:abstractNumId w:val="15613"/>
  </w:num>
  <w:num w:numId="15614">
    <w:abstractNumId w:val="15614"/>
  </w:num>
  <w:num w:numId="15615">
    <w:abstractNumId w:val="15615"/>
  </w:num>
  <w:num w:numId="15616">
    <w:abstractNumId w:val="15616"/>
  </w:num>
  <w:num w:numId="15617">
    <w:abstractNumId w:val="15617"/>
  </w:num>
  <w:num w:numId="15618">
    <w:abstractNumId w:val="15618"/>
  </w:num>
  <w:num w:numId="15619">
    <w:abstractNumId w:val="15619"/>
  </w:num>
  <w:num w:numId="15620">
    <w:abstractNumId w:val="15620"/>
  </w:num>
  <w:num w:numId="15621">
    <w:abstractNumId w:val="15621"/>
  </w:num>
  <w:num w:numId="15622">
    <w:abstractNumId w:val="15622"/>
  </w:num>
  <w:num w:numId="15623">
    <w:abstractNumId w:val="15623"/>
  </w:num>
  <w:num w:numId="15624">
    <w:abstractNumId w:val="15624"/>
  </w:num>
  <w:num w:numId="15625">
    <w:abstractNumId w:val="15625"/>
  </w:num>
  <w:num w:numId="15626">
    <w:abstractNumId w:val="15626"/>
  </w:num>
  <w:num w:numId="15627">
    <w:abstractNumId w:val="15627"/>
  </w:num>
  <w:num w:numId="15628">
    <w:abstractNumId w:val="15628"/>
  </w:num>
  <w:num w:numId="15629">
    <w:abstractNumId w:val="15629"/>
  </w:num>
  <w:num w:numId="15630">
    <w:abstractNumId w:val="15630"/>
  </w:num>
  <w:num w:numId="15631">
    <w:abstractNumId w:val="15631"/>
  </w:num>
  <w:num w:numId="15632">
    <w:abstractNumId w:val="15632"/>
  </w:num>
  <w:num w:numId="15633">
    <w:abstractNumId w:val="15633"/>
  </w:num>
  <w:num w:numId="15634">
    <w:abstractNumId w:val="15634"/>
  </w:num>
  <w:num w:numId="15635">
    <w:abstractNumId w:val="15635"/>
  </w:num>
  <w:num w:numId="15636">
    <w:abstractNumId w:val="15636"/>
  </w:num>
  <w:num w:numId="15637">
    <w:abstractNumId w:val="15637"/>
  </w:num>
  <w:num w:numId="15638">
    <w:abstractNumId w:val="15638"/>
  </w:num>
  <w:num w:numId="15639">
    <w:abstractNumId w:val="15639"/>
  </w:num>
  <w:num w:numId="15640">
    <w:abstractNumId w:val="15640"/>
  </w:num>
  <w:num w:numId="15641">
    <w:abstractNumId w:val="15641"/>
  </w:num>
  <w:num w:numId="15642">
    <w:abstractNumId w:val="15642"/>
  </w:num>
  <w:num w:numId="15643">
    <w:abstractNumId w:val="15643"/>
  </w:num>
  <w:num w:numId="15644">
    <w:abstractNumId w:val="15644"/>
  </w:num>
  <w:num w:numId="15645">
    <w:abstractNumId w:val="15645"/>
  </w:num>
  <w:num w:numId="15646">
    <w:abstractNumId w:val="15646"/>
  </w:num>
  <w:num w:numId="15647">
    <w:abstractNumId w:val="15647"/>
  </w:num>
  <w:num w:numId="15648">
    <w:abstractNumId w:val="15648"/>
  </w:num>
  <w:num w:numId="15649">
    <w:abstractNumId w:val="15649"/>
  </w:num>
  <w:num w:numId="15650">
    <w:abstractNumId w:val="15650"/>
  </w:num>
  <w:num w:numId="15651">
    <w:abstractNumId w:val="15651"/>
  </w:num>
  <w:num w:numId="15652">
    <w:abstractNumId w:val="15652"/>
  </w:num>
  <w:num w:numId="15653">
    <w:abstractNumId w:val="15653"/>
  </w:num>
  <w:num w:numId="15654">
    <w:abstractNumId w:val="15654"/>
  </w:num>
  <w:num w:numId="15655">
    <w:abstractNumId w:val="15655"/>
  </w:num>
  <w:num w:numId="15656">
    <w:abstractNumId w:val="15656"/>
  </w:num>
  <w:num w:numId="15657">
    <w:abstractNumId w:val="15657"/>
  </w:num>
  <w:num w:numId="15658">
    <w:abstractNumId w:val="15658"/>
  </w:num>
  <w:num w:numId="15659">
    <w:abstractNumId w:val="15659"/>
  </w:num>
  <w:num w:numId="15660">
    <w:abstractNumId w:val="15660"/>
  </w:num>
  <w:num w:numId="15661">
    <w:abstractNumId w:val="15661"/>
  </w:num>
  <w:num w:numId="15662">
    <w:abstractNumId w:val="15662"/>
  </w:num>
  <w:num w:numId="15663">
    <w:abstractNumId w:val="15663"/>
  </w:num>
  <w:num w:numId="15664">
    <w:abstractNumId w:val="15664"/>
  </w:num>
  <w:num w:numId="15665">
    <w:abstractNumId w:val="15665"/>
  </w:num>
  <w:num w:numId="15666">
    <w:abstractNumId w:val="15666"/>
  </w:num>
  <w:num w:numId="15667">
    <w:abstractNumId w:val="15667"/>
  </w:num>
  <w:num w:numId="15668">
    <w:abstractNumId w:val="15668"/>
  </w:num>
  <w:num w:numId="15669">
    <w:abstractNumId w:val="15669"/>
  </w:num>
  <w:num w:numId="15670">
    <w:abstractNumId w:val="15670"/>
  </w:num>
  <w:num w:numId="15671">
    <w:abstractNumId w:val="15671"/>
  </w:num>
  <w:num w:numId="15672">
    <w:abstractNumId w:val="15672"/>
  </w:num>
  <w:num w:numId="15673">
    <w:abstractNumId w:val="15673"/>
  </w:num>
  <w:num w:numId="15674">
    <w:abstractNumId w:val="15674"/>
  </w:num>
  <w:num w:numId="15675">
    <w:abstractNumId w:val="15675"/>
  </w:num>
  <w:num w:numId="15676">
    <w:abstractNumId w:val="15676"/>
  </w:num>
  <w:num w:numId="15677">
    <w:abstractNumId w:val="15677"/>
  </w:num>
  <w:num w:numId="15678">
    <w:abstractNumId w:val="15678"/>
  </w:num>
  <w:num w:numId="15679">
    <w:abstractNumId w:val="15679"/>
  </w:num>
  <w:num w:numId="15680">
    <w:abstractNumId w:val="15680"/>
  </w:num>
  <w:num w:numId="15681">
    <w:abstractNumId w:val="156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3269073" Type="http://schemas.openxmlformats.org/officeDocument/2006/relationships/comments" Target="comments.xml"/><Relationship Id="rId267128762" Type="http://schemas.microsoft.com/office/2011/relationships/commentsExtended" Target="commentsExtended.xml"/><Relationship Id="rId85145861" Type="http://schemas.openxmlformats.org/officeDocument/2006/relationships/image" Target="media/imgrId85145861.jpg"/><Relationship Id="rId2591675e29115bd05" Type="http://schemas.openxmlformats.org/officeDocument/2006/relationships/hyperlink" Target="https://iservice.lombardini.it/jsp/Template2/manuale.jsp?id=259&amp;parent=1136" TargetMode="External"/><Relationship Id="rId6359675e29115bfcc" Type="http://schemas.openxmlformats.org/officeDocument/2006/relationships/hyperlink" Target="https://iservice.lombardini.it/jsp/Template2/manuale.jsp?id=260&amp;parent=1136" TargetMode="External"/><Relationship Id="rId6862675e29115c6ec" Type="http://schemas.openxmlformats.org/officeDocument/2006/relationships/hyperlink" Target="https://iservice.lombardini.it/jsp/Template2/manuale.jsp?id=341&amp;parent=1136" TargetMode="External"/><Relationship Id="rId6234675e29115cc1d" Type="http://schemas.openxmlformats.org/officeDocument/2006/relationships/hyperlink" Target="https://iservice.lombardini.it/jsp/Template2/manuale.jsp?id=341&amp;parent=1136" TargetMode="External"/><Relationship Id="rId9990675e29115d24d" Type="http://schemas.openxmlformats.org/officeDocument/2006/relationships/hyperlink" Target="https://iservice.lombardini.it/jsp/Template2/manuale.jsp?id=341&amp;parent=1136" TargetMode="External"/><Relationship Id="rId2685675e29115d7d0" Type="http://schemas.openxmlformats.org/officeDocument/2006/relationships/hyperlink" Target="https://iservice.lombardini.it/jsp/Template2/manuale.jsp?id=343&amp;parent=1136" TargetMode="External"/><Relationship Id="rId4750675e29115de51" Type="http://schemas.openxmlformats.org/officeDocument/2006/relationships/hyperlink" Target="https://iservice.lombardini.it/jsp/Template2/manuale.jsp?id=344&amp;parent=1136" TargetMode="External"/><Relationship Id="rId1142675e29115e7dc" Type="http://schemas.openxmlformats.org/officeDocument/2006/relationships/hyperlink" Target="https://iservice.lombardini.it/jsp/Template2/manuale.jsp?id=345&amp;parent=1136" TargetMode="External"/><Relationship Id="rId2695675e29115ee15" Type="http://schemas.openxmlformats.org/officeDocument/2006/relationships/hyperlink" Target="https://iservice.lombardini.it/jsp/Template2/manuale.jsp?id=346&amp;parent=1136" TargetMode="External"/><Relationship Id="rId6865675e29115f4dd" Type="http://schemas.openxmlformats.org/officeDocument/2006/relationships/hyperlink" Target="https://iservice.lombardini.it/jsp/Template2/manuale.jsp?id=347&amp;parent=1136" TargetMode="External"/><Relationship Id="rId1502675e29115fcfe" Type="http://schemas.openxmlformats.org/officeDocument/2006/relationships/hyperlink" Target="https://iservice.lombardini.it/jsp/Template2/manuale.jsp?id=348&amp;parent=1136" TargetMode="External"/><Relationship Id="rId7442675e2911601c6" Type="http://schemas.openxmlformats.org/officeDocument/2006/relationships/hyperlink" Target="https://iservice.lombardini.it/jsp/Template2/manuale.jsp?id=349&amp;parent=1136" TargetMode="External"/><Relationship Id="rId8146675e29116065e" Type="http://schemas.openxmlformats.org/officeDocument/2006/relationships/hyperlink" Target="https://iservice.lombardini.it/jsp/Template2/manuale.jsp?id=350&amp;parent=1136" TargetMode="External"/><Relationship Id="rId7100675e291160c77" Type="http://schemas.openxmlformats.org/officeDocument/2006/relationships/hyperlink" Target="https://iservice.lombardini.it/jsp/Template2/manuale.jsp?id=351&amp;parent=1136" TargetMode="External"/><Relationship Id="rId1153675e291161236" Type="http://schemas.openxmlformats.org/officeDocument/2006/relationships/hyperlink" Target="https://iservice.lombardini.it/jsp/Template2/manuale.jsp?id=352&amp;parent=1136" TargetMode="External"/><Relationship Id="rId5622675e291161746" Type="http://schemas.openxmlformats.org/officeDocument/2006/relationships/hyperlink" Target="https://iservice.lombardini.it/jsp/Template2/manuale.jsp?id=353&amp;parent=1136" TargetMode="External"/><Relationship Id="rId3021675e291161d06" Type="http://schemas.openxmlformats.org/officeDocument/2006/relationships/hyperlink" Target="https://iservice.lombardini.it/jsp/Template2/manuale.jsp?id=354&amp;parent=1136" TargetMode="External"/><Relationship Id="rId8302675e2911629e2" Type="http://schemas.openxmlformats.org/officeDocument/2006/relationships/hyperlink" Target="https://iservice.lombardini.it/jsp/Template2/manuale.jsp?id=339&amp;parent=1136" TargetMode="External"/><Relationship Id="rId1179675e291162e78" Type="http://schemas.openxmlformats.org/officeDocument/2006/relationships/hyperlink" Target="https://iservice.lombardini.it/jsp/Template2/manuale.jsp?id=191&amp;parent=1088" TargetMode="External"/><Relationship Id="rId4728675e2911752b2" Type="http://schemas.openxmlformats.org/officeDocument/2006/relationships/hyperlink" Target="https://iservice.lombardini.it/jsp/Template2/manuale.jsp?id=283&amp;parent=1136" TargetMode="External"/><Relationship Id="rId8770675e2911844c7" Type="http://schemas.openxmlformats.org/officeDocument/2006/relationships/hyperlink" Target="https://iservice.lombardini.it/jsp/Template2/manuale.jsp?id=312&amp;parent=1136" TargetMode="External"/><Relationship Id="rId9560675e2911ca364" Type="http://schemas.openxmlformats.org/officeDocument/2006/relationships/hyperlink" Target="https://iservice.lombardini.it/jsp/Template2/manuale.jsp?id=314&amp;parent=1136" TargetMode="External"/><Relationship Id="rId7703675e291201390" Type="http://schemas.openxmlformats.org/officeDocument/2006/relationships/hyperlink" Target="https://iservice.lombardini.it/jsp/Template2/manuale.jsp?id=314&amp;parent=1136" TargetMode="External"/><Relationship Id="rId3527675e29120f2b7" Type="http://schemas.openxmlformats.org/officeDocument/2006/relationships/hyperlink" Target="https://iservice.lombardini.it/jsp/Template2/manuale.jsp?id=314&amp;parent=1136" TargetMode="External"/><Relationship Id="rId6582675e29121ad54" Type="http://schemas.openxmlformats.org/officeDocument/2006/relationships/hyperlink" Target="https://iservice.lombardini.it/jsp/Template2/manuale.jsp?id=315&amp;parent=1136" TargetMode="External"/><Relationship Id="rId5282675e291225555" Type="http://schemas.openxmlformats.org/officeDocument/2006/relationships/hyperlink" Target="https://iservice.lombardini.it/jsp/Template2/manuale.jsp?id=315&amp;parent=1136" TargetMode="External"/><Relationship Id="rId6574675e2912341ce" Type="http://schemas.openxmlformats.org/officeDocument/2006/relationships/hyperlink" Target="https://iservice.lombardini.it/jsp/Template2/manuale.jsp?id=315&amp;parent=1136" TargetMode="External"/><Relationship Id="rId2068675e29124d7a2" Type="http://schemas.openxmlformats.org/officeDocument/2006/relationships/hyperlink" Target="https://iservice.lombardini.it/jsp/Template2/manuale.jsp?id=315&amp;parent=1136" TargetMode="External"/><Relationship Id="rId2204675e291260340" Type="http://schemas.openxmlformats.org/officeDocument/2006/relationships/hyperlink" Target="https://iservice.lombardini.it/jsp/Template2/manuale.jsp?id=309&amp;parent=1136" TargetMode="External"/><Relationship Id="rId8325675e29132733f" Type="http://schemas.openxmlformats.org/officeDocument/2006/relationships/hyperlink" Target="https://iservice.lombardini.it/jsp/Template2/manuale.jsp?id=339&amp;parent=1136" TargetMode="External"/><Relationship Id="rId9412675e29132820c" Type="http://schemas.openxmlformats.org/officeDocument/2006/relationships/hyperlink" Target="https://iservice.lombardini.it/jsp/Template2/manuale.jsp?id=339&amp;parent=1136" TargetMode="External"/><Relationship Id="rId5943675e29132862e" Type="http://schemas.openxmlformats.org/officeDocument/2006/relationships/hyperlink" Target="https://iservice.lombardini.it/jsp/Template2/manuale.jsp?id=339&amp;parent=1136" TargetMode="External"/><Relationship Id="rId2962675e291328b36" Type="http://schemas.openxmlformats.org/officeDocument/2006/relationships/hyperlink" Target="https://iservice.lombardini.it/jsp/Template2/manuale.jsp?id=339&amp;parent=1136" TargetMode="External"/><Relationship Id="rId3501675e2913780e1" Type="http://schemas.openxmlformats.org/officeDocument/2006/relationships/hyperlink" Target="https://iservice.lombardini.it/jsp/Template2/manuale.jsp?id=291&amp;parent=1136" TargetMode="External"/><Relationship Id="rId8367675e29138375f" Type="http://schemas.openxmlformats.org/officeDocument/2006/relationships/hyperlink" Target="https://iservice.lombardini.it/jsp/Template2/manuale.jsp?id=339&amp;parent=1136" TargetMode="External"/><Relationship Id="rId5095675e291384096" Type="http://schemas.openxmlformats.org/officeDocument/2006/relationships/hyperlink" Target="https://iservice.lombardini.it/jsp/Template2/manuale.jsp?id=339&amp;parent=1136" TargetMode="External"/><Relationship Id="rId5410675e2913842c8" Type="http://schemas.openxmlformats.org/officeDocument/2006/relationships/hyperlink" Target="https://iservice.lombardini.it/jsp/Template2/manuale.jsp?id=339&amp;parent=1136" TargetMode="External"/><Relationship Id="rId6954675e2913847a4" Type="http://schemas.openxmlformats.org/officeDocument/2006/relationships/hyperlink" Target="https://iservice.lombardini.it/jsp/Template2/manuale.jsp?id=339&amp;parent=1136" TargetMode="External"/><Relationship Id="rId5330675e2913b0268" Type="http://schemas.openxmlformats.org/officeDocument/2006/relationships/hyperlink" Target="https://iservice.lombardini.it/jsp/Template2/manuale.jsp?id=316&amp;parent=1136" TargetMode="External"/><Relationship Id="rId5119675e2913b1421" Type="http://schemas.openxmlformats.org/officeDocument/2006/relationships/hyperlink" Target="https://iservice.lombardini.it/jsp/Template2/manuale.jsp?id=339&amp;parent=1136" TargetMode="External"/><Relationship Id="rId8564675e2913d13d6" Type="http://schemas.openxmlformats.org/officeDocument/2006/relationships/hyperlink" Target="https://iservice.lombardini.it/jsp/Template2/manuale.jsp?id=339&amp;parent=1136" TargetMode="External"/><Relationship Id="rId5140675e2913e5aac" Type="http://schemas.openxmlformats.org/officeDocument/2006/relationships/hyperlink" Target="https://iservice.lombardini.it/jsp/Template2/manuale.jsp?id=307&amp;parent=1136" TargetMode="External"/><Relationship Id="rId9300675e2913e7700" Type="http://schemas.openxmlformats.org/officeDocument/2006/relationships/hyperlink" Target="https://iservice.lombardini.it/jsp/Template2/manuale.jsp?id=339&amp;parent=1136" TargetMode="External"/><Relationship Id="rId1778675e2913e8375" Type="http://schemas.openxmlformats.org/officeDocument/2006/relationships/hyperlink" Target="https://iservice.lombardini.it/jsp/Template2/manuale.jsp?id=339&amp;parent=1136" TargetMode="External"/><Relationship Id="rId5821675e2913e8b20" Type="http://schemas.openxmlformats.org/officeDocument/2006/relationships/hyperlink" Target="https://iservice.lombardini.it/jsp/Template2/manuale.jsp?id=339&amp;parent=1136" TargetMode="External"/><Relationship Id="rId6485675e2913e9ad5" Type="http://schemas.openxmlformats.org/officeDocument/2006/relationships/hyperlink" Target="https://iservice.lombardini.it/jsp/Template2/manuale.jsp?id=339&amp;parent=1136" TargetMode="External"/><Relationship Id="rId6557675e2913ea10b" Type="http://schemas.openxmlformats.org/officeDocument/2006/relationships/hyperlink" Target="https://iservice.lombardini.it/jsp/Template2/manuale.jsp?id=339&amp;parent=1136" TargetMode="External"/><Relationship Id="rId2136675e291417807" Type="http://schemas.openxmlformats.org/officeDocument/2006/relationships/hyperlink" Target="https://iservice.lombardini.it/jsp/Template2/manuale.jsp?id=339&amp;parent=1136" TargetMode="External"/><Relationship Id="rId9914675e29150177c" Type="http://schemas.openxmlformats.org/officeDocument/2006/relationships/hyperlink" Target="https://iservice.lombardini.it/jsp/Template2/manuale.jsp?id=269&amp;parent=1136" TargetMode="External"/><Relationship Id="rId6134675e29152d8b9" Type="http://schemas.openxmlformats.org/officeDocument/2006/relationships/hyperlink" Target="https://iservice.lombardini.it/jsp/Template2/manuale.jsp?id=339&amp;parent=1136" TargetMode="External"/><Relationship Id="rId1332675e291543d50" Type="http://schemas.openxmlformats.org/officeDocument/2006/relationships/hyperlink" Target="https://iservice.lombardini.it/jsp/Template2/manuale.jsp?id=339&amp;parent=1136" TargetMode="External"/><Relationship Id="rId4005675e2915444ba" Type="http://schemas.openxmlformats.org/officeDocument/2006/relationships/hyperlink" Target="https://iservice.lombardini.it/jsp/Template2/manuale.jsp?id=339&amp;parent=1136" TargetMode="External"/><Relationship Id="rId7598675e291545137" Type="http://schemas.openxmlformats.org/officeDocument/2006/relationships/hyperlink" Target="https://iservice.lombardini.it/jsp/Template2/manuale.jsp?id=339&amp;parent=1136" TargetMode="External"/><Relationship Id="rId7458675e291574e10" Type="http://schemas.openxmlformats.org/officeDocument/2006/relationships/hyperlink" Target="https://iservice.lombardini.it/jsp/Template2/manuale.jsp?id=296&amp;parent=1136" TargetMode="External"/><Relationship Id="rId7825675e291584f38" Type="http://schemas.openxmlformats.org/officeDocument/2006/relationships/hyperlink" Target="https://iservice.lombardini.it/jsp/Template2/manuale.jsp?id=339&amp;parent=1136" TargetMode="External"/><Relationship Id="rId9464675e2915b53ac" Type="http://schemas.openxmlformats.org/officeDocument/2006/relationships/hyperlink" Target="https://iservice.lombardini.it/jsp/Template2/manuale.jsp?id=317&amp;parent=1136" TargetMode="External"/><Relationship Id="rId2695675e2915b7491" Type="http://schemas.openxmlformats.org/officeDocument/2006/relationships/hyperlink" Target="https://iservice.lombardini.it/jsp/Template2/manuale.jsp?id=271&amp;parent=1136" TargetMode="External"/><Relationship Id="rId1092675e2915d381c" Type="http://schemas.openxmlformats.org/officeDocument/2006/relationships/hyperlink" Target="https://iservice.lombardini.it/jsp/Template2/manuale.jsp?id=339&amp;parent=1136" TargetMode="External"/><Relationship Id="rId7293675e2915e01b2" Type="http://schemas.openxmlformats.org/officeDocument/2006/relationships/hyperlink" Target="https://iservice.lombardini.it/jsp/Template2/manuale.jsp?id=339&amp;parent=1136" TargetMode="External"/><Relationship Id="rId6420675e291608bd5" Type="http://schemas.openxmlformats.org/officeDocument/2006/relationships/hyperlink" Target="https://iservice.lombardini.it/jsp/Template2/manuale.jsp?id=339&amp;parent=1136" TargetMode="External"/><Relationship Id="rId1326675e2916288e3" Type="http://schemas.openxmlformats.org/officeDocument/2006/relationships/hyperlink" Target="https://iservice.lombardini.it/jsp/Template2/manuale.jsp?id=339&amp;parent=1136" TargetMode="External"/><Relationship Id="rId2043675e2916a5982" Type="http://schemas.openxmlformats.org/officeDocument/2006/relationships/hyperlink" Target="https://iservice.lombardini.it/jsp/Template2/manuale.jsp?id=339&amp;parent=1136" TargetMode="External"/><Relationship Id="rId3019675e29116c504" Type="http://schemas.openxmlformats.org/officeDocument/2006/relationships/image" Target="media/imgrId3019675e29116c504.jpg"/><Relationship Id="rId2453675e2911747e6" Type="http://schemas.openxmlformats.org/officeDocument/2006/relationships/image" Target="media/imgrId2453675e2911747e6.jpg"/><Relationship Id="rId9919675e2911839d4" Type="http://schemas.openxmlformats.org/officeDocument/2006/relationships/image" Target="media/imgrId9919675e2911839d4.jpg"/><Relationship Id="rId8616675e29118a4c7" Type="http://schemas.openxmlformats.org/officeDocument/2006/relationships/image" Target="media/imgrId8616675e29118a4c7.jpg"/><Relationship Id="rId3058675e29119553f" Type="http://schemas.openxmlformats.org/officeDocument/2006/relationships/image" Target="media/imgrId3058675e29119553f.jpg"/><Relationship Id="rId6620675e2911a0d61" Type="http://schemas.openxmlformats.org/officeDocument/2006/relationships/image" Target="media/imgrId6620675e2911a0d61.jpg"/><Relationship Id="rId5105675e2911aadeb" Type="http://schemas.openxmlformats.org/officeDocument/2006/relationships/image" Target="media/imgrId5105675e2911aadeb.jpg"/><Relationship Id="rId2614675e2911b77a8" Type="http://schemas.openxmlformats.org/officeDocument/2006/relationships/image" Target="media/imgrId2614675e2911b77a8.jpg"/><Relationship Id="rId1170675e2911c20e4" Type="http://schemas.openxmlformats.org/officeDocument/2006/relationships/image" Target="media/imgrId1170675e2911c20e4.jpg"/><Relationship Id="rId9510675e2911c9a24" Type="http://schemas.openxmlformats.org/officeDocument/2006/relationships/image" Target="media/imgrId9510675e2911c9a24.jpg"/><Relationship Id="rId3096675e2911d4b96" Type="http://schemas.openxmlformats.org/officeDocument/2006/relationships/image" Target="media/imgrId3096675e2911d4b96.jpg"/><Relationship Id="rId8444675e2911e27c2" Type="http://schemas.openxmlformats.org/officeDocument/2006/relationships/image" Target="media/imgrId8444675e2911e27c2.jpg"/><Relationship Id="rId1809675e2911ec193" Type="http://schemas.openxmlformats.org/officeDocument/2006/relationships/image" Target="media/imgrId1809675e2911ec193.jpg"/><Relationship Id="rId5956675e2911f262a" Type="http://schemas.openxmlformats.org/officeDocument/2006/relationships/image" Target="media/imgrId5956675e2911f262a.jpg"/><Relationship Id="rId5300675e29120c831" Type="http://schemas.openxmlformats.org/officeDocument/2006/relationships/image" Target="media/imgrId5300675e29120c831.jpg"/><Relationship Id="rId1416675e29121a3db" Type="http://schemas.openxmlformats.org/officeDocument/2006/relationships/image" Target="media/imgrId1416675e29121a3db.jpg"/><Relationship Id="rId5512675e291224def" Type="http://schemas.openxmlformats.org/officeDocument/2006/relationships/image" Target="media/imgrId5512675e291224def.jpg"/><Relationship Id="rId2267675e29122e360" Type="http://schemas.openxmlformats.org/officeDocument/2006/relationships/image" Target="media/imgrId2267675e29122e360.png"/><Relationship Id="rId2487675e291233841" Type="http://schemas.openxmlformats.org/officeDocument/2006/relationships/image" Target="media/imgrId2487675e291233841.jpg"/><Relationship Id="rId9278675e29123ef0f" Type="http://schemas.openxmlformats.org/officeDocument/2006/relationships/image" Target="media/imgrId9278675e29123ef0f.jpg"/><Relationship Id="rId5562675e29124753a" Type="http://schemas.openxmlformats.org/officeDocument/2006/relationships/image" Target="media/imgrId5562675e29124753a.jpg"/><Relationship Id="rId2365675e29124ccea" Type="http://schemas.openxmlformats.org/officeDocument/2006/relationships/image" Target="media/imgrId2365675e29124ccea.jpg"/><Relationship Id="rId1462675e291258a24" Type="http://schemas.openxmlformats.org/officeDocument/2006/relationships/image" Target="media/imgrId1462675e291258a24.jpg"/><Relationship Id="rId5493675e29125efd1" Type="http://schemas.openxmlformats.org/officeDocument/2006/relationships/image" Target="media/imgrId5493675e29125efd1.jpg"/><Relationship Id="rId5510675e29126f03c" Type="http://schemas.openxmlformats.org/officeDocument/2006/relationships/image" Target="media/imgrId5510675e29126f03c.jpg"/><Relationship Id="rId1347675e291274405" Type="http://schemas.openxmlformats.org/officeDocument/2006/relationships/image" Target="media/imgrId1347675e291274405.jpg"/><Relationship Id="rId5144675e29128041b" Type="http://schemas.openxmlformats.org/officeDocument/2006/relationships/image" Target="media/imgrId5144675e29128041b.jpg"/><Relationship Id="rId9392675e29128640f" Type="http://schemas.openxmlformats.org/officeDocument/2006/relationships/image" Target="media/imgrId9392675e29128640f.jpg"/><Relationship Id="rId4535675e291292802" Type="http://schemas.openxmlformats.org/officeDocument/2006/relationships/image" Target="media/imgrId4535675e291292802.jpg"/><Relationship Id="rId7007675e2912a07cb" Type="http://schemas.openxmlformats.org/officeDocument/2006/relationships/image" Target="media/imgrId7007675e2912a07cb.jpg"/><Relationship Id="rId4155675e2912a63a9" Type="http://schemas.openxmlformats.org/officeDocument/2006/relationships/image" Target="media/imgrId4155675e2912a63a9.jpg"/><Relationship Id="rId3366675e2912b231a" Type="http://schemas.openxmlformats.org/officeDocument/2006/relationships/image" Target="media/imgrId3366675e2912b231a.jpg"/><Relationship Id="rId1746675e2912bf38b" Type="http://schemas.openxmlformats.org/officeDocument/2006/relationships/image" Target="media/imgrId1746675e2912bf38b.jpg"/><Relationship Id="rId4826675e2912c78e8" Type="http://schemas.openxmlformats.org/officeDocument/2006/relationships/image" Target="media/imgrId4826675e2912c78e8.jpg"/><Relationship Id="rId4861675e2912d324d" Type="http://schemas.openxmlformats.org/officeDocument/2006/relationships/image" Target="media/imgrId4861675e2912d324d.jpg"/><Relationship Id="rId6740675e2912df1d0" Type="http://schemas.openxmlformats.org/officeDocument/2006/relationships/image" Target="media/imgrId6740675e2912df1d0.jpg"/><Relationship Id="rId6005675e2912e497e" Type="http://schemas.openxmlformats.org/officeDocument/2006/relationships/image" Target="media/imgrId6005675e2912e497e.jpg"/><Relationship Id="rId7257675e2912f1e7c" Type="http://schemas.openxmlformats.org/officeDocument/2006/relationships/image" Target="media/imgrId7257675e2912f1e7c.jpg"/><Relationship Id="rId3398675e2913060e3" Type="http://schemas.openxmlformats.org/officeDocument/2006/relationships/image" Target="media/imgrId3398675e2913060e3.jpg"/><Relationship Id="rId5025675e291311b31" Type="http://schemas.openxmlformats.org/officeDocument/2006/relationships/image" Target="media/imgrId5025675e291311b31.jpg"/><Relationship Id="rId4205675e2913171f2" Type="http://schemas.openxmlformats.org/officeDocument/2006/relationships/image" Target="media/imgrId4205675e2913171f2.jpg"/><Relationship Id="rId4483675e291320a26" Type="http://schemas.openxmlformats.org/officeDocument/2006/relationships/image" Target="media/imgrId4483675e291320a26.jpg"/><Relationship Id="rId6012675e2913263fd" Type="http://schemas.openxmlformats.org/officeDocument/2006/relationships/image" Target="media/imgrId6012675e2913263fd.jpg"/><Relationship Id="rId7197675e291332d30" Type="http://schemas.openxmlformats.org/officeDocument/2006/relationships/image" Target="media/imgrId7197675e291332d30.jpg"/><Relationship Id="rId3479675e291343246" Type="http://schemas.openxmlformats.org/officeDocument/2006/relationships/image" Target="media/imgrId3479675e291343246.jpg"/><Relationship Id="rId4676675e2913487a0" Type="http://schemas.openxmlformats.org/officeDocument/2006/relationships/image" Target="media/imgrId4676675e2913487a0.jpg"/><Relationship Id="rId5139675e291354b18" Type="http://schemas.openxmlformats.org/officeDocument/2006/relationships/image" Target="media/imgrId5139675e291354b18.jpg"/><Relationship Id="rId9693675e29135ecb7" Type="http://schemas.openxmlformats.org/officeDocument/2006/relationships/image" Target="media/imgrId9693675e29135ecb7.jpg"/><Relationship Id="rId1449675e2913680ff" Type="http://schemas.openxmlformats.org/officeDocument/2006/relationships/image" Target="media/imgrId1449675e2913680ff.jpg"/><Relationship Id="rId5300675e2913715e1" Type="http://schemas.openxmlformats.org/officeDocument/2006/relationships/image" Target="media/imgrId5300675e2913715e1.jpg"/><Relationship Id="rId3102675e291376e84" Type="http://schemas.openxmlformats.org/officeDocument/2006/relationships/image" Target="media/imgrId3102675e291376e84.jpg"/><Relationship Id="rId1558675e291382589" Type="http://schemas.openxmlformats.org/officeDocument/2006/relationships/image" Target="media/imgrId1558675e291382589.jpg"/><Relationship Id="rId1321675e29138e2cc" Type="http://schemas.openxmlformats.org/officeDocument/2006/relationships/image" Target="media/imgrId1321675e29138e2cc.jpg"/><Relationship Id="rId7594675e291396088" Type="http://schemas.openxmlformats.org/officeDocument/2006/relationships/image" Target="media/imgrId7594675e291396088.jpg"/><Relationship Id="rId8139675e2913a0121" Type="http://schemas.openxmlformats.org/officeDocument/2006/relationships/image" Target="media/imgrId8139675e2913a0121.jpg"/><Relationship Id="rId3173675e2913a95ca" Type="http://schemas.openxmlformats.org/officeDocument/2006/relationships/image" Target="media/imgrId3173675e2913a95ca.jpg"/><Relationship Id="rId7223675e2913af894" Type="http://schemas.openxmlformats.org/officeDocument/2006/relationships/image" Target="media/imgrId7223675e2913af894.jpg"/><Relationship Id="rId1906675e2913bbf4e" Type="http://schemas.openxmlformats.org/officeDocument/2006/relationships/image" Target="media/imgrId1906675e2913bbf4e.jpg"/><Relationship Id="rId3224675e2913c3de5" Type="http://schemas.openxmlformats.org/officeDocument/2006/relationships/image" Target="media/imgrId3224675e2913c3de5.gif"/><Relationship Id="rId8487675e2913cfbe9" Type="http://schemas.openxmlformats.org/officeDocument/2006/relationships/image" Target="media/imgrId8487675e2913cfbe9.jpg"/><Relationship Id="rId1893675e2913db135" Type="http://schemas.openxmlformats.org/officeDocument/2006/relationships/image" Target="media/imgrId1893675e2913db135.jpg"/><Relationship Id="rId1931675e2913e4c09" Type="http://schemas.openxmlformats.org/officeDocument/2006/relationships/image" Target="media/imgrId1931675e2913e4c09.jpg"/><Relationship Id="rId9826675e291404a1e" Type="http://schemas.openxmlformats.org/officeDocument/2006/relationships/image" Target="media/imgrId9826675e291404a1e.jpg"/><Relationship Id="rId7947675e29140d9af" Type="http://schemas.openxmlformats.org/officeDocument/2006/relationships/image" Target="media/imgrId7947675e29140d9af.jpg"/><Relationship Id="rId9846675e291415f45" Type="http://schemas.openxmlformats.org/officeDocument/2006/relationships/image" Target="media/imgrId9846675e291415f45.jpg"/><Relationship Id="rId1484675e291420a93" Type="http://schemas.openxmlformats.org/officeDocument/2006/relationships/image" Target="media/imgrId1484675e291420a93.jpg"/><Relationship Id="rId5870675e29142b031" Type="http://schemas.openxmlformats.org/officeDocument/2006/relationships/image" Target="media/imgrId5870675e29142b031.jpg"/><Relationship Id="rId2797675e291432a46" Type="http://schemas.openxmlformats.org/officeDocument/2006/relationships/image" Target="media/imgrId2797675e291432a46.jpg"/><Relationship Id="rId4829675e291439059" Type="http://schemas.openxmlformats.org/officeDocument/2006/relationships/image" Target="media/imgrId4829675e291439059.jpg"/><Relationship Id="rId7140675e291441fe5" Type="http://schemas.openxmlformats.org/officeDocument/2006/relationships/image" Target="media/imgrId7140675e291441fe5.jpg"/><Relationship Id="rId1581675e29144a915" Type="http://schemas.openxmlformats.org/officeDocument/2006/relationships/image" Target="media/imgrId1581675e29144a915.jpg"/><Relationship Id="rId7281675e2914543c0" Type="http://schemas.openxmlformats.org/officeDocument/2006/relationships/image" Target="media/imgrId7281675e2914543c0.jpg"/><Relationship Id="rId1728675e29145a6e1" Type="http://schemas.openxmlformats.org/officeDocument/2006/relationships/image" Target="media/imgrId1728675e29145a6e1.jpg"/><Relationship Id="rId7464675e291465046" Type="http://schemas.openxmlformats.org/officeDocument/2006/relationships/image" Target="media/imgrId7464675e291465046.jpg"/><Relationship Id="rId4344675e29146a550" Type="http://schemas.openxmlformats.org/officeDocument/2006/relationships/image" Target="media/imgrId4344675e29146a550.jpg"/><Relationship Id="rId5787675e29147518e" Type="http://schemas.openxmlformats.org/officeDocument/2006/relationships/image" Target="media/imgrId5787675e29147518e.jpg"/><Relationship Id="rId1080675e2914817b2" Type="http://schemas.openxmlformats.org/officeDocument/2006/relationships/image" Target="media/imgrId1080675e2914817b2.jpg"/><Relationship Id="rId7165675e291487773" Type="http://schemas.openxmlformats.org/officeDocument/2006/relationships/image" Target="media/imgrId7165675e291487773.jpg"/><Relationship Id="rId4469675e291490722" Type="http://schemas.openxmlformats.org/officeDocument/2006/relationships/image" Target="media/imgrId4469675e291490722.jpg"/><Relationship Id="rId7792675e291498b0e" Type="http://schemas.openxmlformats.org/officeDocument/2006/relationships/image" Target="media/imgrId7792675e291498b0e.jpg"/><Relationship Id="rId8209675e2914a347e" Type="http://schemas.openxmlformats.org/officeDocument/2006/relationships/image" Target="media/imgrId8209675e2914a347e.jpg"/><Relationship Id="rId2654675e2914b0603" Type="http://schemas.openxmlformats.org/officeDocument/2006/relationships/image" Target="media/imgrId2654675e2914b0603.jpg"/><Relationship Id="rId8717675e2914bd9d0" Type="http://schemas.openxmlformats.org/officeDocument/2006/relationships/image" Target="media/imgrId8717675e2914bd9d0.jpg"/><Relationship Id="rId1228675e2914c36eb" Type="http://schemas.openxmlformats.org/officeDocument/2006/relationships/image" Target="media/imgrId1228675e2914c36eb.jpg"/><Relationship Id="rId6959675e2914cf56e" Type="http://schemas.openxmlformats.org/officeDocument/2006/relationships/image" Target="media/imgrId6959675e2914cf56e.jpg"/><Relationship Id="rId9669675e2914d7fd7" Type="http://schemas.openxmlformats.org/officeDocument/2006/relationships/image" Target="media/imgrId9669675e2914d7fd7.jpg"/><Relationship Id="rId5935675e2914e56f8" Type="http://schemas.openxmlformats.org/officeDocument/2006/relationships/image" Target="media/imgrId5935675e2914e56f8.jpg"/><Relationship Id="rId1184675e2914ee858" Type="http://schemas.openxmlformats.org/officeDocument/2006/relationships/image" Target="media/imgrId1184675e2914ee858.jpg"/><Relationship Id="rId2385675e291500acf" Type="http://schemas.openxmlformats.org/officeDocument/2006/relationships/image" Target="media/imgrId2385675e291500acf.jpg"/><Relationship Id="rId8272675e29150a6e5" Type="http://schemas.openxmlformats.org/officeDocument/2006/relationships/image" Target="media/imgrId8272675e29150a6e5.jpg"/><Relationship Id="rId9061675e291518e3f" Type="http://schemas.openxmlformats.org/officeDocument/2006/relationships/image" Target="media/imgrId9061675e291518e3f.jpg"/><Relationship Id="rId5603675e291522c33" Type="http://schemas.openxmlformats.org/officeDocument/2006/relationships/image" Target="media/imgrId5603675e291522c33.jpg"/><Relationship Id="rId3825675e29152ce8a" Type="http://schemas.openxmlformats.org/officeDocument/2006/relationships/image" Target="media/imgrId3825675e29152ce8a.jpg"/><Relationship Id="rId7365675e291537433" Type="http://schemas.openxmlformats.org/officeDocument/2006/relationships/image" Target="media/imgrId7365675e291537433.jpg"/><Relationship Id="rId1783675e2915428c7" Type="http://schemas.openxmlformats.org/officeDocument/2006/relationships/image" Target="media/imgrId1783675e2915428c7.jpg"/><Relationship Id="rId3455675e2915434fb" Type="http://schemas.openxmlformats.org/officeDocument/2006/relationships/image" Target="media/imgrId3455675e2915434fb.png"/><Relationship Id="rId4261675e2915500f0" Type="http://schemas.openxmlformats.org/officeDocument/2006/relationships/image" Target="media/imgrId4261675e2915500f0.jpg"/><Relationship Id="rId3085675e29155931c" Type="http://schemas.openxmlformats.org/officeDocument/2006/relationships/image" Target="media/imgrId3085675e29155931c.jpg"/><Relationship Id="rId1313675e2915622bf" Type="http://schemas.openxmlformats.org/officeDocument/2006/relationships/image" Target="media/imgrId1313675e2915622bf.jpg"/><Relationship Id="rId3124675e2915679c8" Type="http://schemas.openxmlformats.org/officeDocument/2006/relationships/image" Target="media/imgrId3124675e2915679c8.jpg"/><Relationship Id="rId5112675e291573585" Type="http://schemas.openxmlformats.org/officeDocument/2006/relationships/image" Target="media/imgrId5112675e291573585.jpg"/><Relationship Id="rId9560675e29157e15f" Type="http://schemas.openxmlformats.org/officeDocument/2006/relationships/image" Target="media/imgrId9560675e29157e15f.jpg"/><Relationship Id="rId3877675e291583d96" Type="http://schemas.openxmlformats.org/officeDocument/2006/relationships/image" Target="media/imgrId3877675e291583d96.jpg"/><Relationship Id="rId3731675e29158fb3f" Type="http://schemas.openxmlformats.org/officeDocument/2006/relationships/image" Target="media/imgrId3731675e29158fb3f.jpg"/><Relationship Id="rId6713675e2915958f2" Type="http://schemas.openxmlformats.org/officeDocument/2006/relationships/image" Target="media/imgrId6713675e2915958f2.jpg"/><Relationship Id="rId7186675e2915a1ee1" Type="http://schemas.openxmlformats.org/officeDocument/2006/relationships/image" Target="media/imgrId7186675e2915a1ee1.jpg"/><Relationship Id="rId8829675e2915a87dd" Type="http://schemas.openxmlformats.org/officeDocument/2006/relationships/image" Target="media/imgrId8829675e2915a87dd.jpg"/><Relationship Id="rId8308675e2915b467c" Type="http://schemas.openxmlformats.org/officeDocument/2006/relationships/image" Target="media/imgrId8308675e2915b467c.jpg"/><Relationship Id="rId6339675e2915c1a9f" Type="http://schemas.openxmlformats.org/officeDocument/2006/relationships/image" Target="media/imgrId6339675e2915c1a9f.jpg"/><Relationship Id="rId6448675e2915ccfaa" Type="http://schemas.openxmlformats.org/officeDocument/2006/relationships/image" Target="media/imgrId6448675e2915ccfaa.jpg"/><Relationship Id="rId6238675e2915d2bde" Type="http://schemas.openxmlformats.org/officeDocument/2006/relationships/image" Target="media/imgrId6238675e2915d2bde.jpg"/><Relationship Id="rId5022675e2915df729" Type="http://schemas.openxmlformats.org/officeDocument/2006/relationships/image" Target="media/imgrId5022675e2915df729.jpg"/><Relationship Id="rId3994675e2915ebff7" Type="http://schemas.openxmlformats.org/officeDocument/2006/relationships/image" Target="media/imgrId3994675e2915ebff7.jpg"/><Relationship Id="rId7232675e291601439" Type="http://schemas.openxmlformats.org/officeDocument/2006/relationships/image" Target="media/imgrId7232675e291601439.jpg"/><Relationship Id="rId1520675e291606e1a" Type="http://schemas.openxmlformats.org/officeDocument/2006/relationships/image" Target="media/imgrId1520675e291606e1a.jpg"/><Relationship Id="rId1136675e291611ed9" Type="http://schemas.openxmlformats.org/officeDocument/2006/relationships/image" Target="media/imgrId1136675e291611ed9.jpg"/><Relationship Id="rId3362675e29161aac9" Type="http://schemas.openxmlformats.org/officeDocument/2006/relationships/image" Target="media/imgrId3362675e29161aac9.jpg"/><Relationship Id="rId7091675e291625d89" Type="http://schemas.openxmlformats.org/officeDocument/2006/relationships/image" Target="media/imgrId7091675e291625d89.jpg"/><Relationship Id="rId2584675e291631c42" Type="http://schemas.openxmlformats.org/officeDocument/2006/relationships/image" Target="media/imgrId2584675e291631c42.jpg"/><Relationship Id="rId4789675e29163f6ac" Type="http://schemas.openxmlformats.org/officeDocument/2006/relationships/image" Target="media/imgrId4789675e29163f6ac.jpg"/><Relationship Id="rId7749675e29164d377" Type="http://schemas.openxmlformats.org/officeDocument/2006/relationships/image" Target="media/imgrId7749675e29164d377.jpg"/><Relationship Id="rId8907675e2916541bd" Type="http://schemas.openxmlformats.org/officeDocument/2006/relationships/image" Target="media/imgrId8907675e2916541bd.jpg"/><Relationship Id="rId9982675e2916606a2" Type="http://schemas.openxmlformats.org/officeDocument/2006/relationships/image" Target="media/imgrId9982675e2916606a2.jpg"/><Relationship Id="rId5508675e29166b56c" Type="http://schemas.openxmlformats.org/officeDocument/2006/relationships/image" Target="media/imgrId5508675e29166b56c.jpg"/><Relationship Id="rId5930675e291675ade" Type="http://schemas.openxmlformats.org/officeDocument/2006/relationships/image" Target="media/imgrId5930675e291675ade.jpg"/><Relationship Id="rId5592675e2916807d5" Type="http://schemas.openxmlformats.org/officeDocument/2006/relationships/image" Target="media/imgrId5592675e2916807d5.jpg"/><Relationship Id="rId1362675e29168d694" Type="http://schemas.openxmlformats.org/officeDocument/2006/relationships/image" Target="media/imgrId1362675e29168d694.jpg"/><Relationship Id="rId9562675e29168de12" Type="http://schemas.openxmlformats.org/officeDocument/2006/relationships/image" Target="media/imgrId9562675e29168de12.png"/><Relationship Id="rId9850675e29169b428" Type="http://schemas.openxmlformats.org/officeDocument/2006/relationships/image" Target="media/imgrId9850675e29169b428.jpg"/><Relationship Id="rId6658675e2916a4f50" Type="http://schemas.openxmlformats.org/officeDocument/2006/relationships/image" Target="media/imgrId6658675e2916a4f50.jpg"/><Relationship Id="rId8788675e2916af220" Type="http://schemas.openxmlformats.org/officeDocument/2006/relationships/image" Target="media/imgrId8788675e2916af22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45861" Type="http://schemas.openxmlformats.org/officeDocument/2006/relationships/image" Target="media/imgrId851458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45861" Type="http://schemas.openxmlformats.org/officeDocument/2006/relationships/image" Target="media/imgrId851458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45861" Type="http://schemas.openxmlformats.org/officeDocument/2006/relationships/image" Target="media/imgrId851458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45861" Type="http://schemas.openxmlformats.org/officeDocument/2006/relationships/image" Target="media/imgrId851458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45861" Type="http://schemas.openxmlformats.org/officeDocument/2006/relationships/image" Target="media/imgrId851458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45861" Type="http://schemas.openxmlformats.org/officeDocument/2006/relationships/image" Target="media/imgrId851458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