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378313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65994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0564172" w:name="ctxt"/>
    <w:bookmarkEnd w:id="30564172"/>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6454602"/>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96454602"/>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96454602"/>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96454602"/>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96454602"/>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9645460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96454602"/>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96454602"/>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96454602"/>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6454602"/>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3768608a5d5e9b8ed"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6740608a5d5e9b914"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6742608a5d5e9b94b"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30672782" name="name1943608a5d5ed1dab"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1052608a5d5ed1da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45089356" name="name9821608a5d5eefb6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874608a5d5eefb5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96454602"/>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96454602"/>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96454602"/>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28337561" name="name9670608a5d5f0efcd"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5804608a5d5f0efc5"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93516498" name="name5359608a5d5f23c9a"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8491608a5d5f23c9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55931520" name="name4185608a5d5f3dc6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273608a5d5f3dc5a"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21456106" name="name3428608a5d5f58d8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018608a5d5f58d8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89629457" name="name4743608a5d5f7180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802608a5d5f717f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3410861" name="name3702608a5d5fc126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937608a5d5fc126b"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0311608" name="name7370608a5d5fdec6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732608a5d5fdec5e"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docPr id="166869" name="name5153608a5d60082f2"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354608a5d60082e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50890" name="name9661608a5d601e3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6608a5d601e33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6454602"/>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96454602"/>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96454602"/>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96454602"/>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96454602"/>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55343" name="name2692608a5d60310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02608a5d603104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454602"/>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96454602"/>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96454602"/>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7446608a5d60315ba"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96454602"/>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96454602"/>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96454602"/>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96454602"/>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96454602"/>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95131" name="name1947608a5d60403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3608a5d604030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454602"/>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96454602"/>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75651" name="name7730608a5d605504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51608a5d605503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454602"/>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96454602"/>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96454602"/>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96454602"/>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96454602"/>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96454602"/>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96454602"/>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96454602"/>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96454602"/>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96454602"/>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96454602"/>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78377845" name="name2521608a5d606dbf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14608a5d606dbf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96454602"/>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96454602"/>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33260968" name="name4698608a5d608030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397608a5d60802f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6454602"/>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96454602"/>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9645460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96454602"/>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9645460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9645460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96454602"/>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96454602"/>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96454602"/>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96454602"/>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6454602"/>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96454602"/>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96454602"/>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96454602"/>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96454602"/>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96454602"/>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96454602"/>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96454602"/>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96454602"/>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96454602"/>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96454602"/>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96454602"/>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96454602"/>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96454602"/>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96454602"/>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96454602"/>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96454602"/>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96454602"/>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96454602"/>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96454602"/>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96454602"/>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96454602"/>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96454602"/>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96454602"/>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96454602"/>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96454602"/>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96454602"/>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96454602"/>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96454602"/>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96454602"/>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01162" name="name1849608a5d608f04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65608a5d608f04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454602"/>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96454602"/>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96454602"/>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96454602"/>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96454602"/>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26664250" name="name6563608a5d60a6ffc"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675608a5d60a6ff4"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6454602"/>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96454602"/>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96454602"/>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96454602"/>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4456352" name="name8030608a5d60b5d5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396608a5d60b5d4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8549011" name="name8521608a5d60c90c0"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371608a5d60c90b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2201977" name="name6017608a5d60da4b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744608a5d60da4a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1339219" name="name5275608a5d60ea91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517608a5d60ea91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7052462" name="name9572608a5d610548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463608a5d610548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6952550" name="name5377608a5d6117c8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708608a5d6117c7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5716985" name="name3110608a5d612a00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22608a5d6129ff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3292787" name="name5375608a5d613b79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945608a5d613b79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8920608" name="name3636608a5d614dc8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455608a5d614dc86"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2715027" name="name5239608a5d61610d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970608a5d61610d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9376357" name="name9258608a5d6171d0e"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092608a5d6171d07"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8916044" name="name5214608a5d6181c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15608a5d6181c9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354290" name="name5247608a5d619172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560608a5d619172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0226195" name="name9515608a5d61a115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798608a5d61a114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0040358" name="name6314608a5d61b330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221608a5d61b32f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710773" name="name9449608a5d61c49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49608a5d61c499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058344" name="name9583608a5d61d946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936608a5d61d946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8347480" name="name1836608a5d61e9d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10608a5d61e9d3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264377" name="name6769608a5d620a83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734608a5d620a83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880455" name="name6393608a5d621bd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53608a5d621bd8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066188" name="name5735608a5d622a83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476608a5d622a82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8911965" name="name2725608a5d62373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18608a5d623730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1176324" name="name2173608a5d6245c7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738608a5d6245c6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929923" name="name3164608a5d6257f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25608a5d6257f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8857013" name="name3533608a5d6268b4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186608a5d6268b4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1916022" name="name3118608a5d62783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53608a5d627837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635023" name="name7510608a5d628a8e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801608a5d628a8d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967779" name="name6105608a5d629df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01608a5d629df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92993" name="name8340608a5d62b38c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031608a5d62b38b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104788" name="name6813608a5d62c4a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62608a5d62c4ac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docPr id="51476219" name="name6370608a5d62df3fa"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1161608a5d62df3f2"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96454602"/>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8405" name="name8656608a5d62f2b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14608a5d62f2bc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454602"/>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96454602"/>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96454604"/>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7397608a5d62f3b5b" w:history="1">
        <w:r>
          <w:rPr>
            <w:b/>
            <w:bCs/>
            <w:color w:val="0000FF"/>
            <w:sz w:val="20"/>
            <w:szCs w:val="20"/>
            <w:u w:val="single"/>
          </w:rPr>
          <w:t xml:space="preserve">Par. 4.5</w:t>
        </w:r>
      </w:hyperlink>
      <w:r>
        <w:rPr>
          <w:color w:val="00274C"/>
          <w:sz w:val="20"/>
          <w:szCs w:val="20"/>
        </w:rPr>
        <w:t xml:space="preserve"> e </w:t>
      </w:r>
      <w:hyperlink r:id="rId8016608a5d62f3b88" w:history="1">
        <w:r>
          <w:rPr>
            <w:b/>
            <w:bCs/>
            <w:color w:val="0000FF"/>
            <w:sz w:val="20"/>
            <w:szCs w:val="20"/>
            <w:u w:val="single"/>
          </w:rPr>
          <w:t xml:space="preserve">Par. 4.6</w:t>
        </w:r>
      </w:hyperlink>
      <w:r>
        <w:rPr>
          <w:color w:val="00274C"/>
          <w:sz w:val="20"/>
          <w:szCs w:val="20"/>
        </w:rPr>
        <w:t xml:space="preserve"> ).</w:t>
      </w:r>
    </w:p>
    <w:p>
      <w:pPr>
        <w:numPr>
          <w:ilvl w:val="0"/>
          <w:numId w:val="96454604"/>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96454604"/>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96454604"/>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39136" name="name9827608a5d6310d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2608a5d6310d6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454602"/>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5497608a5d6311489" w:history="1">
        <w:r>
          <w:rPr>
            <w:b/>
            <w:bCs/>
            <w:color w:val="0000FF"/>
            <w:sz w:val="20"/>
            <w:szCs w:val="20"/>
          </w:rPr>
          <w:t xml:space="preserve">(Par. 6.4 punto 8)</w:t>
        </w:r>
      </w:hyperlink>
      <w:r>
        <w:rPr>
          <w:color w:val="00274C"/>
          <w:sz w:val="20"/>
          <w:szCs w:val="20"/>
        </w:rPr>
        <w:t xml:space="preserve"> .</w:t>
      </w:r>
    </w:p>
    <w:p>
      <w:pPr>
        <w:numPr>
          <w:ilvl w:val="0"/>
          <w:numId w:val="96454602"/>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96454602"/>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9319608a5d6311505"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55506" name="name6524608a5d631f9f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07608a5d631f9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454602"/>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96454602"/>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96454605"/>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96454605"/>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96454605"/>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58606" name="name4514608a5d63349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3608a5d633498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6454602"/>
        </w:numPr>
        <w:spacing w:before="0" w:after="0" w:line="240" w:lineRule="auto"/>
        <w:jc w:val="left"/>
        <w:rPr>
          <w:color w:val="00274C"/>
          <w:sz w:val="20"/>
          <w:szCs w:val="20"/>
        </w:rPr>
      </w:pPr>
      <w:r>
        <w:rPr>
          <w:color w:val="00274C"/>
          <w:sz w:val="20"/>
          <w:szCs w:val="20"/>
        </w:rPr>
        <w:t xml:space="preserve"> Prima di eseguire l'operazione vedere il </w:t>
      </w:r>
      <w:hyperlink r:id="rId7855608a5d633533b"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78273" name="name8699608a5d63439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46608a5d63439b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454602"/>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96454602"/>
        </w:numPr>
        <w:spacing w:before="0" w:after="0" w:line="240" w:lineRule="auto"/>
        <w:jc w:val="left"/>
        <w:rPr>
          <w:color w:val="00274C"/>
          <w:sz w:val="20"/>
          <w:szCs w:val="20"/>
        </w:rPr>
      </w:pPr>
      <w:r>
        <w:rPr>
          <w:color w:val="00274C"/>
          <w:sz w:val="20"/>
          <w:szCs w:val="20"/>
        </w:rPr>
        <w:t xml:space="preserve">Gli unici carburanti ammessi sono quelli riportati in </w:t>
      </w:r>
      <w:hyperlink r:id="rId5728608a5d6343f79" w:history="1">
        <w:r>
          <w:rPr>
            <w:b/>
            <w:bCs/>
            <w:color w:val="0000FF"/>
            <w:sz w:val="20"/>
            <w:szCs w:val="20"/>
            <w:u w:val="single"/>
          </w:rPr>
          <w:t xml:space="preserve">Tab. 2.3</w:t>
        </w:r>
      </w:hyperlink>
      <w:r>
        <w:rPr>
          <w:color w:val="00274C"/>
          <w:sz w:val="20"/>
          <w:szCs w:val="20"/>
        </w:rPr>
        <w:t xml:space="preserve"> .</w:t>
      </w:r>
    </w:p>
    <w:p>
      <w:pPr>
        <w:numPr>
          <w:ilvl w:val="0"/>
          <w:numId w:val="96454602"/>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96454602"/>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96454602"/>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96454602"/>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96454602"/>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96454602"/>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96454602"/>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8085608a5d634403f"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31107" name="name8167608a5d6351b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8608a5d6351b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Per le avvertenze di sicurezze vedere </w:t>
            </w:r>
            <w:hyperlink r:id="rId6385608a5d63520c7" w:history="1">
              <w:r>
                <w:rPr>
                  <w:b/>
                  <w:bCs/>
                  <w:color w:val="0000FF"/>
                  <w:position w:val="-2"/>
                  <w:sz w:val="20"/>
                  <w:szCs w:val="20"/>
                </w:rPr>
                <w:t xml:space="preserve">Par. 2.4</w:t>
              </w:r>
            </w:hyperlink>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293608a5d635210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96454606"/>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96454606"/>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2795608a5d6352423" w:history="1">
              <w:r>
                <w:rPr>
                  <w:b/>
                  <w:bCs/>
                  <w:color w:val="0000FF"/>
                  <w:position w:val="-2"/>
                  <w:sz w:val="20"/>
                  <w:szCs w:val="20"/>
                  <w:u w:val="single"/>
                </w:rPr>
                <w:t xml:space="preserve">Tab. 2.1</w:t>
              </w:r>
            </w:hyperlink>
            <w:r>
              <w:rPr>
                <w:color w:val="00274C"/>
                <w:position w:val="-2"/>
                <w:sz w:val="20"/>
                <w:szCs w:val="20"/>
              </w:rPr>
              <w:t xml:space="preserve"> e </w:t>
            </w:r>
            <w:hyperlink r:id="rId3174608a5d635243c"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52723416" name="name6038608a5d6369f0a"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240608a5d6369f03"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96454607"/>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96454607"/>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96454607"/>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6454607"/>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23785874" name="name6630608a5d63807aa"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133608a5d63807a1"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887608a5d6381764"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87909" name="name5764608a5d639162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6608a5d639162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6454602"/>
        </w:numPr>
        <w:spacing w:before="0" w:after="0" w:line="240" w:lineRule="auto"/>
        <w:jc w:val="left"/>
        <w:rPr>
          <w:color w:val="00274C"/>
          <w:sz w:val="20"/>
          <w:szCs w:val="20"/>
        </w:rPr>
      </w:pPr>
      <w:r>
        <w:rPr>
          <w:color w:val="00274C"/>
          <w:sz w:val="20"/>
          <w:szCs w:val="20"/>
        </w:rPr>
        <w:t xml:space="preserve">Prima di eseguire l’operazione vedere  </w:t>
      </w:r>
      <w:hyperlink r:id="rId3331608a5d63921ce"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24967" name="name5463608a5d63a0e6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44608a5d63a0e6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454602"/>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96454602"/>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96454602"/>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96454602"/>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55656" name="name1897608a5d63aee3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54608a5d63aee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96454608"/>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96454608"/>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96454608"/>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96454608"/>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96454608"/>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96454608"/>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5895273" name="name8406608a5d63c4a8f"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6421608a5d63c4a8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84741715" name="name7971608a5d63db5e1"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6917608a5d63db5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81875634" name="name1153608a5d640219e"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4871608a5d640219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477608a5d6403403"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6514608a5d6403a28"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0048067" name="name9040608a5d64143b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390608a5d64143a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3373124" name="name6817608a5d6425c9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097608a5d6425c9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16761510" name="name5241608a5d643793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438608a5d643793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527640" name="name1864608a5d644b1b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09608a5d644b1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96454602"/>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96454602"/>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96454602"/>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96454602"/>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96454602"/>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96454602"/>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96454602"/>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96454602"/>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96454602"/>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96454602"/>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2326608a5d644c50f" w:history="1">
        <w:r>
          <w:rPr>
            <w:b/>
            <w:bCs/>
            <w:color w:val="0000FF"/>
            <w:sz w:val="20"/>
            <w:szCs w:val="20"/>
            <w:u w:val="single"/>
          </w:rPr>
          <w:t xml:space="preserve">Tab. 5.1 e Tab. 5.2</w:t>
        </w:r>
      </w:hyperlink>
      <w:r>
        <w:rPr>
          <w:color w:val="00274C"/>
          <w:sz w:val="20"/>
          <w:szCs w:val="20"/>
        </w:rPr>
        <w:t xml:space="preserve"> .</w:t>
      </w:r>
    </w:p>
    <w:p>
      <w:pPr>
        <w:numPr>
          <w:ilvl w:val="0"/>
          <w:numId w:val="96454602"/>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96454602"/>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96454602"/>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99349" name="name6570608a5d645b9b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04608a5d645b9b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454602"/>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96454602"/>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96454602"/>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81304" name="name7580608a5d64690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46608a5d646908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6454602"/>
        </w:numPr>
        <w:spacing w:before="0" w:after="0" w:line="240" w:lineRule="auto"/>
        <w:jc w:val="left"/>
        <w:rPr>
          <w:color w:val="00274C"/>
          <w:sz w:val="20"/>
          <w:szCs w:val="20"/>
        </w:rPr>
      </w:pPr>
      <w:r>
        <w:rPr>
          <w:color w:val="00274C"/>
          <w:sz w:val="20"/>
          <w:szCs w:val="20"/>
        </w:rPr>
        <w:t xml:space="preserve">Prima di eseguire l'operazione vedere il  </w:t>
      </w:r>
      <w:hyperlink r:id="rId5895608a5d6469bb0"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14386" name="name5930608a5d64799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53608a5d647990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454602"/>
        </w:numPr>
        <w:spacing w:before="0" w:after="0" w:line="240" w:lineRule="auto"/>
        <w:jc w:val="left"/>
        <w:rPr>
          <w:color w:val="00274C"/>
          <w:sz w:val="20"/>
          <w:szCs w:val="20"/>
        </w:rPr>
      </w:pPr>
      <w:r>
        <w:rPr>
          <w:color w:val="00274C"/>
          <w:sz w:val="20"/>
          <w:szCs w:val="20"/>
        </w:rPr>
        <w:t xml:space="preserve">Per le avvertenze di sicurezza vedere </w:t>
      </w:r>
      <w:hyperlink r:id="rId4167608a5d6479f4e"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46608a5d647a98a"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23608a5d647acb9"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11608a5d6487bd0"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75608a5d6487dc2"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23608a5d6487fb5"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64608a5d6488172"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62608a5d6488325"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23608a5d64890f1"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59608a5d6489f95"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5948608a5d648a756"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4843608a5d648a76e"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4385608a5d648a783"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2327608a5d648b405"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6190608a5d648be1c"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72985" name="name7383608a5d6497c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2608a5d6497c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839608a5d649877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96454602"/>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96454602"/>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96454609"/>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6454609"/>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6454609"/>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49395125" name="name6746608a5d64ac729"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013608a5d64ac72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43589451" name="name7289608a5d64c15ba"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950608a5d64c15b6"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93611" name="name7819608a5d64d4b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4608a5d64d4be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6454602"/>
        </w:numPr>
        <w:spacing w:before="0" w:after="0" w:line="240" w:lineRule="auto"/>
        <w:jc w:val="left"/>
        <w:rPr>
          <w:color w:val="00274C"/>
          <w:sz w:val="20"/>
          <w:szCs w:val="20"/>
        </w:rPr>
      </w:pPr>
      <w:r>
        <w:rPr>
          <w:color w:val="00274C"/>
          <w:sz w:val="20"/>
          <w:szCs w:val="20"/>
        </w:rPr>
        <w:t xml:space="preserve"> Prima di eseguire l'operazione vedere il </w:t>
      </w:r>
      <w:hyperlink r:id="rId7840608a5d64d5afa"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89803234" name="name1569608a5d64e936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310608a5d64e9366"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99585" name="name7635608a5d65070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8608a5d65070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479608a5d6507d6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96454610"/>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96454610"/>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96454610"/>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96454610"/>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96454610"/>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8571424" name="name8744608a5d6518cc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468608a5d6518cc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93073" name="name8483608a5d65284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96608a5d65284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Per le avvertenze di sicurezza vedere  </w:t>
            </w:r>
            <w:hyperlink r:id="rId2166608a5d6528a57"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11550" name="name4696608a5d6536a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2608a5d6536a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245608a5d6537422"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96454602"/>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11"/>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96454611"/>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16951608" name="name9245608a5d654d79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452608a5d654d78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85437" name="name3080608a5d65623c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17608a5d65623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Per le avvertenze di sicurezza vedere </w:t>
            </w:r>
            <w:hyperlink r:id="rId7482608a5d6562914"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59035" name="name2787608a5d6574b2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7608a5d6574b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042608a5d657512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52433243" name="name3994608a5d6586c8f"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067608a5d6586c88"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96454612"/>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22832809" name="name3803608a5d659ec20"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288608a5d659ec19"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04953" name="name9149608a5d65afc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35608a5d65afc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263608a5d65b07f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540695" name="name2614608a5d65c04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83608a5d65c04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Per le avvertenze di sicurezza vedere </w:t>
            </w:r>
            <w:hyperlink r:id="rId6729608a5d65c0c99"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62053" name="name6124608a5d65d354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66608a5d65d35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13"/>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96454613"/>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96454613"/>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96454613"/>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96454613"/>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96454613"/>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8710608a5d65d3bec"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35663" name="name3671608a5d65e71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07608a5d65e71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96454602"/>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10148554" name="name1931608a5d660780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032608a5d660780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90039886" name="name1280608a5d661be5a"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606608a5d661be54"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67949" name="name3118608a5d6629c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26608a5d6629c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Per le avvertenze di sicurezza vedi </w:t>
            </w:r>
            <w:hyperlink r:id="rId1608608a5d662a1b4"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96454614"/>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96454614"/>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96454615"/>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96454615"/>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96454615"/>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96454615"/>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96454615"/>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10275851" name="name5475608a5d663e9e7"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309608a5d663e9e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28639387" name="name5528608a5d664eff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419608a5d664ef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7662300" name="name7447608a5d6660c8e"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219608a5d6660c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90850" name="name5726608a5d66725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4608a5d66725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520608a5d6672bf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Per le avvertenze di sicurezza vedere </w:t>
            </w:r>
            <w:hyperlink r:id="rId9284608a5d6672c34"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96454616"/>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16"/>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4953123" name="name5847608a5d668716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125608a5d668716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13612937" name="name8544608a5d66982d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901608a5d66982d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69878" name="name2072608a5d66a7e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4608a5d66a7e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603608a5d66a83a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58835" name="name7146608a5d66b73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24608a5d66b73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Per le avvertenze di sicurezza vedere </w:t>
            </w:r>
            <w:hyperlink r:id="rId5233608a5d66b7e92"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96454617"/>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96454617"/>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96454617"/>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39599346" name="name7228608a5d66c9b76"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845608a5d66c9b6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53226" name="name6687608a5d66df9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1608a5d66df8f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6454602"/>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5731608a5d66e043b"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96454602"/>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4175608a5d66e04d7"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96454602"/>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96454602"/>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96454602"/>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96454602"/>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5351608a5d66e1d05" w:history="1">
        <w:r>
          <w:rPr>
            <w:b/>
            <w:bCs/>
            <w:color w:val="0000FF"/>
            <w:sz w:val="20"/>
            <w:szCs w:val="20"/>
            <w:u w:val="single"/>
          </w:rPr>
          <w:t xml:space="preserve">Par. 5.13</w:t>
        </w:r>
      </w:hyperlink>
      <w:r>
        <w:rPr>
          <w:b/>
          <w:bCs/>
          <w:color w:val="00274C"/>
          <w:sz w:val="20"/>
          <w:szCs w:val="20"/>
        </w:rPr>
        <w:t xml:space="preserve"> .</w:t>
      </w:r>
    </w:p>
    <w:p>
      <w:pPr>
        <w:numPr>
          <w:ilvl w:val="0"/>
          <w:numId w:val="96454618"/>
        </w:numPr>
        <w:spacing w:before="0" w:after="0" w:line="240" w:lineRule="auto"/>
        <w:jc w:val="left"/>
        <w:rPr>
          <w:color w:val="00274C"/>
          <w:sz w:val="20"/>
          <w:szCs w:val="20"/>
        </w:rPr>
      </w:pPr>
      <w:r>
        <w:rPr>
          <w:color w:val="00274C"/>
          <w:sz w:val="20"/>
          <w:szCs w:val="20"/>
        </w:rPr>
        <w:t xml:space="preserve">Sostituire l'olio motore </w:t>
      </w:r>
      <w:hyperlink r:id="rId1716608a5d66e1d4f"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96454618"/>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96454618"/>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96454618"/>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96454618"/>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96454618"/>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6454618"/>
        </w:numPr>
        <w:spacing w:before="0" w:after="0" w:line="240" w:lineRule="auto"/>
        <w:jc w:val="left"/>
        <w:rPr>
          <w:color w:val="00274C"/>
          <w:sz w:val="20"/>
          <w:szCs w:val="20"/>
        </w:rPr>
      </w:pPr>
      <w:r>
        <w:rPr>
          <w:color w:val="00274C"/>
          <w:sz w:val="20"/>
          <w:szCs w:val="20"/>
        </w:rPr>
        <w:t xml:space="preserve">Spegnere il motore.</w:t>
      </w:r>
    </w:p>
    <w:p>
      <w:pPr>
        <w:numPr>
          <w:ilvl w:val="0"/>
          <w:numId w:val="96454618"/>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96454618"/>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96454618"/>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96454618"/>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96454618"/>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96454619"/>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96454619"/>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96454619"/>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96454619"/>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96454619"/>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96454619"/>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96454619"/>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96454619"/>
        </w:numPr>
        <w:spacing w:before="0" w:after="0" w:line="240" w:lineRule="auto"/>
        <w:jc w:val="left"/>
        <w:rPr>
          <w:color w:val="00274C"/>
          <w:sz w:val="20"/>
          <w:szCs w:val="20"/>
        </w:rPr>
      </w:pPr>
      <w:r>
        <w:rPr>
          <w:color w:val="00274C"/>
          <w:sz w:val="20"/>
          <w:szCs w:val="20"/>
        </w:rPr>
        <w:t xml:space="preserve">Spegnere il motore e con olio ancora caldo </w:t>
      </w:r>
      <w:hyperlink r:id="rId6188608a5d66e212a"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85731" name="name3209608a5d66f24d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79608a5d66f24d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6161608a5d66f2b26"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6454619"/>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96454619"/>
        </w:numPr>
        <w:spacing w:before="0" w:after="0" w:line="240" w:lineRule="auto"/>
        <w:jc w:val="left"/>
        <w:rPr>
          <w:color w:val="00274C"/>
          <w:sz w:val="20"/>
          <w:szCs w:val="20"/>
        </w:rPr>
      </w:pPr>
      <w:r>
        <w:rPr>
          <w:color w:val="00274C"/>
          <w:sz w:val="20"/>
          <w:szCs w:val="20"/>
        </w:rPr>
        <w:t xml:space="preserve">Introdurre l'olio nuovo </w:t>
      </w:r>
      <w:hyperlink r:id="rId4793608a5d66f2bc3"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96454619"/>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1844608a5d66f2c22"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964546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14360" name="name8044608a5d670e2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95608a5d670e2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35081" name="name5825608a5d67222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3608a5d67222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846608a5d6722d1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96454602"/>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4561608a5d6722e17"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2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96454620"/>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96454620"/>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96454620"/>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3393608a5d67230cc"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96454620"/>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96454620"/>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96454620"/>
              </w:numPr>
              <w:spacing w:before="0" w:after="0" w:line="262" w:lineRule="auto"/>
              <w:jc w:val="left"/>
              <w:rPr>
                <w:color w:val="00274C"/>
                <w:sz w:val="20"/>
                <w:szCs w:val="20"/>
              </w:rPr>
            </w:pPr>
            <w:r>
              <w:rPr>
                <w:color w:val="00274C"/>
                <w:position w:val="-2"/>
                <w:sz w:val="20"/>
                <w:szCs w:val="20"/>
              </w:rPr>
              <w:t xml:space="preserve">Eseguire le operazioni descritte al </w:t>
            </w:r>
            <w:hyperlink r:id="rId3533608a5d672320f"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96454620"/>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8139608a5d6723271" w:history="1">
              <w:r>
                <w:rPr>
                  <w:b/>
                  <w:bCs/>
                  <w:color w:val="0000FF"/>
                  <w:position w:val="-2"/>
                  <w:sz w:val="20"/>
                  <w:szCs w:val="20"/>
                </w:rPr>
                <w:t xml:space="preserve">Tab. 2.1</w:t>
              </w:r>
            </w:hyperlink>
            <w:r>
              <w:rPr>
                <w:color w:val="00274C"/>
                <w:position w:val="-2"/>
                <w:sz w:val="20"/>
                <w:szCs w:val="20"/>
              </w:rPr>
              <w:t xml:space="preserve"> e </w:t>
            </w:r>
            <w:hyperlink r:id="rId4416608a5d67232a2" w:history="1">
              <w:r>
                <w:rPr>
                  <w:b/>
                  <w:bCs/>
                  <w:color w:val="0000FF"/>
                  <w:position w:val="-2"/>
                  <w:sz w:val="20"/>
                  <w:szCs w:val="20"/>
                </w:rPr>
                <w:t xml:space="preserve">Tab. 2.2</w:t>
              </w:r>
            </w:hyperlink>
            <w:r>
              <w:rPr>
                <w:color w:val="00274C"/>
                <w:position w:val="-2"/>
                <w:sz w:val="20"/>
                <w:szCs w:val="20"/>
              </w:rPr>
              <w:t xml:space="preserve"> ).</w:t>
            </w:r>
          </w:p>
          <w:p>
            <w:pPr>
              <w:numPr>
                <w:ilvl w:val="0"/>
                <w:numId w:val="96454620"/>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94299" name="name8411608a5d67321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29608a5d67321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96454621"/>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96454621"/>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96454621"/>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58484998" name="name2906608a5d67475b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635608a5d67475b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21313666" name="name2936608a5d675cf72"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210608a5d675cf6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32903603" name="name9689608a5d6777218"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795608a5d67772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69378091" name="name8530608a5d678845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615608a5d678845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754608a5d6789e30"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63013" name="name5982608a5d679a6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7608a5d679a6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470608a5d679ac2b"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02344" name="name3203608a5d67aadc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93608a5d67aad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96454602"/>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6454602"/>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3181608a5d67ab2f2"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96454622"/>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96454623"/>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96454623"/>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32399420" name="name6056608a5d67beca1"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9663608a5d67bec9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96454624"/>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51693976" name="name8110608a5d67d5da2"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3328608a5d67d5d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96454625"/>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50894416" name="name3816608a5d67e9481"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815608a5d67e947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438608a5d67ea2b5"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14970" name="name4536608a5d68070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7608a5d68070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555608a5d6807c51" w:history="1">
              <w:r>
                <w:rPr>
                  <w:b/>
                  <w:bCs/>
                  <w:color w:val="0000FF"/>
                  <w:position w:val="-2"/>
                  <w:sz w:val="20"/>
                  <w:szCs w:val="20"/>
                  <w:u w:val="single"/>
                </w:rPr>
                <w:t xml:space="preserve">Par. 3.2.2.</w:t>
              </w:r>
            </w:hyperlink>
          </w:p>
          <w:p>
            <w:pPr>
              <w:numPr>
                <w:ilvl w:val="0"/>
                <w:numId w:val="96454626"/>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96454626"/>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85550258" name="name6904608a5d681c40c"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3972608a5d681c40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20431" name="name6863608a5d682cc7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7608a5d682cc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262608a5d682d488"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88806" name="name8697608a5d683d3a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86608a5d683d3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96454602"/>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4801608a5d683dfbd"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27"/>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96454627"/>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96454627"/>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96454627"/>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8619" name="name3155608a5d684a92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5608a5d684a9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27"/>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96454627"/>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96454627"/>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96454627"/>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49045160" name="name9797608a5d686078d"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9241608a5d68607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91248981" name="name7489608a5d6878a1a"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326608a5d6878a1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997608a5d6879a42"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51295" name="name8571608a5d68897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4608a5d68897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364608a5d688a1ec"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28"/>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96454628"/>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96454628"/>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8714043" name="name1258608a5d689a84e"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7094608a5d689a84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96454629"/>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96454630"/>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96454602"/>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96454602"/>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6454602"/>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96454602"/>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96454602"/>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96454602"/>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96454602"/>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96454602"/>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96454602"/>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76608a5d68a0c46"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22608a5d68a10b7"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87608a5d68a152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79608a5d68a3ef2"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90608a5d68a4593"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77608a5d68a48e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89608a5d68a4f8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45608a5d68a5c7f"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10608a5d68a6239"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6454602"/>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96454602"/>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96454602"/>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96454602"/>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96454602"/>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96454602"/>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96454602"/>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655608a5d68a8c1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842608a5d68a8c5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362608a5d68a8c9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777608a5d68a8cd9"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96454631"/>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96454631"/>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96454631"/>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96454631"/>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0262084" name="name1697608a5d68cf80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583608a5d68cf807"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2298465" name="name8234608a5d68e398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180608a5d68e398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6454631">
    <w:multiLevelType w:val="hybridMultilevel"/>
    <w:lvl w:ilvl="0" w:tplc="67342286">
      <w:start w:val="1"/>
      <w:numFmt w:val="decimal"/>
      <w:lvlText w:val="%1."/>
      <w:lvlJc w:val="left"/>
      <w:pPr>
        <w:ind w:left="720" w:hanging="360"/>
      </w:pPr>
    </w:lvl>
    <w:lvl w:ilvl="1" w:tplc="67342286" w:tentative="1">
      <w:start w:val="1"/>
      <w:numFmt w:val="lowerLetter"/>
      <w:lvlText w:val="%2."/>
      <w:lvlJc w:val="left"/>
      <w:pPr>
        <w:ind w:left="1440" w:hanging="360"/>
      </w:pPr>
    </w:lvl>
    <w:lvl w:ilvl="2" w:tplc="67342286" w:tentative="1">
      <w:start w:val="1"/>
      <w:numFmt w:val="lowerRoman"/>
      <w:lvlText w:val="%3."/>
      <w:lvlJc w:val="right"/>
      <w:pPr>
        <w:ind w:left="2160" w:hanging="180"/>
      </w:pPr>
    </w:lvl>
    <w:lvl w:ilvl="3" w:tplc="67342286" w:tentative="1">
      <w:start w:val="1"/>
      <w:numFmt w:val="decimal"/>
      <w:lvlText w:val="%4."/>
      <w:lvlJc w:val="left"/>
      <w:pPr>
        <w:ind w:left="2880" w:hanging="360"/>
      </w:pPr>
    </w:lvl>
    <w:lvl w:ilvl="4" w:tplc="67342286" w:tentative="1">
      <w:start w:val="1"/>
      <w:numFmt w:val="lowerLetter"/>
      <w:lvlText w:val="%5."/>
      <w:lvlJc w:val="left"/>
      <w:pPr>
        <w:ind w:left="3600" w:hanging="360"/>
      </w:pPr>
    </w:lvl>
    <w:lvl w:ilvl="5" w:tplc="67342286" w:tentative="1">
      <w:start w:val="1"/>
      <w:numFmt w:val="lowerRoman"/>
      <w:lvlText w:val="%6."/>
      <w:lvlJc w:val="right"/>
      <w:pPr>
        <w:ind w:left="4320" w:hanging="180"/>
      </w:pPr>
    </w:lvl>
    <w:lvl w:ilvl="6" w:tplc="67342286" w:tentative="1">
      <w:start w:val="1"/>
      <w:numFmt w:val="decimal"/>
      <w:lvlText w:val="%7."/>
      <w:lvlJc w:val="left"/>
      <w:pPr>
        <w:ind w:left="5040" w:hanging="360"/>
      </w:pPr>
    </w:lvl>
    <w:lvl w:ilvl="7" w:tplc="67342286" w:tentative="1">
      <w:start w:val="1"/>
      <w:numFmt w:val="lowerLetter"/>
      <w:lvlText w:val="%8."/>
      <w:lvlJc w:val="left"/>
      <w:pPr>
        <w:ind w:left="5760" w:hanging="360"/>
      </w:pPr>
    </w:lvl>
    <w:lvl w:ilvl="8" w:tplc="67342286" w:tentative="1">
      <w:start w:val="1"/>
      <w:numFmt w:val="lowerRoman"/>
      <w:lvlText w:val="%9."/>
      <w:lvlJc w:val="right"/>
      <w:pPr>
        <w:ind w:left="6480" w:hanging="180"/>
      </w:pPr>
    </w:lvl>
  </w:abstractNum>
  <w:abstractNum w:abstractNumId="96454630">
    <w:multiLevelType w:val="hybridMultilevel"/>
    <w:lvl w:ilvl="0" w:tplc="34578925">
      <w:start w:val="1"/>
      <w:numFmt w:val="decimal"/>
      <w:lvlText w:val="%1."/>
      <w:lvlJc w:val="left"/>
      <w:pPr>
        <w:ind w:left="720" w:hanging="360"/>
      </w:pPr>
    </w:lvl>
    <w:lvl w:ilvl="1" w:tplc="34578925" w:tentative="1">
      <w:start w:val="1"/>
      <w:numFmt w:val="lowerLetter"/>
      <w:lvlText w:val="%2."/>
      <w:lvlJc w:val="left"/>
      <w:pPr>
        <w:ind w:left="1440" w:hanging="360"/>
      </w:pPr>
    </w:lvl>
    <w:lvl w:ilvl="2" w:tplc="34578925" w:tentative="1">
      <w:start w:val="1"/>
      <w:numFmt w:val="lowerRoman"/>
      <w:lvlText w:val="%3."/>
      <w:lvlJc w:val="right"/>
      <w:pPr>
        <w:ind w:left="2160" w:hanging="180"/>
      </w:pPr>
    </w:lvl>
    <w:lvl w:ilvl="3" w:tplc="34578925" w:tentative="1">
      <w:start w:val="1"/>
      <w:numFmt w:val="decimal"/>
      <w:lvlText w:val="%4."/>
      <w:lvlJc w:val="left"/>
      <w:pPr>
        <w:ind w:left="2880" w:hanging="360"/>
      </w:pPr>
    </w:lvl>
    <w:lvl w:ilvl="4" w:tplc="34578925" w:tentative="1">
      <w:start w:val="1"/>
      <w:numFmt w:val="lowerLetter"/>
      <w:lvlText w:val="%5."/>
      <w:lvlJc w:val="left"/>
      <w:pPr>
        <w:ind w:left="3600" w:hanging="360"/>
      </w:pPr>
    </w:lvl>
    <w:lvl w:ilvl="5" w:tplc="34578925" w:tentative="1">
      <w:start w:val="1"/>
      <w:numFmt w:val="lowerRoman"/>
      <w:lvlText w:val="%6."/>
      <w:lvlJc w:val="right"/>
      <w:pPr>
        <w:ind w:left="4320" w:hanging="180"/>
      </w:pPr>
    </w:lvl>
    <w:lvl w:ilvl="6" w:tplc="34578925" w:tentative="1">
      <w:start w:val="1"/>
      <w:numFmt w:val="decimal"/>
      <w:lvlText w:val="%7."/>
      <w:lvlJc w:val="left"/>
      <w:pPr>
        <w:ind w:left="5040" w:hanging="360"/>
      </w:pPr>
    </w:lvl>
    <w:lvl w:ilvl="7" w:tplc="34578925" w:tentative="1">
      <w:start w:val="1"/>
      <w:numFmt w:val="lowerLetter"/>
      <w:lvlText w:val="%8."/>
      <w:lvlJc w:val="left"/>
      <w:pPr>
        <w:ind w:left="5760" w:hanging="360"/>
      </w:pPr>
    </w:lvl>
    <w:lvl w:ilvl="8" w:tplc="34578925" w:tentative="1">
      <w:start w:val="1"/>
      <w:numFmt w:val="lowerRoman"/>
      <w:lvlText w:val="%9."/>
      <w:lvlJc w:val="right"/>
      <w:pPr>
        <w:ind w:left="6480" w:hanging="180"/>
      </w:pPr>
    </w:lvl>
  </w:abstractNum>
  <w:abstractNum w:abstractNumId="96454629">
    <w:multiLevelType w:val="hybridMultilevel"/>
    <w:lvl w:ilvl="0" w:tplc="53247796">
      <w:start w:val="1"/>
      <w:numFmt w:val="decimal"/>
      <w:lvlText w:val="%1."/>
      <w:lvlJc w:val="left"/>
      <w:pPr>
        <w:ind w:left="720" w:hanging="360"/>
      </w:pPr>
    </w:lvl>
    <w:lvl w:ilvl="1" w:tplc="53247796" w:tentative="1">
      <w:start w:val="1"/>
      <w:numFmt w:val="lowerLetter"/>
      <w:lvlText w:val="%2."/>
      <w:lvlJc w:val="left"/>
      <w:pPr>
        <w:ind w:left="1440" w:hanging="360"/>
      </w:pPr>
    </w:lvl>
    <w:lvl w:ilvl="2" w:tplc="53247796" w:tentative="1">
      <w:start w:val="1"/>
      <w:numFmt w:val="lowerRoman"/>
      <w:lvlText w:val="%3."/>
      <w:lvlJc w:val="right"/>
      <w:pPr>
        <w:ind w:left="2160" w:hanging="180"/>
      </w:pPr>
    </w:lvl>
    <w:lvl w:ilvl="3" w:tplc="53247796" w:tentative="1">
      <w:start w:val="1"/>
      <w:numFmt w:val="decimal"/>
      <w:lvlText w:val="%4."/>
      <w:lvlJc w:val="left"/>
      <w:pPr>
        <w:ind w:left="2880" w:hanging="360"/>
      </w:pPr>
    </w:lvl>
    <w:lvl w:ilvl="4" w:tplc="53247796" w:tentative="1">
      <w:start w:val="1"/>
      <w:numFmt w:val="lowerLetter"/>
      <w:lvlText w:val="%5."/>
      <w:lvlJc w:val="left"/>
      <w:pPr>
        <w:ind w:left="3600" w:hanging="360"/>
      </w:pPr>
    </w:lvl>
    <w:lvl w:ilvl="5" w:tplc="53247796" w:tentative="1">
      <w:start w:val="1"/>
      <w:numFmt w:val="lowerRoman"/>
      <w:lvlText w:val="%6."/>
      <w:lvlJc w:val="right"/>
      <w:pPr>
        <w:ind w:left="4320" w:hanging="180"/>
      </w:pPr>
    </w:lvl>
    <w:lvl w:ilvl="6" w:tplc="53247796" w:tentative="1">
      <w:start w:val="1"/>
      <w:numFmt w:val="decimal"/>
      <w:lvlText w:val="%7."/>
      <w:lvlJc w:val="left"/>
      <w:pPr>
        <w:ind w:left="5040" w:hanging="360"/>
      </w:pPr>
    </w:lvl>
    <w:lvl w:ilvl="7" w:tplc="53247796" w:tentative="1">
      <w:start w:val="1"/>
      <w:numFmt w:val="lowerLetter"/>
      <w:lvlText w:val="%8."/>
      <w:lvlJc w:val="left"/>
      <w:pPr>
        <w:ind w:left="5760" w:hanging="360"/>
      </w:pPr>
    </w:lvl>
    <w:lvl w:ilvl="8" w:tplc="53247796" w:tentative="1">
      <w:start w:val="1"/>
      <w:numFmt w:val="lowerRoman"/>
      <w:lvlText w:val="%9."/>
      <w:lvlJc w:val="right"/>
      <w:pPr>
        <w:ind w:left="6480" w:hanging="180"/>
      </w:pPr>
    </w:lvl>
  </w:abstractNum>
  <w:abstractNum w:abstractNumId="96454628">
    <w:multiLevelType w:val="hybridMultilevel"/>
    <w:lvl w:ilvl="0" w:tplc="41799074">
      <w:start w:val="1"/>
      <w:numFmt w:val="decimal"/>
      <w:lvlText w:val="%1."/>
      <w:lvlJc w:val="left"/>
      <w:pPr>
        <w:ind w:left="720" w:hanging="360"/>
      </w:pPr>
    </w:lvl>
    <w:lvl w:ilvl="1" w:tplc="41799074" w:tentative="1">
      <w:start w:val="1"/>
      <w:numFmt w:val="lowerLetter"/>
      <w:lvlText w:val="%2."/>
      <w:lvlJc w:val="left"/>
      <w:pPr>
        <w:ind w:left="1440" w:hanging="360"/>
      </w:pPr>
    </w:lvl>
    <w:lvl w:ilvl="2" w:tplc="41799074" w:tentative="1">
      <w:start w:val="1"/>
      <w:numFmt w:val="lowerRoman"/>
      <w:lvlText w:val="%3."/>
      <w:lvlJc w:val="right"/>
      <w:pPr>
        <w:ind w:left="2160" w:hanging="180"/>
      </w:pPr>
    </w:lvl>
    <w:lvl w:ilvl="3" w:tplc="41799074" w:tentative="1">
      <w:start w:val="1"/>
      <w:numFmt w:val="decimal"/>
      <w:lvlText w:val="%4."/>
      <w:lvlJc w:val="left"/>
      <w:pPr>
        <w:ind w:left="2880" w:hanging="360"/>
      </w:pPr>
    </w:lvl>
    <w:lvl w:ilvl="4" w:tplc="41799074" w:tentative="1">
      <w:start w:val="1"/>
      <w:numFmt w:val="lowerLetter"/>
      <w:lvlText w:val="%5."/>
      <w:lvlJc w:val="left"/>
      <w:pPr>
        <w:ind w:left="3600" w:hanging="360"/>
      </w:pPr>
    </w:lvl>
    <w:lvl w:ilvl="5" w:tplc="41799074" w:tentative="1">
      <w:start w:val="1"/>
      <w:numFmt w:val="lowerRoman"/>
      <w:lvlText w:val="%6."/>
      <w:lvlJc w:val="right"/>
      <w:pPr>
        <w:ind w:left="4320" w:hanging="180"/>
      </w:pPr>
    </w:lvl>
    <w:lvl w:ilvl="6" w:tplc="41799074" w:tentative="1">
      <w:start w:val="1"/>
      <w:numFmt w:val="decimal"/>
      <w:lvlText w:val="%7."/>
      <w:lvlJc w:val="left"/>
      <w:pPr>
        <w:ind w:left="5040" w:hanging="360"/>
      </w:pPr>
    </w:lvl>
    <w:lvl w:ilvl="7" w:tplc="41799074" w:tentative="1">
      <w:start w:val="1"/>
      <w:numFmt w:val="lowerLetter"/>
      <w:lvlText w:val="%8."/>
      <w:lvlJc w:val="left"/>
      <w:pPr>
        <w:ind w:left="5760" w:hanging="360"/>
      </w:pPr>
    </w:lvl>
    <w:lvl w:ilvl="8" w:tplc="41799074" w:tentative="1">
      <w:start w:val="1"/>
      <w:numFmt w:val="lowerRoman"/>
      <w:lvlText w:val="%9."/>
      <w:lvlJc w:val="right"/>
      <w:pPr>
        <w:ind w:left="6480" w:hanging="180"/>
      </w:pPr>
    </w:lvl>
  </w:abstractNum>
  <w:abstractNum w:abstractNumId="96454627">
    <w:multiLevelType w:val="hybridMultilevel"/>
    <w:lvl w:ilvl="0" w:tplc="57453596">
      <w:start w:val="1"/>
      <w:numFmt w:val="decimal"/>
      <w:lvlText w:val="%1."/>
      <w:lvlJc w:val="left"/>
      <w:pPr>
        <w:ind w:left="720" w:hanging="360"/>
      </w:pPr>
    </w:lvl>
    <w:lvl w:ilvl="1" w:tplc="57453596" w:tentative="1">
      <w:start w:val="1"/>
      <w:numFmt w:val="lowerLetter"/>
      <w:lvlText w:val="%2."/>
      <w:lvlJc w:val="left"/>
      <w:pPr>
        <w:ind w:left="1440" w:hanging="360"/>
      </w:pPr>
    </w:lvl>
    <w:lvl w:ilvl="2" w:tplc="57453596" w:tentative="1">
      <w:start w:val="1"/>
      <w:numFmt w:val="lowerRoman"/>
      <w:lvlText w:val="%3."/>
      <w:lvlJc w:val="right"/>
      <w:pPr>
        <w:ind w:left="2160" w:hanging="180"/>
      </w:pPr>
    </w:lvl>
    <w:lvl w:ilvl="3" w:tplc="57453596" w:tentative="1">
      <w:start w:val="1"/>
      <w:numFmt w:val="decimal"/>
      <w:lvlText w:val="%4."/>
      <w:lvlJc w:val="left"/>
      <w:pPr>
        <w:ind w:left="2880" w:hanging="360"/>
      </w:pPr>
    </w:lvl>
    <w:lvl w:ilvl="4" w:tplc="57453596" w:tentative="1">
      <w:start w:val="1"/>
      <w:numFmt w:val="lowerLetter"/>
      <w:lvlText w:val="%5."/>
      <w:lvlJc w:val="left"/>
      <w:pPr>
        <w:ind w:left="3600" w:hanging="360"/>
      </w:pPr>
    </w:lvl>
    <w:lvl w:ilvl="5" w:tplc="57453596" w:tentative="1">
      <w:start w:val="1"/>
      <w:numFmt w:val="lowerRoman"/>
      <w:lvlText w:val="%6."/>
      <w:lvlJc w:val="right"/>
      <w:pPr>
        <w:ind w:left="4320" w:hanging="180"/>
      </w:pPr>
    </w:lvl>
    <w:lvl w:ilvl="6" w:tplc="57453596" w:tentative="1">
      <w:start w:val="1"/>
      <w:numFmt w:val="decimal"/>
      <w:lvlText w:val="%7."/>
      <w:lvlJc w:val="left"/>
      <w:pPr>
        <w:ind w:left="5040" w:hanging="360"/>
      </w:pPr>
    </w:lvl>
    <w:lvl w:ilvl="7" w:tplc="57453596" w:tentative="1">
      <w:start w:val="1"/>
      <w:numFmt w:val="lowerLetter"/>
      <w:lvlText w:val="%8."/>
      <w:lvlJc w:val="left"/>
      <w:pPr>
        <w:ind w:left="5760" w:hanging="360"/>
      </w:pPr>
    </w:lvl>
    <w:lvl w:ilvl="8" w:tplc="57453596" w:tentative="1">
      <w:start w:val="1"/>
      <w:numFmt w:val="lowerRoman"/>
      <w:lvlText w:val="%9."/>
      <w:lvlJc w:val="right"/>
      <w:pPr>
        <w:ind w:left="6480" w:hanging="180"/>
      </w:pPr>
    </w:lvl>
  </w:abstractNum>
  <w:abstractNum w:abstractNumId="96454626">
    <w:multiLevelType w:val="hybridMultilevel"/>
    <w:lvl w:ilvl="0" w:tplc="47682092">
      <w:start w:val="1"/>
      <w:numFmt w:val="decimal"/>
      <w:lvlText w:val="%1."/>
      <w:lvlJc w:val="left"/>
      <w:pPr>
        <w:ind w:left="720" w:hanging="360"/>
      </w:pPr>
    </w:lvl>
    <w:lvl w:ilvl="1" w:tplc="47682092" w:tentative="1">
      <w:start w:val="1"/>
      <w:numFmt w:val="lowerLetter"/>
      <w:lvlText w:val="%2."/>
      <w:lvlJc w:val="left"/>
      <w:pPr>
        <w:ind w:left="1440" w:hanging="360"/>
      </w:pPr>
    </w:lvl>
    <w:lvl w:ilvl="2" w:tplc="47682092" w:tentative="1">
      <w:start w:val="1"/>
      <w:numFmt w:val="lowerRoman"/>
      <w:lvlText w:val="%3."/>
      <w:lvlJc w:val="right"/>
      <w:pPr>
        <w:ind w:left="2160" w:hanging="180"/>
      </w:pPr>
    </w:lvl>
    <w:lvl w:ilvl="3" w:tplc="47682092" w:tentative="1">
      <w:start w:val="1"/>
      <w:numFmt w:val="decimal"/>
      <w:lvlText w:val="%4."/>
      <w:lvlJc w:val="left"/>
      <w:pPr>
        <w:ind w:left="2880" w:hanging="360"/>
      </w:pPr>
    </w:lvl>
    <w:lvl w:ilvl="4" w:tplc="47682092" w:tentative="1">
      <w:start w:val="1"/>
      <w:numFmt w:val="lowerLetter"/>
      <w:lvlText w:val="%5."/>
      <w:lvlJc w:val="left"/>
      <w:pPr>
        <w:ind w:left="3600" w:hanging="360"/>
      </w:pPr>
    </w:lvl>
    <w:lvl w:ilvl="5" w:tplc="47682092" w:tentative="1">
      <w:start w:val="1"/>
      <w:numFmt w:val="lowerRoman"/>
      <w:lvlText w:val="%6."/>
      <w:lvlJc w:val="right"/>
      <w:pPr>
        <w:ind w:left="4320" w:hanging="180"/>
      </w:pPr>
    </w:lvl>
    <w:lvl w:ilvl="6" w:tplc="47682092" w:tentative="1">
      <w:start w:val="1"/>
      <w:numFmt w:val="decimal"/>
      <w:lvlText w:val="%7."/>
      <w:lvlJc w:val="left"/>
      <w:pPr>
        <w:ind w:left="5040" w:hanging="360"/>
      </w:pPr>
    </w:lvl>
    <w:lvl w:ilvl="7" w:tplc="47682092" w:tentative="1">
      <w:start w:val="1"/>
      <w:numFmt w:val="lowerLetter"/>
      <w:lvlText w:val="%8."/>
      <w:lvlJc w:val="left"/>
      <w:pPr>
        <w:ind w:left="5760" w:hanging="360"/>
      </w:pPr>
    </w:lvl>
    <w:lvl w:ilvl="8" w:tplc="47682092" w:tentative="1">
      <w:start w:val="1"/>
      <w:numFmt w:val="lowerRoman"/>
      <w:lvlText w:val="%9."/>
      <w:lvlJc w:val="right"/>
      <w:pPr>
        <w:ind w:left="6480" w:hanging="180"/>
      </w:pPr>
    </w:lvl>
  </w:abstractNum>
  <w:abstractNum w:abstractNumId="96454625">
    <w:multiLevelType w:val="hybridMultilevel"/>
    <w:lvl w:ilvl="0" w:tplc="57897741">
      <w:start w:val="1"/>
      <w:numFmt w:val="decimal"/>
      <w:lvlText w:val="%1."/>
      <w:lvlJc w:val="left"/>
      <w:pPr>
        <w:ind w:left="720" w:hanging="360"/>
      </w:pPr>
    </w:lvl>
    <w:lvl w:ilvl="1" w:tplc="57897741" w:tentative="1">
      <w:start w:val="1"/>
      <w:numFmt w:val="lowerLetter"/>
      <w:lvlText w:val="%2."/>
      <w:lvlJc w:val="left"/>
      <w:pPr>
        <w:ind w:left="1440" w:hanging="360"/>
      </w:pPr>
    </w:lvl>
    <w:lvl w:ilvl="2" w:tplc="57897741" w:tentative="1">
      <w:start w:val="1"/>
      <w:numFmt w:val="lowerRoman"/>
      <w:lvlText w:val="%3."/>
      <w:lvlJc w:val="right"/>
      <w:pPr>
        <w:ind w:left="2160" w:hanging="180"/>
      </w:pPr>
    </w:lvl>
    <w:lvl w:ilvl="3" w:tplc="57897741" w:tentative="1">
      <w:start w:val="1"/>
      <w:numFmt w:val="decimal"/>
      <w:lvlText w:val="%4."/>
      <w:lvlJc w:val="left"/>
      <w:pPr>
        <w:ind w:left="2880" w:hanging="360"/>
      </w:pPr>
    </w:lvl>
    <w:lvl w:ilvl="4" w:tplc="57897741" w:tentative="1">
      <w:start w:val="1"/>
      <w:numFmt w:val="lowerLetter"/>
      <w:lvlText w:val="%5."/>
      <w:lvlJc w:val="left"/>
      <w:pPr>
        <w:ind w:left="3600" w:hanging="360"/>
      </w:pPr>
    </w:lvl>
    <w:lvl w:ilvl="5" w:tplc="57897741" w:tentative="1">
      <w:start w:val="1"/>
      <w:numFmt w:val="lowerRoman"/>
      <w:lvlText w:val="%6."/>
      <w:lvlJc w:val="right"/>
      <w:pPr>
        <w:ind w:left="4320" w:hanging="180"/>
      </w:pPr>
    </w:lvl>
    <w:lvl w:ilvl="6" w:tplc="57897741" w:tentative="1">
      <w:start w:val="1"/>
      <w:numFmt w:val="decimal"/>
      <w:lvlText w:val="%7."/>
      <w:lvlJc w:val="left"/>
      <w:pPr>
        <w:ind w:left="5040" w:hanging="360"/>
      </w:pPr>
    </w:lvl>
    <w:lvl w:ilvl="7" w:tplc="57897741" w:tentative="1">
      <w:start w:val="1"/>
      <w:numFmt w:val="lowerLetter"/>
      <w:lvlText w:val="%8."/>
      <w:lvlJc w:val="left"/>
      <w:pPr>
        <w:ind w:left="5760" w:hanging="360"/>
      </w:pPr>
    </w:lvl>
    <w:lvl w:ilvl="8" w:tplc="57897741" w:tentative="1">
      <w:start w:val="1"/>
      <w:numFmt w:val="lowerRoman"/>
      <w:lvlText w:val="%9."/>
      <w:lvlJc w:val="right"/>
      <w:pPr>
        <w:ind w:left="6480" w:hanging="180"/>
      </w:pPr>
    </w:lvl>
  </w:abstractNum>
  <w:abstractNum w:abstractNumId="96454624">
    <w:multiLevelType w:val="hybridMultilevel"/>
    <w:lvl w:ilvl="0" w:tplc="80287414">
      <w:start w:val="1"/>
      <w:numFmt w:val="decimal"/>
      <w:lvlText w:val="%1."/>
      <w:lvlJc w:val="left"/>
      <w:pPr>
        <w:ind w:left="720" w:hanging="360"/>
      </w:pPr>
    </w:lvl>
    <w:lvl w:ilvl="1" w:tplc="80287414" w:tentative="1">
      <w:start w:val="1"/>
      <w:numFmt w:val="lowerLetter"/>
      <w:lvlText w:val="%2."/>
      <w:lvlJc w:val="left"/>
      <w:pPr>
        <w:ind w:left="1440" w:hanging="360"/>
      </w:pPr>
    </w:lvl>
    <w:lvl w:ilvl="2" w:tplc="80287414" w:tentative="1">
      <w:start w:val="1"/>
      <w:numFmt w:val="lowerRoman"/>
      <w:lvlText w:val="%3."/>
      <w:lvlJc w:val="right"/>
      <w:pPr>
        <w:ind w:left="2160" w:hanging="180"/>
      </w:pPr>
    </w:lvl>
    <w:lvl w:ilvl="3" w:tplc="80287414" w:tentative="1">
      <w:start w:val="1"/>
      <w:numFmt w:val="decimal"/>
      <w:lvlText w:val="%4."/>
      <w:lvlJc w:val="left"/>
      <w:pPr>
        <w:ind w:left="2880" w:hanging="360"/>
      </w:pPr>
    </w:lvl>
    <w:lvl w:ilvl="4" w:tplc="80287414" w:tentative="1">
      <w:start w:val="1"/>
      <w:numFmt w:val="lowerLetter"/>
      <w:lvlText w:val="%5."/>
      <w:lvlJc w:val="left"/>
      <w:pPr>
        <w:ind w:left="3600" w:hanging="360"/>
      </w:pPr>
    </w:lvl>
    <w:lvl w:ilvl="5" w:tplc="80287414" w:tentative="1">
      <w:start w:val="1"/>
      <w:numFmt w:val="lowerRoman"/>
      <w:lvlText w:val="%6."/>
      <w:lvlJc w:val="right"/>
      <w:pPr>
        <w:ind w:left="4320" w:hanging="180"/>
      </w:pPr>
    </w:lvl>
    <w:lvl w:ilvl="6" w:tplc="80287414" w:tentative="1">
      <w:start w:val="1"/>
      <w:numFmt w:val="decimal"/>
      <w:lvlText w:val="%7."/>
      <w:lvlJc w:val="left"/>
      <w:pPr>
        <w:ind w:left="5040" w:hanging="360"/>
      </w:pPr>
    </w:lvl>
    <w:lvl w:ilvl="7" w:tplc="80287414" w:tentative="1">
      <w:start w:val="1"/>
      <w:numFmt w:val="lowerLetter"/>
      <w:lvlText w:val="%8."/>
      <w:lvlJc w:val="left"/>
      <w:pPr>
        <w:ind w:left="5760" w:hanging="360"/>
      </w:pPr>
    </w:lvl>
    <w:lvl w:ilvl="8" w:tplc="80287414" w:tentative="1">
      <w:start w:val="1"/>
      <w:numFmt w:val="lowerRoman"/>
      <w:lvlText w:val="%9."/>
      <w:lvlJc w:val="right"/>
      <w:pPr>
        <w:ind w:left="6480" w:hanging="180"/>
      </w:pPr>
    </w:lvl>
  </w:abstractNum>
  <w:abstractNum w:abstractNumId="96454623">
    <w:multiLevelType w:val="hybridMultilevel"/>
    <w:lvl w:ilvl="0" w:tplc="30915961">
      <w:start w:val="1"/>
      <w:numFmt w:val="decimal"/>
      <w:lvlText w:val="%1."/>
      <w:lvlJc w:val="left"/>
      <w:pPr>
        <w:ind w:left="720" w:hanging="360"/>
      </w:pPr>
    </w:lvl>
    <w:lvl w:ilvl="1" w:tplc="30915961" w:tentative="1">
      <w:start w:val="1"/>
      <w:numFmt w:val="lowerLetter"/>
      <w:lvlText w:val="%2."/>
      <w:lvlJc w:val="left"/>
      <w:pPr>
        <w:ind w:left="1440" w:hanging="360"/>
      </w:pPr>
    </w:lvl>
    <w:lvl w:ilvl="2" w:tplc="30915961" w:tentative="1">
      <w:start w:val="1"/>
      <w:numFmt w:val="lowerRoman"/>
      <w:lvlText w:val="%3."/>
      <w:lvlJc w:val="right"/>
      <w:pPr>
        <w:ind w:left="2160" w:hanging="180"/>
      </w:pPr>
    </w:lvl>
    <w:lvl w:ilvl="3" w:tplc="30915961" w:tentative="1">
      <w:start w:val="1"/>
      <w:numFmt w:val="decimal"/>
      <w:lvlText w:val="%4."/>
      <w:lvlJc w:val="left"/>
      <w:pPr>
        <w:ind w:left="2880" w:hanging="360"/>
      </w:pPr>
    </w:lvl>
    <w:lvl w:ilvl="4" w:tplc="30915961" w:tentative="1">
      <w:start w:val="1"/>
      <w:numFmt w:val="lowerLetter"/>
      <w:lvlText w:val="%5."/>
      <w:lvlJc w:val="left"/>
      <w:pPr>
        <w:ind w:left="3600" w:hanging="360"/>
      </w:pPr>
    </w:lvl>
    <w:lvl w:ilvl="5" w:tplc="30915961" w:tentative="1">
      <w:start w:val="1"/>
      <w:numFmt w:val="lowerRoman"/>
      <w:lvlText w:val="%6."/>
      <w:lvlJc w:val="right"/>
      <w:pPr>
        <w:ind w:left="4320" w:hanging="180"/>
      </w:pPr>
    </w:lvl>
    <w:lvl w:ilvl="6" w:tplc="30915961" w:tentative="1">
      <w:start w:val="1"/>
      <w:numFmt w:val="decimal"/>
      <w:lvlText w:val="%7."/>
      <w:lvlJc w:val="left"/>
      <w:pPr>
        <w:ind w:left="5040" w:hanging="360"/>
      </w:pPr>
    </w:lvl>
    <w:lvl w:ilvl="7" w:tplc="30915961" w:tentative="1">
      <w:start w:val="1"/>
      <w:numFmt w:val="lowerLetter"/>
      <w:lvlText w:val="%8."/>
      <w:lvlJc w:val="left"/>
      <w:pPr>
        <w:ind w:left="5760" w:hanging="360"/>
      </w:pPr>
    </w:lvl>
    <w:lvl w:ilvl="8" w:tplc="30915961" w:tentative="1">
      <w:start w:val="1"/>
      <w:numFmt w:val="lowerRoman"/>
      <w:lvlText w:val="%9."/>
      <w:lvlJc w:val="right"/>
      <w:pPr>
        <w:ind w:left="6480" w:hanging="180"/>
      </w:pPr>
    </w:lvl>
  </w:abstractNum>
  <w:abstractNum w:abstractNumId="96454622">
    <w:multiLevelType w:val="hybridMultilevel"/>
    <w:lvl w:ilvl="0" w:tplc="51069972">
      <w:start w:val="1"/>
      <w:numFmt w:val="decimal"/>
      <w:lvlText w:val="%1."/>
      <w:lvlJc w:val="left"/>
      <w:pPr>
        <w:ind w:left="720" w:hanging="360"/>
      </w:pPr>
    </w:lvl>
    <w:lvl w:ilvl="1" w:tplc="51069972" w:tentative="1">
      <w:start w:val="1"/>
      <w:numFmt w:val="lowerLetter"/>
      <w:lvlText w:val="%2."/>
      <w:lvlJc w:val="left"/>
      <w:pPr>
        <w:ind w:left="1440" w:hanging="360"/>
      </w:pPr>
    </w:lvl>
    <w:lvl w:ilvl="2" w:tplc="51069972" w:tentative="1">
      <w:start w:val="1"/>
      <w:numFmt w:val="lowerRoman"/>
      <w:lvlText w:val="%3."/>
      <w:lvlJc w:val="right"/>
      <w:pPr>
        <w:ind w:left="2160" w:hanging="180"/>
      </w:pPr>
    </w:lvl>
    <w:lvl w:ilvl="3" w:tplc="51069972" w:tentative="1">
      <w:start w:val="1"/>
      <w:numFmt w:val="decimal"/>
      <w:lvlText w:val="%4."/>
      <w:lvlJc w:val="left"/>
      <w:pPr>
        <w:ind w:left="2880" w:hanging="360"/>
      </w:pPr>
    </w:lvl>
    <w:lvl w:ilvl="4" w:tplc="51069972" w:tentative="1">
      <w:start w:val="1"/>
      <w:numFmt w:val="lowerLetter"/>
      <w:lvlText w:val="%5."/>
      <w:lvlJc w:val="left"/>
      <w:pPr>
        <w:ind w:left="3600" w:hanging="360"/>
      </w:pPr>
    </w:lvl>
    <w:lvl w:ilvl="5" w:tplc="51069972" w:tentative="1">
      <w:start w:val="1"/>
      <w:numFmt w:val="lowerRoman"/>
      <w:lvlText w:val="%6."/>
      <w:lvlJc w:val="right"/>
      <w:pPr>
        <w:ind w:left="4320" w:hanging="180"/>
      </w:pPr>
    </w:lvl>
    <w:lvl w:ilvl="6" w:tplc="51069972" w:tentative="1">
      <w:start w:val="1"/>
      <w:numFmt w:val="decimal"/>
      <w:lvlText w:val="%7."/>
      <w:lvlJc w:val="left"/>
      <w:pPr>
        <w:ind w:left="5040" w:hanging="360"/>
      </w:pPr>
    </w:lvl>
    <w:lvl w:ilvl="7" w:tplc="51069972" w:tentative="1">
      <w:start w:val="1"/>
      <w:numFmt w:val="lowerLetter"/>
      <w:lvlText w:val="%8."/>
      <w:lvlJc w:val="left"/>
      <w:pPr>
        <w:ind w:left="5760" w:hanging="360"/>
      </w:pPr>
    </w:lvl>
    <w:lvl w:ilvl="8" w:tplc="51069972" w:tentative="1">
      <w:start w:val="1"/>
      <w:numFmt w:val="lowerRoman"/>
      <w:lvlText w:val="%9."/>
      <w:lvlJc w:val="right"/>
      <w:pPr>
        <w:ind w:left="6480" w:hanging="180"/>
      </w:pPr>
    </w:lvl>
  </w:abstractNum>
  <w:abstractNum w:abstractNumId="96454621">
    <w:multiLevelType w:val="hybridMultilevel"/>
    <w:lvl w:ilvl="0" w:tplc="20582188">
      <w:start w:val="1"/>
      <w:numFmt w:val="decimal"/>
      <w:lvlText w:val="%1."/>
      <w:lvlJc w:val="left"/>
      <w:pPr>
        <w:ind w:left="720" w:hanging="360"/>
      </w:pPr>
    </w:lvl>
    <w:lvl w:ilvl="1" w:tplc="20582188" w:tentative="1">
      <w:start w:val="1"/>
      <w:numFmt w:val="lowerLetter"/>
      <w:lvlText w:val="%2."/>
      <w:lvlJc w:val="left"/>
      <w:pPr>
        <w:ind w:left="1440" w:hanging="360"/>
      </w:pPr>
    </w:lvl>
    <w:lvl w:ilvl="2" w:tplc="20582188" w:tentative="1">
      <w:start w:val="1"/>
      <w:numFmt w:val="lowerRoman"/>
      <w:lvlText w:val="%3."/>
      <w:lvlJc w:val="right"/>
      <w:pPr>
        <w:ind w:left="2160" w:hanging="180"/>
      </w:pPr>
    </w:lvl>
    <w:lvl w:ilvl="3" w:tplc="20582188" w:tentative="1">
      <w:start w:val="1"/>
      <w:numFmt w:val="decimal"/>
      <w:lvlText w:val="%4."/>
      <w:lvlJc w:val="left"/>
      <w:pPr>
        <w:ind w:left="2880" w:hanging="360"/>
      </w:pPr>
    </w:lvl>
    <w:lvl w:ilvl="4" w:tplc="20582188" w:tentative="1">
      <w:start w:val="1"/>
      <w:numFmt w:val="lowerLetter"/>
      <w:lvlText w:val="%5."/>
      <w:lvlJc w:val="left"/>
      <w:pPr>
        <w:ind w:left="3600" w:hanging="360"/>
      </w:pPr>
    </w:lvl>
    <w:lvl w:ilvl="5" w:tplc="20582188" w:tentative="1">
      <w:start w:val="1"/>
      <w:numFmt w:val="lowerRoman"/>
      <w:lvlText w:val="%6."/>
      <w:lvlJc w:val="right"/>
      <w:pPr>
        <w:ind w:left="4320" w:hanging="180"/>
      </w:pPr>
    </w:lvl>
    <w:lvl w:ilvl="6" w:tplc="20582188" w:tentative="1">
      <w:start w:val="1"/>
      <w:numFmt w:val="decimal"/>
      <w:lvlText w:val="%7."/>
      <w:lvlJc w:val="left"/>
      <w:pPr>
        <w:ind w:left="5040" w:hanging="360"/>
      </w:pPr>
    </w:lvl>
    <w:lvl w:ilvl="7" w:tplc="20582188" w:tentative="1">
      <w:start w:val="1"/>
      <w:numFmt w:val="lowerLetter"/>
      <w:lvlText w:val="%8."/>
      <w:lvlJc w:val="left"/>
      <w:pPr>
        <w:ind w:left="5760" w:hanging="360"/>
      </w:pPr>
    </w:lvl>
    <w:lvl w:ilvl="8" w:tplc="20582188" w:tentative="1">
      <w:start w:val="1"/>
      <w:numFmt w:val="lowerRoman"/>
      <w:lvlText w:val="%9."/>
      <w:lvlJc w:val="right"/>
      <w:pPr>
        <w:ind w:left="6480" w:hanging="180"/>
      </w:pPr>
    </w:lvl>
  </w:abstractNum>
  <w:abstractNum w:abstractNumId="96454620">
    <w:multiLevelType w:val="hybridMultilevel"/>
    <w:lvl w:ilvl="0" w:tplc="52734293">
      <w:start w:val="1"/>
      <w:numFmt w:val="decimal"/>
      <w:lvlText w:val="%1."/>
      <w:lvlJc w:val="left"/>
      <w:pPr>
        <w:ind w:left="720" w:hanging="360"/>
      </w:pPr>
    </w:lvl>
    <w:lvl w:ilvl="1" w:tplc="52734293" w:tentative="1">
      <w:start w:val="1"/>
      <w:numFmt w:val="lowerLetter"/>
      <w:lvlText w:val="%2."/>
      <w:lvlJc w:val="left"/>
      <w:pPr>
        <w:ind w:left="1440" w:hanging="360"/>
      </w:pPr>
    </w:lvl>
    <w:lvl w:ilvl="2" w:tplc="52734293" w:tentative="1">
      <w:start w:val="1"/>
      <w:numFmt w:val="lowerRoman"/>
      <w:lvlText w:val="%3."/>
      <w:lvlJc w:val="right"/>
      <w:pPr>
        <w:ind w:left="2160" w:hanging="180"/>
      </w:pPr>
    </w:lvl>
    <w:lvl w:ilvl="3" w:tplc="52734293" w:tentative="1">
      <w:start w:val="1"/>
      <w:numFmt w:val="decimal"/>
      <w:lvlText w:val="%4."/>
      <w:lvlJc w:val="left"/>
      <w:pPr>
        <w:ind w:left="2880" w:hanging="360"/>
      </w:pPr>
    </w:lvl>
    <w:lvl w:ilvl="4" w:tplc="52734293" w:tentative="1">
      <w:start w:val="1"/>
      <w:numFmt w:val="lowerLetter"/>
      <w:lvlText w:val="%5."/>
      <w:lvlJc w:val="left"/>
      <w:pPr>
        <w:ind w:left="3600" w:hanging="360"/>
      </w:pPr>
    </w:lvl>
    <w:lvl w:ilvl="5" w:tplc="52734293" w:tentative="1">
      <w:start w:val="1"/>
      <w:numFmt w:val="lowerRoman"/>
      <w:lvlText w:val="%6."/>
      <w:lvlJc w:val="right"/>
      <w:pPr>
        <w:ind w:left="4320" w:hanging="180"/>
      </w:pPr>
    </w:lvl>
    <w:lvl w:ilvl="6" w:tplc="52734293" w:tentative="1">
      <w:start w:val="1"/>
      <w:numFmt w:val="decimal"/>
      <w:lvlText w:val="%7."/>
      <w:lvlJc w:val="left"/>
      <w:pPr>
        <w:ind w:left="5040" w:hanging="360"/>
      </w:pPr>
    </w:lvl>
    <w:lvl w:ilvl="7" w:tplc="52734293" w:tentative="1">
      <w:start w:val="1"/>
      <w:numFmt w:val="lowerLetter"/>
      <w:lvlText w:val="%8."/>
      <w:lvlJc w:val="left"/>
      <w:pPr>
        <w:ind w:left="5760" w:hanging="360"/>
      </w:pPr>
    </w:lvl>
    <w:lvl w:ilvl="8" w:tplc="52734293" w:tentative="1">
      <w:start w:val="1"/>
      <w:numFmt w:val="lowerRoman"/>
      <w:lvlText w:val="%9."/>
      <w:lvlJc w:val="right"/>
      <w:pPr>
        <w:ind w:left="6480" w:hanging="180"/>
      </w:pPr>
    </w:lvl>
  </w:abstractNum>
  <w:abstractNum w:abstractNumId="96454619">
    <w:multiLevelType w:val="hybridMultilevel"/>
    <w:lvl w:ilvl="0" w:tplc="54219160">
      <w:start w:val="1"/>
      <w:numFmt w:val="decimal"/>
      <w:lvlText w:val="%1."/>
      <w:lvlJc w:val="left"/>
      <w:pPr>
        <w:ind w:left="720" w:hanging="360"/>
      </w:pPr>
    </w:lvl>
    <w:lvl w:ilvl="1" w:tplc="54219160" w:tentative="1">
      <w:start w:val="1"/>
      <w:numFmt w:val="lowerLetter"/>
      <w:lvlText w:val="%2."/>
      <w:lvlJc w:val="left"/>
      <w:pPr>
        <w:ind w:left="1440" w:hanging="360"/>
      </w:pPr>
    </w:lvl>
    <w:lvl w:ilvl="2" w:tplc="54219160" w:tentative="1">
      <w:start w:val="1"/>
      <w:numFmt w:val="lowerRoman"/>
      <w:lvlText w:val="%3."/>
      <w:lvlJc w:val="right"/>
      <w:pPr>
        <w:ind w:left="2160" w:hanging="180"/>
      </w:pPr>
    </w:lvl>
    <w:lvl w:ilvl="3" w:tplc="54219160" w:tentative="1">
      <w:start w:val="1"/>
      <w:numFmt w:val="decimal"/>
      <w:lvlText w:val="%4."/>
      <w:lvlJc w:val="left"/>
      <w:pPr>
        <w:ind w:left="2880" w:hanging="360"/>
      </w:pPr>
    </w:lvl>
    <w:lvl w:ilvl="4" w:tplc="54219160" w:tentative="1">
      <w:start w:val="1"/>
      <w:numFmt w:val="lowerLetter"/>
      <w:lvlText w:val="%5."/>
      <w:lvlJc w:val="left"/>
      <w:pPr>
        <w:ind w:left="3600" w:hanging="360"/>
      </w:pPr>
    </w:lvl>
    <w:lvl w:ilvl="5" w:tplc="54219160" w:tentative="1">
      <w:start w:val="1"/>
      <w:numFmt w:val="lowerRoman"/>
      <w:lvlText w:val="%6."/>
      <w:lvlJc w:val="right"/>
      <w:pPr>
        <w:ind w:left="4320" w:hanging="180"/>
      </w:pPr>
    </w:lvl>
    <w:lvl w:ilvl="6" w:tplc="54219160" w:tentative="1">
      <w:start w:val="1"/>
      <w:numFmt w:val="decimal"/>
      <w:lvlText w:val="%7."/>
      <w:lvlJc w:val="left"/>
      <w:pPr>
        <w:ind w:left="5040" w:hanging="360"/>
      </w:pPr>
    </w:lvl>
    <w:lvl w:ilvl="7" w:tplc="54219160" w:tentative="1">
      <w:start w:val="1"/>
      <w:numFmt w:val="lowerLetter"/>
      <w:lvlText w:val="%8."/>
      <w:lvlJc w:val="left"/>
      <w:pPr>
        <w:ind w:left="5760" w:hanging="360"/>
      </w:pPr>
    </w:lvl>
    <w:lvl w:ilvl="8" w:tplc="54219160" w:tentative="1">
      <w:start w:val="1"/>
      <w:numFmt w:val="lowerRoman"/>
      <w:lvlText w:val="%9."/>
      <w:lvlJc w:val="right"/>
      <w:pPr>
        <w:ind w:left="6480" w:hanging="180"/>
      </w:pPr>
    </w:lvl>
  </w:abstractNum>
  <w:abstractNum w:abstractNumId="96454618">
    <w:multiLevelType w:val="hybridMultilevel"/>
    <w:lvl w:ilvl="0" w:tplc="36389729">
      <w:start w:val="1"/>
      <w:numFmt w:val="decimal"/>
      <w:lvlText w:val="%1."/>
      <w:lvlJc w:val="left"/>
      <w:pPr>
        <w:ind w:left="720" w:hanging="360"/>
      </w:pPr>
    </w:lvl>
    <w:lvl w:ilvl="1" w:tplc="36389729" w:tentative="1">
      <w:start w:val="1"/>
      <w:numFmt w:val="lowerLetter"/>
      <w:lvlText w:val="%2."/>
      <w:lvlJc w:val="left"/>
      <w:pPr>
        <w:ind w:left="1440" w:hanging="360"/>
      </w:pPr>
    </w:lvl>
    <w:lvl w:ilvl="2" w:tplc="36389729" w:tentative="1">
      <w:start w:val="1"/>
      <w:numFmt w:val="lowerRoman"/>
      <w:lvlText w:val="%3."/>
      <w:lvlJc w:val="right"/>
      <w:pPr>
        <w:ind w:left="2160" w:hanging="180"/>
      </w:pPr>
    </w:lvl>
    <w:lvl w:ilvl="3" w:tplc="36389729" w:tentative="1">
      <w:start w:val="1"/>
      <w:numFmt w:val="decimal"/>
      <w:lvlText w:val="%4."/>
      <w:lvlJc w:val="left"/>
      <w:pPr>
        <w:ind w:left="2880" w:hanging="360"/>
      </w:pPr>
    </w:lvl>
    <w:lvl w:ilvl="4" w:tplc="36389729" w:tentative="1">
      <w:start w:val="1"/>
      <w:numFmt w:val="lowerLetter"/>
      <w:lvlText w:val="%5."/>
      <w:lvlJc w:val="left"/>
      <w:pPr>
        <w:ind w:left="3600" w:hanging="360"/>
      </w:pPr>
    </w:lvl>
    <w:lvl w:ilvl="5" w:tplc="36389729" w:tentative="1">
      <w:start w:val="1"/>
      <w:numFmt w:val="lowerRoman"/>
      <w:lvlText w:val="%6."/>
      <w:lvlJc w:val="right"/>
      <w:pPr>
        <w:ind w:left="4320" w:hanging="180"/>
      </w:pPr>
    </w:lvl>
    <w:lvl w:ilvl="6" w:tplc="36389729" w:tentative="1">
      <w:start w:val="1"/>
      <w:numFmt w:val="decimal"/>
      <w:lvlText w:val="%7."/>
      <w:lvlJc w:val="left"/>
      <w:pPr>
        <w:ind w:left="5040" w:hanging="360"/>
      </w:pPr>
    </w:lvl>
    <w:lvl w:ilvl="7" w:tplc="36389729" w:tentative="1">
      <w:start w:val="1"/>
      <w:numFmt w:val="lowerLetter"/>
      <w:lvlText w:val="%8."/>
      <w:lvlJc w:val="left"/>
      <w:pPr>
        <w:ind w:left="5760" w:hanging="360"/>
      </w:pPr>
    </w:lvl>
    <w:lvl w:ilvl="8" w:tplc="36389729" w:tentative="1">
      <w:start w:val="1"/>
      <w:numFmt w:val="lowerRoman"/>
      <w:lvlText w:val="%9."/>
      <w:lvlJc w:val="right"/>
      <w:pPr>
        <w:ind w:left="6480" w:hanging="180"/>
      </w:pPr>
    </w:lvl>
  </w:abstractNum>
  <w:abstractNum w:abstractNumId="96454617">
    <w:multiLevelType w:val="hybridMultilevel"/>
    <w:lvl w:ilvl="0" w:tplc="48558325">
      <w:start w:val="1"/>
      <w:numFmt w:val="decimal"/>
      <w:lvlText w:val="%1."/>
      <w:lvlJc w:val="left"/>
      <w:pPr>
        <w:ind w:left="720" w:hanging="360"/>
      </w:pPr>
    </w:lvl>
    <w:lvl w:ilvl="1" w:tplc="48558325" w:tentative="1">
      <w:start w:val="1"/>
      <w:numFmt w:val="lowerLetter"/>
      <w:lvlText w:val="%2."/>
      <w:lvlJc w:val="left"/>
      <w:pPr>
        <w:ind w:left="1440" w:hanging="360"/>
      </w:pPr>
    </w:lvl>
    <w:lvl w:ilvl="2" w:tplc="48558325" w:tentative="1">
      <w:start w:val="1"/>
      <w:numFmt w:val="lowerRoman"/>
      <w:lvlText w:val="%3."/>
      <w:lvlJc w:val="right"/>
      <w:pPr>
        <w:ind w:left="2160" w:hanging="180"/>
      </w:pPr>
    </w:lvl>
    <w:lvl w:ilvl="3" w:tplc="48558325" w:tentative="1">
      <w:start w:val="1"/>
      <w:numFmt w:val="decimal"/>
      <w:lvlText w:val="%4."/>
      <w:lvlJc w:val="left"/>
      <w:pPr>
        <w:ind w:left="2880" w:hanging="360"/>
      </w:pPr>
    </w:lvl>
    <w:lvl w:ilvl="4" w:tplc="48558325" w:tentative="1">
      <w:start w:val="1"/>
      <w:numFmt w:val="lowerLetter"/>
      <w:lvlText w:val="%5."/>
      <w:lvlJc w:val="left"/>
      <w:pPr>
        <w:ind w:left="3600" w:hanging="360"/>
      </w:pPr>
    </w:lvl>
    <w:lvl w:ilvl="5" w:tplc="48558325" w:tentative="1">
      <w:start w:val="1"/>
      <w:numFmt w:val="lowerRoman"/>
      <w:lvlText w:val="%6."/>
      <w:lvlJc w:val="right"/>
      <w:pPr>
        <w:ind w:left="4320" w:hanging="180"/>
      </w:pPr>
    </w:lvl>
    <w:lvl w:ilvl="6" w:tplc="48558325" w:tentative="1">
      <w:start w:val="1"/>
      <w:numFmt w:val="decimal"/>
      <w:lvlText w:val="%7."/>
      <w:lvlJc w:val="left"/>
      <w:pPr>
        <w:ind w:left="5040" w:hanging="360"/>
      </w:pPr>
    </w:lvl>
    <w:lvl w:ilvl="7" w:tplc="48558325" w:tentative="1">
      <w:start w:val="1"/>
      <w:numFmt w:val="lowerLetter"/>
      <w:lvlText w:val="%8."/>
      <w:lvlJc w:val="left"/>
      <w:pPr>
        <w:ind w:left="5760" w:hanging="360"/>
      </w:pPr>
    </w:lvl>
    <w:lvl w:ilvl="8" w:tplc="48558325" w:tentative="1">
      <w:start w:val="1"/>
      <w:numFmt w:val="lowerRoman"/>
      <w:lvlText w:val="%9."/>
      <w:lvlJc w:val="right"/>
      <w:pPr>
        <w:ind w:left="6480" w:hanging="180"/>
      </w:pPr>
    </w:lvl>
  </w:abstractNum>
  <w:abstractNum w:abstractNumId="96454616">
    <w:multiLevelType w:val="hybridMultilevel"/>
    <w:lvl w:ilvl="0" w:tplc="39814692">
      <w:start w:val="1"/>
      <w:numFmt w:val="decimal"/>
      <w:lvlText w:val="%1."/>
      <w:lvlJc w:val="left"/>
      <w:pPr>
        <w:ind w:left="720" w:hanging="360"/>
      </w:pPr>
    </w:lvl>
    <w:lvl w:ilvl="1" w:tplc="39814692" w:tentative="1">
      <w:start w:val="1"/>
      <w:numFmt w:val="lowerLetter"/>
      <w:lvlText w:val="%2."/>
      <w:lvlJc w:val="left"/>
      <w:pPr>
        <w:ind w:left="1440" w:hanging="360"/>
      </w:pPr>
    </w:lvl>
    <w:lvl w:ilvl="2" w:tplc="39814692" w:tentative="1">
      <w:start w:val="1"/>
      <w:numFmt w:val="lowerRoman"/>
      <w:lvlText w:val="%3."/>
      <w:lvlJc w:val="right"/>
      <w:pPr>
        <w:ind w:left="2160" w:hanging="180"/>
      </w:pPr>
    </w:lvl>
    <w:lvl w:ilvl="3" w:tplc="39814692" w:tentative="1">
      <w:start w:val="1"/>
      <w:numFmt w:val="decimal"/>
      <w:lvlText w:val="%4."/>
      <w:lvlJc w:val="left"/>
      <w:pPr>
        <w:ind w:left="2880" w:hanging="360"/>
      </w:pPr>
    </w:lvl>
    <w:lvl w:ilvl="4" w:tplc="39814692" w:tentative="1">
      <w:start w:val="1"/>
      <w:numFmt w:val="lowerLetter"/>
      <w:lvlText w:val="%5."/>
      <w:lvlJc w:val="left"/>
      <w:pPr>
        <w:ind w:left="3600" w:hanging="360"/>
      </w:pPr>
    </w:lvl>
    <w:lvl w:ilvl="5" w:tplc="39814692" w:tentative="1">
      <w:start w:val="1"/>
      <w:numFmt w:val="lowerRoman"/>
      <w:lvlText w:val="%6."/>
      <w:lvlJc w:val="right"/>
      <w:pPr>
        <w:ind w:left="4320" w:hanging="180"/>
      </w:pPr>
    </w:lvl>
    <w:lvl w:ilvl="6" w:tplc="39814692" w:tentative="1">
      <w:start w:val="1"/>
      <w:numFmt w:val="decimal"/>
      <w:lvlText w:val="%7."/>
      <w:lvlJc w:val="left"/>
      <w:pPr>
        <w:ind w:left="5040" w:hanging="360"/>
      </w:pPr>
    </w:lvl>
    <w:lvl w:ilvl="7" w:tplc="39814692" w:tentative="1">
      <w:start w:val="1"/>
      <w:numFmt w:val="lowerLetter"/>
      <w:lvlText w:val="%8."/>
      <w:lvlJc w:val="left"/>
      <w:pPr>
        <w:ind w:left="5760" w:hanging="360"/>
      </w:pPr>
    </w:lvl>
    <w:lvl w:ilvl="8" w:tplc="39814692" w:tentative="1">
      <w:start w:val="1"/>
      <w:numFmt w:val="lowerRoman"/>
      <w:lvlText w:val="%9."/>
      <w:lvlJc w:val="right"/>
      <w:pPr>
        <w:ind w:left="6480" w:hanging="180"/>
      </w:pPr>
    </w:lvl>
  </w:abstractNum>
  <w:abstractNum w:abstractNumId="96454615">
    <w:multiLevelType w:val="hybridMultilevel"/>
    <w:lvl w:ilvl="0" w:tplc="96088569">
      <w:start w:val="1"/>
      <w:numFmt w:val="decimal"/>
      <w:lvlText w:val="%1."/>
      <w:lvlJc w:val="left"/>
      <w:pPr>
        <w:ind w:left="720" w:hanging="360"/>
      </w:pPr>
    </w:lvl>
    <w:lvl w:ilvl="1" w:tplc="96088569" w:tentative="1">
      <w:start w:val="1"/>
      <w:numFmt w:val="lowerLetter"/>
      <w:lvlText w:val="%2."/>
      <w:lvlJc w:val="left"/>
      <w:pPr>
        <w:ind w:left="1440" w:hanging="360"/>
      </w:pPr>
    </w:lvl>
    <w:lvl w:ilvl="2" w:tplc="96088569" w:tentative="1">
      <w:start w:val="1"/>
      <w:numFmt w:val="lowerRoman"/>
      <w:lvlText w:val="%3."/>
      <w:lvlJc w:val="right"/>
      <w:pPr>
        <w:ind w:left="2160" w:hanging="180"/>
      </w:pPr>
    </w:lvl>
    <w:lvl w:ilvl="3" w:tplc="96088569" w:tentative="1">
      <w:start w:val="1"/>
      <w:numFmt w:val="decimal"/>
      <w:lvlText w:val="%4."/>
      <w:lvlJc w:val="left"/>
      <w:pPr>
        <w:ind w:left="2880" w:hanging="360"/>
      </w:pPr>
    </w:lvl>
    <w:lvl w:ilvl="4" w:tplc="96088569" w:tentative="1">
      <w:start w:val="1"/>
      <w:numFmt w:val="lowerLetter"/>
      <w:lvlText w:val="%5."/>
      <w:lvlJc w:val="left"/>
      <w:pPr>
        <w:ind w:left="3600" w:hanging="360"/>
      </w:pPr>
    </w:lvl>
    <w:lvl w:ilvl="5" w:tplc="96088569" w:tentative="1">
      <w:start w:val="1"/>
      <w:numFmt w:val="lowerRoman"/>
      <w:lvlText w:val="%6."/>
      <w:lvlJc w:val="right"/>
      <w:pPr>
        <w:ind w:left="4320" w:hanging="180"/>
      </w:pPr>
    </w:lvl>
    <w:lvl w:ilvl="6" w:tplc="96088569" w:tentative="1">
      <w:start w:val="1"/>
      <w:numFmt w:val="decimal"/>
      <w:lvlText w:val="%7."/>
      <w:lvlJc w:val="left"/>
      <w:pPr>
        <w:ind w:left="5040" w:hanging="360"/>
      </w:pPr>
    </w:lvl>
    <w:lvl w:ilvl="7" w:tplc="96088569" w:tentative="1">
      <w:start w:val="1"/>
      <w:numFmt w:val="lowerLetter"/>
      <w:lvlText w:val="%8."/>
      <w:lvlJc w:val="left"/>
      <w:pPr>
        <w:ind w:left="5760" w:hanging="360"/>
      </w:pPr>
    </w:lvl>
    <w:lvl w:ilvl="8" w:tplc="96088569" w:tentative="1">
      <w:start w:val="1"/>
      <w:numFmt w:val="lowerRoman"/>
      <w:lvlText w:val="%9."/>
      <w:lvlJc w:val="right"/>
      <w:pPr>
        <w:ind w:left="6480" w:hanging="180"/>
      </w:pPr>
    </w:lvl>
  </w:abstractNum>
  <w:abstractNum w:abstractNumId="96454614">
    <w:multiLevelType w:val="hybridMultilevel"/>
    <w:lvl w:ilvl="0" w:tplc="61992306">
      <w:start w:val="1"/>
      <w:numFmt w:val="decimal"/>
      <w:lvlText w:val="%1."/>
      <w:lvlJc w:val="left"/>
      <w:pPr>
        <w:ind w:left="720" w:hanging="360"/>
      </w:pPr>
    </w:lvl>
    <w:lvl w:ilvl="1" w:tplc="61992306" w:tentative="1">
      <w:start w:val="1"/>
      <w:numFmt w:val="lowerLetter"/>
      <w:lvlText w:val="%2."/>
      <w:lvlJc w:val="left"/>
      <w:pPr>
        <w:ind w:left="1440" w:hanging="360"/>
      </w:pPr>
    </w:lvl>
    <w:lvl w:ilvl="2" w:tplc="61992306" w:tentative="1">
      <w:start w:val="1"/>
      <w:numFmt w:val="lowerRoman"/>
      <w:lvlText w:val="%3."/>
      <w:lvlJc w:val="right"/>
      <w:pPr>
        <w:ind w:left="2160" w:hanging="180"/>
      </w:pPr>
    </w:lvl>
    <w:lvl w:ilvl="3" w:tplc="61992306" w:tentative="1">
      <w:start w:val="1"/>
      <w:numFmt w:val="decimal"/>
      <w:lvlText w:val="%4."/>
      <w:lvlJc w:val="left"/>
      <w:pPr>
        <w:ind w:left="2880" w:hanging="360"/>
      </w:pPr>
    </w:lvl>
    <w:lvl w:ilvl="4" w:tplc="61992306" w:tentative="1">
      <w:start w:val="1"/>
      <w:numFmt w:val="lowerLetter"/>
      <w:lvlText w:val="%5."/>
      <w:lvlJc w:val="left"/>
      <w:pPr>
        <w:ind w:left="3600" w:hanging="360"/>
      </w:pPr>
    </w:lvl>
    <w:lvl w:ilvl="5" w:tplc="61992306" w:tentative="1">
      <w:start w:val="1"/>
      <w:numFmt w:val="lowerRoman"/>
      <w:lvlText w:val="%6."/>
      <w:lvlJc w:val="right"/>
      <w:pPr>
        <w:ind w:left="4320" w:hanging="180"/>
      </w:pPr>
    </w:lvl>
    <w:lvl w:ilvl="6" w:tplc="61992306" w:tentative="1">
      <w:start w:val="1"/>
      <w:numFmt w:val="decimal"/>
      <w:lvlText w:val="%7."/>
      <w:lvlJc w:val="left"/>
      <w:pPr>
        <w:ind w:left="5040" w:hanging="360"/>
      </w:pPr>
    </w:lvl>
    <w:lvl w:ilvl="7" w:tplc="61992306" w:tentative="1">
      <w:start w:val="1"/>
      <w:numFmt w:val="lowerLetter"/>
      <w:lvlText w:val="%8."/>
      <w:lvlJc w:val="left"/>
      <w:pPr>
        <w:ind w:left="5760" w:hanging="360"/>
      </w:pPr>
    </w:lvl>
    <w:lvl w:ilvl="8" w:tplc="61992306" w:tentative="1">
      <w:start w:val="1"/>
      <w:numFmt w:val="lowerRoman"/>
      <w:lvlText w:val="%9."/>
      <w:lvlJc w:val="right"/>
      <w:pPr>
        <w:ind w:left="6480" w:hanging="180"/>
      </w:pPr>
    </w:lvl>
  </w:abstractNum>
  <w:abstractNum w:abstractNumId="96454613">
    <w:multiLevelType w:val="hybridMultilevel"/>
    <w:lvl w:ilvl="0" w:tplc="80797439">
      <w:start w:val="1"/>
      <w:numFmt w:val="decimal"/>
      <w:lvlText w:val="%1."/>
      <w:lvlJc w:val="left"/>
      <w:pPr>
        <w:ind w:left="720" w:hanging="360"/>
      </w:pPr>
    </w:lvl>
    <w:lvl w:ilvl="1" w:tplc="80797439" w:tentative="1">
      <w:start w:val="1"/>
      <w:numFmt w:val="lowerLetter"/>
      <w:lvlText w:val="%2."/>
      <w:lvlJc w:val="left"/>
      <w:pPr>
        <w:ind w:left="1440" w:hanging="360"/>
      </w:pPr>
    </w:lvl>
    <w:lvl w:ilvl="2" w:tplc="80797439" w:tentative="1">
      <w:start w:val="1"/>
      <w:numFmt w:val="lowerRoman"/>
      <w:lvlText w:val="%3."/>
      <w:lvlJc w:val="right"/>
      <w:pPr>
        <w:ind w:left="2160" w:hanging="180"/>
      </w:pPr>
    </w:lvl>
    <w:lvl w:ilvl="3" w:tplc="80797439" w:tentative="1">
      <w:start w:val="1"/>
      <w:numFmt w:val="decimal"/>
      <w:lvlText w:val="%4."/>
      <w:lvlJc w:val="left"/>
      <w:pPr>
        <w:ind w:left="2880" w:hanging="360"/>
      </w:pPr>
    </w:lvl>
    <w:lvl w:ilvl="4" w:tplc="80797439" w:tentative="1">
      <w:start w:val="1"/>
      <w:numFmt w:val="lowerLetter"/>
      <w:lvlText w:val="%5."/>
      <w:lvlJc w:val="left"/>
      <w:pPr>
        <w:ind w:left="3600" w:hanging="360"/>
      </w:pPr>
    </w:lvl>
    <w:lvl w:ilvl="5" w:tplc="80797439" w:tentative="1">
      <w:start w:val="1"/>
      <w:numFmt w:val="lowerRoman"/>
      <w:lvlText w:val="%6."/>
      <w:lvlJc w:val="right"/>
      <w:pPr>
        <w:ind w:left="4320" w:hanging="180"/>
      </w:pPr>
    </w:lvl>
    <w:lvl w:ilvl="6" w:tplc="80797439" w:tentative="1">
      <w:start w:val="1"/>
      <w:numFmt w:val="decimal"/>
      <w:lvlText w:val="%7."/>
      <w:lvlJc w:val="left"/>
      <w:pPr>
        <w:ind w:left="5040" w:hanging="360"/>
      </w:pPr>
    </w:lvl>
    <w:lvl w:ilvl="7" w:tplc="80797439" w:tentative="1">
      <w:start w:val="1"/>
      <w:numFmt w:val="lowerLetter"/>
      <w:lvlText w:val="%8."/>
      <w:lvlJc w:val="left"/>
      <w:pPr>
        <w:ind w:left="5760" w:hanging="360"/>
      </w:pPr>
    </w:lvl>
    <w:lvl w:ilvl="8" w:tplc="80797439" w:tentative="1">
      <w:start w:val="1"/>
      <w:numFmt w:val="lowerRoman"/>
      <w:lvlText w:val="%9."/>
      <w:lvlJc w:val="right"/>
      <w:pPr>
        <w:ind w:left="6480" w:hanging="180"/>
      </w:pPr>
    </w:lvl>
  </w:abstractNum>
  <w:abstractNum w:abstractNumId="96454612">
    <w:multiLevelType w:val="hybridMultilevel"/>
    <w:lvl w:ilvl="0" w:tplc="62399183">
      <w:start w:val="1"/>
      <w:numFmt w:val="decimal"/>
      <w:lvlText w:val="%1."/>
      <w:lvlJc w:val="left"/>
      <w:pPr>
        <w:ind w:left="720" w:hanging="360"/>
      </w:pPr>
    </w:lvl>
    <w:lvl w:ilvl="1" w:tplc="62399183" w:tentative="1">
      <w:start w:val="1"/>
      <w:numFmt w:val="lowerLetter"/>
      <w:lvlText w:val="%2."/>
      <w:lvlJc w:val="left"/>
      <w:pPr>
        <w:ind w:left="1440" w:hanging="360"/>
      </w:pPr>
    </w:lvl>
    <w:lvl w:ilvl="2" w:tplc="62399183" w:tentative="1">
      <w:start w:val="1"/>
      <w:numFmt w:val="lowerRoman"/>
      <w:lvlText w:val="%3."/>
      <w:lvlJc w:val="right"/>
      <w:pPr>
        <w:ind w:left="2160" w:hanging="180"/>
      </w:pPr>
    </w:lvl>
    <w:lvl w:ilvl="3" w:tplc="62399183" w:tentative="1">
      <w:start w:val="1"/>
      <w:numFmt w:val="decimal"/>
      <w:lvlText w:val="%4."/>
      <w:lvlJc w:val="left"/>
      <w:pPr>
        <w:ind w:left="2880" w:hanging="360"/>
      </w:pPr>
    </w:lvl>
    <w:lvl w:ilvl="4" w:tplc="62399183" w:tentative="1">
      <w:start w:val="1"/>
      <w:numFmt w:val="lowerLetter"/>
      <w:lvlText w:val="%5."/>
      <w:lvlJc w:val="left"/>
      <w:pPr>
        <w:ind w:left="3600" w:hanging="360"/>
      </w:pPr>
    </w:lvl>
    <w:lvl w:ilvl="5" w:tplc="62399183" w:tentative="1">
      <w:start w:val="1"/>
      <w:numFmt w:val="lowerRoman"/>
      <w:lvlText w:val="%6."/>
      <w:lvlJc w:val="right"/>
      <w:pPr>
        <w:ind w:left="4320" w:hanging="180"/>
      </w:pPr>
    </w:lvl>
    <w:lvl w:ilvl="6" w:tplc="62399183" w:tentative="1">
      <w:start w:val="1"/>
      <w:numFmt w:val="decimal"/>
      <w:lvlText w:val="%7."/>
      <w:lvlJc w:val="left"/>
      <w:pPr>
        <w:ind w:left="5040" w:hanging="360"/>
      </w:pPr>
    </w:lvl>
    <w:lvl w:ilvl="7" w:tplc="62399183" w:tentative="1">
      <w:start w:val="1"/>
      <w:numFmt w:val="lowerLetter"/>
      <w:lvlText w:val="%8."/>
      <w:lvlJc w:val="left"/>
      <w:pPr>
        <w:ind w:left="5760" w:hanging="360"/>
      </w:pPr>
    </w:lvl>
    <w:lvl w:ilvl="8" w:tplc="62399183" w:tentative="1">
      <w:start w:val="1"/>
      <w:numFmt w:val="lowerRoman"/>
      <w:lvlText w:val="%9."/>
      <w:lvlJc w:val="right"/>
      <w:pPr>
        <w:ind w:left="6480" w:hanging="180"/>
      </w:pPr>
    </w:lvl>
  </w:abstractNum>
  <w:abstractNum w:abstractNumId="96454611">
    <w:multiLevelType w:val="hybridMultilevel"/>
    <w:lvl w:ilvl="0" w:tplc="26436844">
      <w:start w:val="1"/>
      <w:numFmt w:val="decimal"/>
      <w:lvlText w:val="%1."/>
      <w:lvlJc w:val="left"/>
      <w:pPr>
        <w:ind w:left="720" w:hanging="360"/>
      </w:pPr>
    </w:lvl>
    <w:lvl w:ilvl="1" w:tplc="26436844" w:tentative="1">
      <w:start w:val="1"/>
      <w:numFmt w:val="lowerLetter"/>
      <w:lvlText w:val="%2."/>
      <w:lvlJc w:val="left"/>
      <w:pPr>
        <w:ind w:left="1440" w:hanging="360"/>
      </w:pPr>
    </w:lvl>
    <w:lvl w:ilvl="2" w:tplc="26436844" w:tentative="1">
      <w:start w:val="1"/>
      <w:numFmt w:val="lowerRoman"/>
      <w:lvlText w:val="%3."/>
      <w:lvlJc w:val="right"/>
      <w:pPr>
        <w:ind w:left="2160" w:hanging="180"/>
      </w:pPr>
    </w:lvl>
    <w:lvl w:ilvl="3" w:tplc="26436844" w:tentative="1">
      <w:start w:val="1"/>
      <w:numFmt w:val="decimal"/>
      <w:lvlText w:val="%4."/>
      <w:lvlJc w:val="left"/>
      <w:pPr>
        <w:ind w:left="2880" w:hanging="360"/>
      </w:pPr>
    </w:lvl>
    <w:lvl w:ilvl="4" w:tplc="26436844" w:tentative="1">
      <w:start w:val="1"/>
      <w:numFmt w:val="lowerLetter"/>
      <w:lvlText w:val="%5."/>
      <w:lvlJc w:val="left"/>
      <w:pPr>
        <w:ind w:left="3600" w:hanging="360"/>
      </w:pPr>
    </w:lvl>
    <w:lvl w:ilvl="5" w:tplc="26436844" w:tentative="1">
      <w:start w:val="1"/>
      <w:numFmt w:val="lowerRoman"/>
      <w:lvlText w:val="%6."/>
      <w:lvlJc w:val="right"/>
      <w:pPr>
        <w:ind w:left="4320" w:hanging="180"/>
      </w:pPr>
    </w:lvl>
    <w:lvl w:ilvl="6" w:tplc="26436844" w:tentative="1">
      <w:start w:val="1"/>
      <w:numFmt w:val="decimal"/>
      <w:lvlText w:val="%7."/>
      <w:lvlJc w:val="left"/>
      <w:pPr>
        <w:ind w:left="5040" w:hanging="360"/>
      </w:pPr>
    </w:lvl>
    <w:lvl w:ilvl="7" w:tplc="26436844" w:tentative="1">
      <w:start w:val="1"/>
      <w:numFmt w:val="lowerLetter"/>
      <w:lvlText w:val="%8."/>
      <w:lvlJc w:val="left"/>
      <w:pPr>
        <w:ind w:left="5760" w:hanging="360"/>
      </w:pPr>
    </w:lvl>
    <w:lvl w:ilvl="8" w:tplc="26436844" w:tentative="1">
      <w:start w:val="1"/>
      <w:numFmt w:val="lowerRoman"/>
      <w:lvlText w:val="%9."/>
      <w:lvlJc w:val="right"/>
      <w:pPr>
        <w:ind w:left="6480" w:hanging="180"/>
      </w:pPr>
    </w:lvl>
  </w:abstractNum>
  <w:abstractNum w:abstractNumId="96454610">
    <w:multiLevelType w:val="hybridMultilevel"/>
    <w:lvl w:ilvl="0" w:tplc="74022757">
      <w:start w:val="1"/>
      <w:numFmt w:val="decimal"/>
      <w:lvlText w:val="%1."/>
      <w:lvlJc w:val="left"/>
      <w:pPr>
        <w:ind w:left="720" w:hanging="360"/>
      </w:pPr>
    </w:lvl>
    <w:lvl w:ilvl="1" w:tplc="74022757" w:tentative="1">
      <w:start w:val="1"/>
      <w:numFmt w:val="lowerLetter"/>
      <w:lvlText w:val="%2."/>
      <w:lvlJc w:val="left"/>
      <w:pPr>
        <w:ind w:left="1440" w:hanging="360"/>
      </w:pPr>
    </w:lvl>
    <w:lvl w:ilvl="2" w:tplc="74022757" w:tentative="1">
      <w:start w:val="1"/>
      <w:numFmt w:val="lowerRoman"/>
      <w:lvlText w:val="%3."/>
      <w:lvlJc w:val="right"/>
      <w:pPr>
        <w:ind w:left="2160" w:hanging="180"/>
      </w:pPr>
    </w:lvl>
    <w:lvl w:ilvl="3" w:tplc="74022757" w:tentative="1">
      <w:start w:val="1"/>
      <w:numFmt w:val="decimal"/>
      <w:lvlText w:val="%4."/>
      <w:lvlJc w:val="left"/>
      <w:pPr>
        <w:ind w:left="2880" w:hanging="360"/>
      </w:pPr>
    </w:lvl>
    <w:lvl w:ilvl="4" w:tplc="74022757" w:tentative="1">
      <w:start w:val="1"/>
      <w:numFmt w:val="lowerLetter"/>
      <w:lvlText w:val="%5."/>
      <w:lvlJc w:val="left"/>
      <w:pPr>
        <w:ind w:left="3600" w:hanging="360"/>
      </w:pPr>
    </w:lvl>
    <w:lvl w:ilvl="5" w:tplc="74022757" w:tentative="1">
      <w:start w:val="1"/>
      <w:numFmt w:val="lowerRoman"/>
      <w:lvlText w:val="%6."/>
      <w:lvlJc w:val="right"/>
      <w:pPr>
        <w:ind w:left="4320" w:hanging="180"/>
      </w:pPr>
    </w:lvl>
    <w:lvl w:ilvl="6" w:tplc="74022757" w:tentative="1">
      <w:start w:val="1"/>
      <w:numFmt w:val="decimal"/>
      <w:lvlText w:val="%7."/>
      <w:lvlJc w:val="left"/>
      <w:pPr>
        <w:ind w:left="5040" w:hanging="360"/>
      </w:pPr>
    </w:lvl>
    <w:lvl w:ilvl="7" w:tplc="74022757" w:tentative="1">
      <w:start w:val="1"/>
      <w:numFmt w:val="lowerLetter"/>
      <w:lvlText w:val="%8."/>
      <w:lvlJc w:val="left"/>
      <w:pPr>
        <w:ind w:left="5760" w:hanging="360"/>
      </w:pPr>
    </w:lvl>
    <w:lvl w:ilvl="8" w:tplc="74022757" w:tentative="1">
      <w:start w:val="1"/>
      <w:numFmt w:val="lowerRoman"/>
      <w:lvlText w:val="%9."/>
      <w:lvlJc w:val="right"/>
      <w:pPr>
        <w:ind w:left="6480" w:hanging="180"/>
      </w:pPr>
    </w:lvl>
  </w:abstractNum>
  <w:abstractNum w:abstractNumId="96454609">
    <w:multiLevelType w:val="hybridMultilevel"/>
    <w:lvl w:ilvl="0" w:tplc="16567332">
      <w:start w:val="1"/>
      <w:numFmt w:val="decimal"/>
      <w:lvlText w:val="%1."/>
      <w:lvlJc w:val="left"/>
      <w:pPr>
        <w:ind w:left="720" w:hanging="360"/>
      </w:pPr>
    </w:lvl>
    <w:lvl w:ilvl="1" w:tplc="16567332" w:tentative="1">
      <w:start w:val="1"/>
      <w:numFmt w:val="lowerLetter"/>
      <w:lvlText w:val="%2."/>
      <w:lvlJc w:val="left"/>
      <w:pPr>
        <w:ind w:left="1440" w:hanging="360"/>
      </w:pPr>
    </w:lvl>
    <w:lvl w:ilvl="2" w:tplc="16567332" w:tentative="1">
      <w:start w:val="1"/>
      <w:numFmt w:val="lowerRoman"/>
      <w:lvlText w:val="%3."/>
      <w:lvlJc w:val="right"/>
      <w:pPr>
        <w:ind w:left="2160" w:hanging="180"/>
      </w:pPr>
    </w:lvl>
    <w:lvl w:ilvl="3" w:tplc="16567332" w:tentative="1">
      <w:start w:val="1"/>
      <w:numFmt w:val="decimal"/>
      <w:lvlText w:val="%4."/>
      <w:lvlJc w:val="left"/>
      <w:pPr>
        <w:ind w:left="2880" w:hanging="360"/>
      </w:pPr>
    </w:lvl>
    <w:lvl w:ilvl="4" w:tplc="16567332" w:tentative="1">
      <w:start w:val="1"/>
      <w:numFmt w:val="lowerLetter"/>
      <w:lvlText w:val="%5."/>
      <w:lvlJc w:val="left"/>
      <w:pPr>
        <w:ind w:left="3600" w:hanging="360"/>
      </w:pPr>
    </w:lvl>
    <w:lvl w:ilvl="5" w:tplc="16567332" w:tentative="1">
      <w:start w:val="1"/>
      <w:numFmt w:val="lowerRoman"/>
      <w:lvlText w:val="%6."/>
      <w:lvlJc w:val="right"/>
      <w:pPr>
        <w:ind w:left="4320" w:hanging="180"/>
      </w:pPr>
    </w:lvl>
    <w:lvl w:ilvl="6" w:tplc="16567332" w:tentative="1">
      <w:start w:val="1"/>
      <w:numFmt w:val="decimal"/>
      <w:lvlText w:val="%7."/>
      <w:lvlJc w:val="left"/>
      <w:pPr>
        <w:ind w:left="5040" w:hanging="360"/>
      </w:pPr>
    </w:lvl>
    <w:lvl w:ilvl="7" w:tplc="16567332" w:tentative="1">
      <w:start w:val="1"/>
      <w:numFmt w:val="lowerLetter"/>
      <w:lvlText w:val="%8."/>
      <w:lvlJc w:val="left"/>
      <w:pPr>
        <w:ind w:left="5760" w:hanging="360"/>
      </w:pPr>
    </w:lvl>
    <w:lvl w:ilvl="8" w:tplc="16567332" w:tentative="1">
      <w:start w:val="1"/>
      <w:numFmt w:val="lowerRoman"/>
      <w:lvlText w:val="%9."/>
      <w:lvlJc w:val="right"/>
      <w:pPr>
        <w:ind w:left="6480" w:hanging="180"/>
      </w:pPr>
    </w:lvl>
  </w:abstractNum>
  <w:abstractNum w:abstractNumId="96454608">
    <w:multiLevelType w:val="hybridMultilevel"/>
    <w:lvl w:ilvl="0" w:tplc="60185412">
      <w:start w:val="1"/>
      <w:numFmt w:val="decimal"/>
      <w:lvlText w:val="%1."/>
      <w:lvlJc w:val="left"/>
      <w:pPr>
        <w:ind w:left="720" w:hanging="360"/>
      </w:pPr>
    </w:lvl>
    <w:lvl w:ilvl="1" w:tplc="60185412" w:tentative="1">
      <w:start w:val="1"/>
      <w:numFmt w:val="lowerLetter"/>
      <w:lvlText w:val="%2."/>
      <w:lvlJc w:val="left"/>
      <w:pPr>
        <w:ind w:left="1440" w:hanging="360"/>
      </w:pPr>
    </w:lvl>
    <w:lvl w:ilvl="2" w:tplc="60185412" w:tentative="1">
      <w:start w:val="1"/>
      <w:numFmt w:val="lowerRoman"/>
      <w:lvlText w:val="%3."/>
      <w:lvlJc w:val="right"/>
      <w:pPr>
        <w:ind w:left="2160" w:hanging="180"/>
      </w:pPr>
    </w:lvl>
    <w:lvl w:ilvl="3" w:tplc="60185412" w:tentative="1">
      <w:start w:val="1"/>
      <w:numFmt w:val="decimal"/>
      <w:lvlText w:val="%4."/>
      <w:lvlJc w:val="left"/>
      <w:pPr>
        <w:ind w:left="2880" w:hanging="360"/>
      </w:pPr>
    </w:lvl>
    <w:lvl w:ilvl="4" w:tplc="60185412" w:tentative="1">
      <w:start w:val="1"/>
      <w:numFmt w:val="lowerLetter"/>
      <w:lvlText w:val="%5."/>
      <w:lvlJc w:val="left"/>
      <w:pPr>
        <w:ind w:left="3600" w:hanging="360"/>
      </w:pPr>
    </w:lvl>
    <w:lvl w:ilvl="5" w:tplc="60185412" w:tentative="1">
      <w:start w:val="1"/>
      <w:numFmt w:val="lowerRoman"/>
      <w:lvlText w:val="%6."/>
      <w:lvlJc w:val="right"/>
      <w:pPr>
        <w:ind w:left="4320" w:hanging="180"/>
      </w:pPr>
    </w:lvl>
    <w:lvl w:ilvl="6" w:tplc="60185412" w:tentative="1">
      <w:start w:val="1"/>
      <w:numFmt w:val="decimal"/>
      <w:lvlText w:val="%7."/>
      <w:lvlJc w:val="left"/>
      <w:pPr>
        <w:ind w:left="5040" w:hanging="360"/>
      </w:pPr>
    </w:lvl>
    <w:lvl w:ilvl="7" w:tplc="60185412" w:tentative="1">
      <w:start w:val="1"/>
      <w:numFmt w:val="lowerLetter"/>
      <w:lvlText w:val="%8."/>
      <w:lvlJc w:val="left"/>
      <w:pPr>
        <w:ind w:left="5760" w:hanging="360"/>
      </w:pPr>
    </w:lvl>
    <w:lvl w:ilvl="8" w:tplc="60185412" w:tentative="1">
      <w:start w:val="1"/>
      <w:numFmt w:val="lowerRoman"/>
      <w:lvlText w:val="%9."/>
      <w:lvlJc w:val="right"/>
      <w:pPr>
        <w:ind w:left="6480" w:hanging="180"/>
      </w:pPr>
    </w:lvl>
  </w:abstractNum>
  <w:abstractNum w:abstractNumId="96454607">
    <w:multiLevelType w:val="hybridMultilevel"/>
    <w:lvl w:ilvl="0" w:tplc="96659892">
      <w:start w:val="1"/>
      <w:numFmt w:val="decimal"/>
      <w:lvlText w:val="%1."/>
      <w:lvlJc w:val="left"/>
      <w:pPr>
        <w:ind w:left="720" w:hanging="360"/>
      </w:pPr>
    </w:lvl>
    <w:lvl w:ilvl="1" w:tplc="96659892" w:tentative="1">
      <w:start w:val="1"/>
      <w:numFmt w:val="lowerLetter"/>
      <w:lvlText w:val="%2."/>
      <w:lvlJc w:val="left"/>
      <w:pPr>
        <w:ind w:left="1440" w:hanging="360"/>
      </w:pPr>
    </w:lvl>
    <w:lvl w:ilvl="2" w:tplc="96659892" w:tentative="1">
      <w:start w:val="1"/>
      <w:numFmt w:val="lowerRoman"/>
      <w:lvlText w:val="%3."/>
      <w:lvlJc w:val="right"/>
      <w:pPr>
        <w:ind w:left="2160" w:hanging="180"/>
      </w:pPr>
    </w:lvl>
    <w:lvl w:ilvl="3" w:tplc="96659892" w:tentative="1">
      <w:start w:val="1"/>
      <w:numFmt w:val="decimal"/>
      <w:lvlText w:val="%4."/>
      <w:lvlJc w:val="left"/>
      <w:pPr>
        <w:ind w:left="2880" w:hanging="360"/>
      </w:pPr>
    </w:lvl>
    <w:lvl w:ilvl="4" w:tplc="96659892" w:tentative="1">
      <w:start w:val="1"/>
      <w:numFmt w:val="lowerLetter"/>
      <w:lvlText w:val="%5."/>
      <w:lvlJc w:val="left"/>
      <w:pPr>
        <w:ind w:left="3600" w:hanging="360"/>
      </w:pPr>
    </w:lvl>
    <w:lvl w:ilvl="5" w:tplc="96659892" w:tentative="1">
      <w:start w:val="1"/>
      <w:numFmt w:val="lowerRoman"/>
      <w:lvlText w:val="%6."/>
      <w:lvlJc w:val="right"/>
      <w:pPr>
        <w:ind w:left="4320" w:hanging="180"/>
      </w:pPr>
    </w:lvl>
    <w:lvl w:ilvl="6" w:tplc="96659892" w:tentative="1">
      <w:start w:val="1"/>
      <w:numFmt w:val="decimal"/>
      <w:lvlText w:val="%7."/>
      <w:lvlJc w:val="left"/>
      <w:pPr>
        <w:ind w:left="5040" w:hanging="360"/>
      </w:pPr>
    </w:lvl>
    <w:lvl w:ilvl="7" w:tplc="96659892" w:tentative="1">
      <w:start w:val="1"/>
      <w:numFmt w:val="lowerLetter"/>
      <w:lvlText w:val="%8."/>
      <w:lvlJc w:val="left"/>
      <w:pPr>
        <w:ind w:left="5760" w:hanging="360"/>
      </w:pPr>
    </w:lvl>
    <w:lvl w:ilvl="8" w:tplc="96659892" w:tentative="1">
      <w:start w:val="1"/>
      <w:numFmt w:val="lowerRoman"/>
      <w:lvlText w:val="%9."/>
      <w:lvlJc w:val="right"/>
      <w:pPr>
        <w:ind w:left="6480" w:hanging="180"/>
      </w:pPr>
    </w:lvl>
  </w:abstractNum>
  <w:abstractNum w:abstractNumId="96454606">
    <w:multiLevelType w:val="hybridMultilevel"/>
    <w:lvl w:ilvl="0" w:tplc="15058641">
      <w:start w:val="1"/>
      <w:numFmt w:val="decimal"/>
      <w:lvlText w:val="%1."/>
      <w:lvlJc w:val="left"/>
      <w:pPr>
        <w:ind w:left="720" w:hanging="360"/>
      </w:pPr>
    </w:lvl>
    <w:lvl w:ilvl="1" w:tplc="15058641" w:tentative="1">
      <w:start w:val="1"/>
      <w:numFmt w:val="lowerLetter"/>
      <w:lvlText w:val="%2."/>
      <w:lvlJc w:val="left"/>
      <w:pPr>
        <w:ind w:left="1440" w:hanging="360"/>
      </w:pPr>
    </w:lvl>
    <w:lvl w:ilvl="2" w:tplc="15058641" w:tentative="1">
      <w:start w:val="1"/>
      <w:numFmt w:val="lowerRoman"/>
      <w:lvlText w:val="%3."/>
      <w:lvlJc w:val="right"/>
      <w:pPr>
        <w:ind w:left="2160" w:hanging="180"/>
      </w:pPr>
    </w:lvl>
    <w:lvl w:ilvl="3" w:tplc="15058641" w:tentative="1">
      <w:start w:val="1"/>
      <w:numFmt w:val="decimal"/>
      <w:lvlText w:val="%4."/>
      <w:lvlJc w:val="left"/>
      <w:pPr>
        <w:ind w:left="2880" w:hanging="360"/>
      </w:pPr>
    </w:lvl>
    <w:lvl w:ilvl="4" w:tplc="15058641" w:tentative="1">
      <w:start w:val="1"/>
      <w:numFmt w:val="lowerLetter"/>
      <w:lvlText w:val="%5."/>
      <w:lvlJc w:val="left"/>
      <w:pPr>
        <w:ind w:left="3600" w:hanging="360"/>
      </w:pPr>
    </w:lvl>
    <w:lvl w:ilvl="5" w:tplc="15058641" w:tentative="1">
      <w:start w:val="1"/>
      <w:numFmt w:val="lowerRoman"/>
      <w:lvlText w:val="%6."/>
      <w:lvlJc w:val="right"/>
      <w:pPr>
        <w:ind w:left="4320" w:hanging="180"/>
      </w:pPr>
    </w:lvl>
    <w:lvl w:ilvl="6" w:tplc="15058641" w:tentative="1">
      <w:start w:val="1"/>
      <w:numFmt w:val="decimal"/>
      <w:lvlText w:val="%7."/>
      <w:lvlJc w:val="left"/>
      <w:pPr>
        <w:ind w:left="5040" w:hanging="360"/>
      </w:pPr>
    </w:lvl>
    <w:lvl w:ilvl="7" w:tplc="15058641" w:tentative="1">
      <w:start w:val="1"/>
      <w:numFmt w:val="lowerLetter"/>
      <w:lvlText w:val="%8."/>
      <w:lvlJc w:val="left"/>
      <w:pPr>
        <w:ind w:left="5760" w:hanging="360"/>
      </w:pPr>
    </w:lvl>
    <w:lvl w:ilvl="8" w:tplc="15058641" w:tentative="1">
      <w:start w:val="1"/>
      <w:numFmt w:val="lowerRoman"/>
      <w:lvlText w:val="%9."/>
      <w:lvlJc w:val="right"/>
      <w:pPr>
        <w:ind w:left="6480" w:hanging="180"/>
      </w:pPr>
    </w:lvl>
  </w:abstractNum>
  <w:abstractNum w:abstractNumId="96454605">
    <w:multiLevelType w:val="hybridMultilevel"/>
    <w:lvl w:ilvl="0" w:tplc="30946725">
      <w:start w:val="1"/>
      <w:numFmt w:val="decimal"/>
      <w:lvlText w:val="%1."/>
      <w:lvlJc w:val="left"/>
      <w:pPr>
        <w:ind w:left="720" w:hanging="360"/>
      </w:pPr>
    </w:lvl>
    <w:lvl w:ilvl="1" w:tplc="30946725" w:tentative="1">
      <w:start w:val="1"/>
      <w:numFmt w:val="lowerLetter"/>
      <w:lvlText w:val="%2."/>
      <w:lvlJc w:val="left"/>
      <w:pPr>
        <w:ind w:left="1440" w:hanging="360"/>
      </w:pPr>
    </w:lvl>
    <w:lvl w:ilvl="2" w:tplc="30946725" w:tentative="1">
      <w:start w:val="1"/>
      <w:numFmt w:val="lowerRoman"/>
      <w:lvlText w:val="%3."/>
      <w:lvlJc w:val="right"/>
      <w:pPr>
        <w:ind w:left="2160" w:hanging="180"/>
      </w:pPr>
    </w:lvl>
    <w:lvl w:ilvl="3" w:tplc="30946725" w:tentative="1">
      <w:start w:val="1"/>
      <w:numFmt w:val="decimal"/>
      <w:lvlText w:val="%4."/>
      <w:lvlJc w:val="left"/>
      <w:pPr>
        <w:ind w:left="2880" w:hanging="360"/>
      </w:pPr>
    </w:lvl>
    <w:lvl w:ilvl="4" w:tplc="30946725" w:tentative="1">
      <w:start w:val="1"/>
      <w:numFmt w:val="lowerLetter"/>
      <w:lvlText w:val="%5."/>
      <w:lvlJc w:val="left"/>
      <w:pPr>
        <w:ind w:left="3600" w:hanging="360"/>
      </w:pPr>
    </w:lvl>
    <w:lvl w:ilvl="5" w:tplc="30946725" w:tentative="1">
      <w:start w:val="1"/>
      <w:numFmt w:val="lowerRoman"/>
      <w:lvlText w:val="%6."/>
      <w:lvlJc w:val="right"/>
      <w:pPr>
        <w:ind w:left="4320" w:hanging="180"/>
      </w:pPr>
    </w:lvl>
    <w:lvl w:ilvl="6" w:tplc="30946725" w:tentative="1">
      <w:start w:val="1"/>
      <w:numFmt w:val="decimal"/>
      <w:lvlText w:val="%7."/>
      <w:lvlJc w:val="left"/>
      <w:pPr>
        <w:ind w:left="5040" w:hanging="360"/>
      </w:pPr>
    </w:lvl>
    <w:lvl w:ilvl="7" w:tplc="30946725" w:tentative="1">
      <w:start w:val="1"/>
      <w:numFmt w:val="lowerLetter"/>
      <w:lvlText w:val="%8."/>
      <w:lvlJc w:val="left"/>
      <w:pPr>
        <w:ind w:left="5760" w:hanging="360"/>
      </w:pPr>
    </w:lvl>
    <w:lvl w:ilvl="8" w:tplc="30946725" w:tentative="1">
      <w:start w:val="1"/>
      <w:numFmt w:val="lowerRoman"/>
      <w:lvlText w:val="%9."/>
      <w:lvlJc w:val="right"/>
      <w:pPr>
        <w:ind w:left="6480" w:hanging="180"/>
      </w:pPr>
    </w:lvl>
  </w:abstractNum>
  <w:abstractNum w:abstractNumId="96454604">
    <w:multiLevelType w:val="hybridMultilevel"/>
    <w:lvl w:ilvl="0" w:tplc="23334503">
      <w:start w:val="1"/>
      <w:numFmt w:val="decimal"/>
      <w:lvlText w:val="%1."/>
      <w:lvlJc w:val="left"/>
      <w:pPr>
        <w:ind w:left="720" w:hanging="360"/>
      </w:pPr>
    </w:lvl>
    <w:lvl w:ilvl="1" w:tplc="23334503" w:tentative="1">
      <w:start w:val="1"/>
      <w:numFmt w:val="lowerLetter"/>
      <w:lvlText w:val="%2."/>
      <w:lvlJc w:val="left"/>
      <w:pPr>
        <w:ind w:left="1440" w:hanging="360"/>
      </w:pPr>
    </w:lvl>
    <w:lvl w:ilvl="2" w:tplc="23334503" w:tentative="1">
      <w:start w:val="1"/>
      <w:numFmt w:val="lowerRoman"/>
      <w:lvlText w:val="%3."/>
      <w:lvlJc w:val="right"/>
      <w:pPr>
        <w:ind w:left="2160" w:hanging="180"/>
      </w:pPr>
    </w:lvl>
    <w:lvl w:ilvl="3" w:tplc="23334503" w:tentative="1">
      <w:start w:val="1"/>
      <w:numFmt w:val="decimal"/>
      <w:lvlText w:val="%4."/>
      <w:lvlJc w:val="left"/>
      <w:pPr>
        <w:ind w:left="2880" w:hanging="360"/>
      </w:pPr>
    </w:lvl>
    <w:lvl w:ilvl="4" w:tplc="23334503" w:tentative="1">
      <w:start w:val="1"/>
      <w:numFmt w:val="lowerLetter"/>
      <w:lvlText w:val="%5."/>
      <w:lvlJc w:val="left"/>
      <w:pPr>
        <w:ind w:left="3600" w:hanging="360"/>
      </w:pPr>
    </w:lvl>
    <w:lvl w:ilvl="5" w:tplc="23334503" w:tentative="1">
      <w:start w:val="1"/>
      <w:numFmt w:val="lowerRoman"/>
      <w:lvlText w:val="%6."/>
      <w:lvlJc w:val="right"/>
      <w:pPr>
        <w:ind w:left="4320" w:hanging="180"/>
      </w:pPr>
    </w:lvl>
    <w:lvl w:ilvl="6" w:tplc="23334503" w:tentative="1">
      <w:start w:val="1"/>
      <w:numFmt w:val="decimal"/>
      <w:lvlText w:val="%7."/>
      <w:lvlJc w:val="left"/>
      <w:pPr>
        <w:ind w:left="5040" w:hanging="360"/>
      </w:pPr>
    </w:lvl>
    <w:lvl w:ilvl="7" w:tplc="23334503" w:tentative="1">
      <w:start w:val="1"/>
      <w:numFmt w:val="lowerLetter"/>
      <w:lvlText w:val="%8."/>
      <w:lvlJc w:val="left"/>
      <w:pPr>
        <w:ind w:left="5760" w:hanging="360"/>
      </w:pPr>
    </w:lvl>
    <w:lvl w:ilvl="8" w:tplc="23334503" w:tentative="1">
      <w:start w:val="1"/>
      <w:numFmt w:val="lowerRoman"/>
      <w:lvlText w:val="%9."/>
      <w:lvlJc w:val="right"/>
      <w:pPr>
        <w:ind w:left="6480" w:hanging="180"/>
      </w:pPr>
    </w:lvl>
  </w:abstractNum>
  <w:abstractNum w:abstractNumId="96454603">
    <w:multiLevelType w:val="hybridMultilevel"/>
    <w:lvl w:ilvl="0" w:tplc="80181823">
      <w:start w:val="1"/>
      <w:numFmt w:val="decimal"/>
      <w:lvlText w:val="%1."/>
      <w:lvlJc w:val="left"/>
      <w:pPr>
        <w:ind w:left="720" w:hanging="360"/>
      </w:pPr>
    </w:lvl>
    <w:lvl w:ilvl="1" w:tplc="80181823" w:tentative="1">
      <w:start w:val="1"/>
      <w:numFmt w:val="lowerLetter"/>
      <w:lvlText w:val="%2."/>
      <w:lvlJc w:val="left"/>
      <w:pPr>
        <w:ind w:left="1440" w:hanging="360"/>
      </w:pPr>
    </w:lvl>
    <w:lvl w:ilvl="2" w:tplc="80181823" w:tentative="1">
      <w:start w:val="1"/>
      <w:numFmt w:val="lowerRoman"/>
      <w:lvlText w:val="%3."/>
      <w:lvlJc w:val="right"/>
      <w:pPr>
        <w:ind w:left="2160" w:hanging="180"/>
      </w:pPr>
    </w:lvl>
    <w:lvl w:ilvl="3" w:tplc="80181823" w:tentative="1">
      <w:start w:val="1"/>
      <w:numFmt w:val="decimal"/>
      <w:lvlText w:val="%4."/>
      <w:lvlJc w:val="left"/>
      <w:pPr>
        <w:ind w:left="2880" w:hanging="360"/>
      </w:pPr>
    </w:lvl>
    <w:lvl w:ilvl="4" w:tplc="80181823" w:tentative="1">
      <w:start w:val="1"/>
      <w:numFmt w:val="lowerLetter"/>
      <w:lvlText w:val="%5."/>
      <w:lvlJc w:val="left"/>
      <w:pPr>
        <w:ind w:left="3600" w:hanging="360"/>
      </w:pPr>
    </w:lvl>
    <w:lvl w:ilvl="5" w:tplc="80181823" w:tentative="1">
      <w:start w:val="1"/>
      <w:numFmt w:val="lowerRoman"/>
      <w:lvlText w:val="%6."/>
      <w:lvlJc w:val="right"/>
      <w:pPr>
        <w:ind w:left="4320" w:hanging="180"/>
      </w:pPr>
    </w:lvl>
    <w:lvl w:ilvl="6" w:tplc="80181823" w:tentative="1">
      <w:start w:val="1"/>
      <w:numFmt w:val="decimal"/>
      <w:lvlText w:val="%7."/>
      <w:lvlJc w:val="left"/>
      <w:pPr>
        <w:ind w:left="5040" w:hanging="360"/>
      </w:pPr>
    </w:lvl>
    <w:lvl w:ilvl="7" w:tplc="80181823" w:tentative="1">
      <w:start w:val="1"/>
      <w:numFmt w:val="lowerLetter"/>
      <w:lvlText w:val="%8."/>
      <w:lvlJc w:val="left"/>
      <w:pPr>
        <w:ind w:left="5760" w:hanging="360"/>
      </w:pPr>
    </w:lvl>
    <w:lvl w:ilvl="8" w:tplc="80181823" w:tentative="1">
      <w:start w:val="1"/>
      <w:numFmt w:val="lowerRoman"/>
      <w:lvlText w:val="%9."/>
      <w:lvlJc w:val="right"/>
      <w:pPr>
        <w:ind w:left="6480" w:hanging="180"/>
      </w:pPr>
    </w:lvl>
  </w:abstractNum>
  <w:abstractNum w:abstractNumId="96454602">
    <w:multiLevelType w:val="hybridMultilevel"/>
    <w:lvl w:ilvl="0" w:tplc="769267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6454602">
    <w:abstractNumId w:val="96454602"/>
  </w:num>
  <w:num w:numId="96454603">
    <w:abstractNumId w:val="96454603"/>
  </w:num>
  <w:num w:numId="96454604">
    <w:abstractNumId w:val="96454604"/>
  </w:num>
  <w:num w:numId="96454605">
    <w:abstractNumId w:val="96454605"/>
  </w:num>
  <w:num w:numId="96454606">
    <w:abstractNumId w:val="96454606"/>
  </w:num>
  <w:num w:numId="96454607">
    <w:abstractNumId w:val="96454607"/>
  </w:num>
  <w:num w:numId="96454608">
    <w:abstractNumId w:val="96454608"/>
  </w:num>
  <w:num w:numId="96454609">
    <w:abstractNumId w:val="96454609"/>
  </w:num>
  <w:num w:numId="96454610">
    <w:abstractNumId w:val="96454610"/>
  </w:num>
  <w:num w:numId="96454611">
    <w:abstractNumId w:val="96454611"/>
  </w:num>
  <w:num w:numId="96454612">
    <w:abstractNumId w:val="96454612"/>
  </w:num>
  <w:num w:numId="96454613">
    <w:abstractNumId w:val="96454613"/>
  </w:num>
  <w:num w:numId="96454614">
    <w:abstractNumId w:val="96454614"/>
  </w:num>
  <w:num w:numId="96454615">
    <w:abstractNumId w:val="96454615"/>
  </w:num>
  <w:num w:numId="96454616">
    <w:abstractNumId w:val="96454616"/>
  </w:num>
  <w:num w:numId="96454617">
    <w:abstractNumId w:val="96454617"/>
  </w:num>
  <w:num w:numId="96454618">
    <w:abstractNumId w:val="96454618"/>
  </w:num>
  <w:num w:numId="96454619">
    <w:abstractNumId w:val="96454619"/>
  </w:num>
  <w:num w:numId="96454620">
    <w:abstractNumId w:val="96454620"/>
  </w:num>
  <w:num w:numId="96454621">
    <w:abstractNumId w:val="96454621"/>
  </w:num>
  <w:num w:numId="96454622">
    <w:abstractNumId w:val="96454622"/>
  </w:num>
  <w:num w:numId="96454623">
    <w:abstractNumId w:val="96454623"/>
  </w:num>
  <w:num w:numId="96454624">
    <w:abstractNumId w:val="96454624"/>
  </w:num>
  <w:num w:numId="96454625">
    <w:abstractNumId w:val="96454625"/>
  </w:num>
  <w:num w:numId="96454626">
    <w:abstractNumId w:val="96454626"/>
  </w:num>
  <w:num w:numId="96454627">
    <w:abstractNumId w:val="96454627"/>
  </w:num>
  <w:num w:numId="96454628">
    <w:abstractNumId w:val="96454628"/>
  </w:num>
  <w:num w:numId="96454629">
    <w:abstractNumId w:val="96454629"/>
  </w:num>
  <w:num w:numId="96454630">
    <w:abstractNumId w:val="96454630"/>
  </w:num>
  <w:num w:numId="96454631">
    <w:abstractNumId w:val="964546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7023818" Type="http://schemas.openxmlformats.org/officeDocument/2006/relationships/comments" Target="comments.xml"/><Relationship Id="rId97659944" Type="http://schemas.openxmlformats.org/officeDocument/2006/relationships/image" Target="media/imgrId97659944.jpg"/><Relationship Id="rId3768608a5d5e9b8ed" Type="http://schemas.openxmlformats.org/officeDocument/2006/relationships/hyperlink" Target="http://www.kohlerengines.com/home.htm" TargetMode="External"/><Relationship Id="rId6740608a5d5e9b914" Type="http://schemas.openxmlformats.org/officeDocument/2006/relationships/hyperlink" Target="http://dealers.kohlerpower.it/" TargetMode="External"/><Relationship Id="rId6742608a5d5e9b94b" Type="http://schemas.openxmlformats.org/officeDocument/2006/relationships/hyperlink" Target="http://www.kohlerengines.com/home.htm" TargetMode="External"/><Relationship Id="rId7446608a5d60315ba" Type="http://schemas.openxmlformats.org/officeDocument/2006/relationships/hyperlink" Target="https://iservice.lombardini.it/jsp/Template2/manuale.jsp?id=203&amp;parent=1000" TargetMode="External"/><Relationship Id="rId7397608a5d62f3b5b" Type="http://schemas.openxmlformats.org/officeDocument/2006/relationships/hyperlink" Target="https://iservice.lombardini.it/jsp/Template2/manuale.jsp?id=71&amp;parent=962" TargetMode="External"/><Relationship Id="rId8016608a5d62f3b88" Type="http://schemas.openxmlformats.org/officeDocument/2006/relationships/hyperlink" Target="https://iservice.lombardini.it/jsp/Template2/manuale.jsp?id=70&amp;parent=962" TargetMode="External"/><Relationship Id="rId5497608a5d6311489" Type="http://schemas.openxmlformats.org/officeDocument/2006/relationships/hyperlink" Target="https://iservice.lombardini.it/jsp/Template2/manuale.jsp?id=86&amp;parent=1034" TargetMode="External"/><Relationship Id="rId9319608a5d6311505" Type="http://schemas.openxmlformats.org/officeDocument/2006/relationships/hyperlink" Target="https://iservice.lombardini.it/jsp/Template2/manuale.jsp?id=89&amp;parent=962" TargetMode="External"/><Relationship Id="rId7855608a5d633533b" Type="http://schemas.openxmlformats.org/officeDocument/2006/relationships/hyperlink" Target="https://iservice.lombardini.it/jsp/Template2/manuale.jsp?id=60&amp;parent=962" TargetMode="External"/><Relationship Id="rId5728608a5d6343f79" Type="http://schemas.openxmlformats.org/officeDocument/2006/relationships/hyperlink" Target="https://iservice.lombardini.it/jsp/Template2/manuale.jsp?id=56&amp;parent=962" TargetMode="External"/><Relationship Id="rId8085608a5d634403f" Type="http://schemas.openxmlformats.org/officeDocument/2006/relationships/hyperlink" Target="https://iservice.lombardini.it/jsp/Template2/manuale.jsp?id=86&amp;parent=1034" TargetMode="External"/><Relationship Id="rId6385608a5d63520c7" Type="http://schemas.openxmlformats.org/officeDocument/2006/relationships/hyperlink" Target="https://iservice.lombardini.it/jsp/Template2/manuale.jsp?id=55&amp;parent=962" TargetMode="External"/><Relationship Id="rId9293608a5d6352101" Type="http://schemas.openxmlformats.org/officeDocument/2006/relationships/hyperlink" Target="https://iservice.lombardini.it/jsp/Template2/manuale.jsp?id=60&amp;parent=962" TargetMode="External"/><Relationship Id="rId2795608a5d6352423" Type="http://schemas.openxmlformats.org/officeDocument/2006/relationships/hyperlink" Target="https://iservice.lombardini.it/jsp/Template2/manuale.jsp?id=53&amp;parent=962" TargetMode="External"/><Relationship Id="rId3174608a5d635243c" Type="http://schemas.openxmlformats.org/officeDocument/2006/relationships/hyperlink" Target="https://iservice.lombardini.it/jsp/Template2/manuale.jsp?id=55&amp;parent=962" TargetMode="External"/><Relationship Id="rId7887608a5d6381764" Type="http://schemas.openxmlformats.org/officeDocument/2006/relationships/hyperlink" Target="https://www.youtube.com/embed/cVpoy_m253A?rel=0" TargetMode="External"/><Relationship Id="rId3331608a5d63921ce" Type="http://schemas.openxmlformats.org/officeDocument/2006/relationships/hyperlink" Target="https://iservice.lombardini.it/jsp/Template2/manuale.jsp?id=60&amp;parent=962" TargetMode="External"/><Relationship Id="rId5477608a5d6403403" Type="http://schemas.openxmlformats.org/officeDocument/2006/relationships/hyperlink" Target="https://www.youtube.com/embed/S79xPhTZMps?rel=0" TargetMode="External"/><Relationship Id="rId6514608a5d6403a28" Type="http://schemas.openxmlformats.org/officeDocument/2006/relationships/hyperlink" Target="https://iservice.lombardini.it/jsp/Template4/manuale.jsp?id=2664&amp;parent=962" TargetMode="External"/><Relationship Id="rId2326608a5d644c50f" Type="http://schemas.openxmlformats.org/officeDocument/2006/relationships/hyperlink" Target="https://iservice.lombardini.it/jsp/Template2/manuale.jsp?id=41&amp;parent=962" TargetMode="External"/><Relationship Id="rId5895608a5d6469bb0" Type="http://schemas.openxmlformats.org/officeDocument/2006/relationships/hyperlink" Target="https://iservice.lombardini.it/jsp/Template2/manuale.jsp?id=60&amp;parent=962" TargetMode="External"/><Relationship Id="rId4167608a5d6479f4e" Type="http://schemas.openxmlformats.org/officeDocument/2006/relationships/hyperlink" Target="https://iservice.lombardini.it/jsp/Template2/manuale.jsp?id=59&amp;parent=962" TargetMode="External"/><Relationship Id="rId1846608a5d647a98a" Type="http://schemas.openxmlformats.org/officeDocument/2006/relationships/hyperlink" Target="https://iservice.lombardini.it/jsp/Template2/manuale.jsp?id=42&amp;parent=962" TargetMode="External"/><Relationship Id="rId1523608a5d647acb9" Type="http://schemas.openxmlformats.org/officeDocument/2006/relationships/hyperlink" Target="https://iservice.lombardini.it/jsp/Template2/manuale.jsp?id=75&amp;parent=962" TargetMode="External"/><Relationship Id="rId7411608a5d6487bd0" Type="http://schemas.openxmlformats.org/officeDocument/2006/relationships/hyperlink" Target="https://iservice.lombardini.it/jsp/Template2/manuale.jsp?id=44&amp;parent=962" TargetMode="External"/><Relationship Id="rId2775608a5d6487dc2" Type="http://schemas.openxmlformats.org/officeDocument/2006/relationships/hyperlink" Target="https://iservice.lombardini.it/jsp/Template2/manuale.jsp?id=73&amp;parent=962" TargetMode="External"/><Relationship Id="rId6923608a5d6487fb5" Type="http://schemas.openxmlformats.org/officeDocument/2006/relationships/hyperlink" Target="https://iservice.lombardini.it/jsp/Template2/manuale.jsp?id=76&amp;parent=962" TargetMode="External"/><Relationship Id="rId5664608a5d6488172" Type="http://schemas.openxmlformats.org/officeDocument/2006/relationships/hyperlink" Target="https://iservice.lombardini.it/jsp/Template2/manuale.jsp?id=77&amp;parent=962" TargetMode="External"/><Relationship Id="rId6662608a5d6488325" Type="http://schemas.openxmlformats.org/officeDocument/2006/relationships/hyperlink" Target="https://iservice.lombardini.it/jsp/Template2/manuale.jsp?id=74&amp;parent=962" TargetMode="External"/><Relationship Id="rId6423608a5d64890f1" Type="http://schemas.openxmlformats.org/officeDocument/2006/relationships/hyperlink" Target="https://iservice.lombardini.it/jsp/Template2/manuale.jsp?id=87&amp;parent=962" TargetMode="External"/><Relationship Id="rId3359608a5d6489f95" Type="http://schemas.openxmlformats.org/officeDocument/2006/relationships/hyperlink" Target="https://iservice.lombardini.it/jsp/Template4/manuale.jsp?id=2669&amp;parent=1034" TargetMode="External"/><Relationship Id="rId5948608a5d648a756" Type="http://schemas.openxmlformats.org/officeDocument/2006/relationships/hyperlink" Target="https://iservice.lombardini.it/jsp/Template2/manuale.jsp?id=83&amp;parent=962" TargetMode="External"/><Relationship Id="rId4843608a5d648a76e" Type="http://schemas.openxmlformats.org/officeDocument/2006/relationships/hyperlink" Target="https://iservice.lombardini.it/jsp/Template2/manuale.jsp?id=84&amp;parent=962" TargetMode="External"/><Relationship Id="rId4385608a5d648a783" Type="http://schemas.openxmlformats.org/officeDocument/2006/relationships/hyperlink" Target="https://iservice.lombardini.it/jsp/Template2/manuale.jsp?id=85&amp;parent=962" TargetMode="External"/><Relationship Id="rId2327608a5d648b405" Type="http://schemas.openxmlformats.org/officeDocument/2006/relationships/hyperlink" Target="https://iservice.lombardini.it/jsp/Template2/manuale.jsp?id=86&amp;parent=962" TargetMode="External"/><Relationship Id="rId6190608a5d648be1c" Type="http://schemas.openxmlformats.org/officeDocument/2006/relationships/hyperlink" Target="https://iservice.lombardini.it/jsp/Template4/manuale.jsp?id=2664&amp;parent=1034" TargetMode="External"/><Relationship Id="rId8839608a5d6498773" Type="http://schemas.openxmlformats.org/officeDocument/2006/relationships/hyperlink" Target="https://iservice.lombardini.it/jsp/Template2/manuale.jsp?id=60&amp;parent=962" TargetMode="External"/><Relationship Id="rId7840608a5d64d5afa" Type="http://schemas.openxmlformats.org/officeDocument/2006/relationships/hyperlink" Target="https://iservice.lombardini.it/jsp/Template2/manuale.jsp?id=60&amp;parent=962" TargetMode="External"/><Relationship Id="rId4479608a5d6507d6b" Type="http://schemas.openxmlformats.org/officeDocument/2006/relationships/hyperlink" Target="https://iservice.lombardini.it/jsp/Template2/manuale.jsp?id=60&amp;parent=962" TargetMode="External"/><Relationship Id="rId2166608a5d6528a57" Type="http://schemas.openxmlformats.org/officeDocument/2006/relationships/hyperlink" Target="https://iservice.lombardini.it/jsp/Template2/manuale.jsp?id=59&amp;parent=962" TargetMode="External"/><Relationship Id="rId9245608a5d6537422" Type="http://schemas.openxmlformats.org/officeDocument/2006/relationships/hyperlink" Target="https://iservice.lombardini.it/jsp/Template2/manuale.jsp?id=60&amp;parent=962" TargetMode="External"/><Relationship Id="rId7482608a5d6562914" Type="http://schemas.openxmlformats.org/officeDocument/2006/relationships/hyperlink" Target="https://iservice.lombardini.it/jsp/Template2/manuale.jsp?id=59&amp;parent=962" TargetMode="External"/><Relationship Id="rId7042608a5d657512a" Type="http://schemas.openxmlformats.org/officeDocument/2006/relationships/hyperlink" Target="https://iservice.lombardini.it/jsp/Template2/manuale.jsp?id=60&amp;parent=962" TargetMode="External"/><Relationship Id="rId1263608a5d65b07f8" Type="http://schemas.openxmlformats.org/officeDocument/2006/relationships/hyperlink" Target="https://iservice.lombardini.it/jsp/Template2/manuale.jsp?id=60&amp;parent=962" TargetMode="External"/><Relationship Id="rId6729608a5d65c0c99" Type="http://schemas.openxmlformats.org/officeDocument/2006/relationships/hyperlink" Target="https://iservice.lombardini.it/jsp/Template2/manuale.jsp?id=59&amp;parent=962" TargetMode="External"/><Relationship Id="rId8710608a5d65d3bec" Type="http://schemas.openxmlformats.org/officeDocument/2006/relationships/hyperlink" Target="https://iservice.lombardini.it/jsp/Template2/manuale.jsp?id=70&amp;parent=962" TargetMode="External"/><Relationship Id="rId1608608a5d662a1b4" Type="http://schemas.openxmlformats.org/officeDocument/2006/relationships/hyperlink" Target="https://iservice.lombardini.it/jsp/Template2/manuale.jsp?id=59&amp;parent=962" TargetMode="External"/><Relationship Id="rId3520608a5d6672bf5" Type="http://schemas.openxmlformats.org/officeDocument/2006/relationships/hyperlink" Target="https://iservice.lombardini.it/jsp/Template2/manuale.jsp?id=60&amp;parent=962" TargetMode="External"/><Relationship Id="rId9284608a5d6672c34" Type="http://schemas.openxmlformats.org/officeDocument/2006/relationships/hyperlink" Target="https://iservice.lombardini.it/jsp/Template2/manuale.jsp?id=59&amp;parent=962" TargetMode="External"/><Relationship Id="rId7603608a5d66a83ad" Type="http://schemas.openxmlformats.org/officeDocument/2006/relationships/hyperlink" Target="https://iservice.lombardini.it/jsp/Template2/manuale.jsp?id=60&amp;parent=962" TargetMode="External"/><Relationship Id="rId5233608a5d66b7e92" Type="http://schemas.openxmlformats.org/officeDocument/2006/relationships/hyperlink" Target="https://iservice.lombardini.it/jsp/Template2/manuale.jsp?id=59&amp;parent=962" TargetMode="External"/><Relationship Id="rId5731608a5d66e043b" Type="http://schemas.openxmlformats.org/officeDocument/2006/relationships/hyperlink" Target="https://iservice.lombardini.it/jsp/Template2/manuale.jsp?id=80&amp;parent=962" TargetMode="External"/><Relationship Id="rId4175608a5d66e04d7" Type="http://schemas.openxmlformats.org/officeDocument/2006/relationships/hyperlink" Target="https://iservice.lombardini.it/jsp/Template2/manuale.jsp?id=81&amp;parent=962" TargetMode="External"/><Relationship Id="rId5351608a5d66e1d05" Type="http://schemas.openxmlformats.org/officeDocument/2006/relationships/hyperlink" Target="https://iservice.lombardini.it/jsp/Template2/manuale.jsp?id=80&amp;parent=962" TargetMode="External"/><Relationship Id="rId1716608a5d66e1d4f" Type="http://schemas.openxmlformats.org/officeDocument/2006/relationships/hyperlink" Target="https://iservice.lombardini.it/jsp/Template2/manuale.jsp?id=83&amp;parent=962" TargetMode="External"/><Relationship Id="rId6188608a5d66e212a" Type="http://schemas.openxmlformats.org/officeDocument/2006/relationships/hyperlink" Target="https://iservice.lombardini.it/jsp/Template2/manuale.jsp?id=83&amp;parent=962" TargetMode="External"/><Relationship Id="rId6161608a5d66f2b26" Type="http://schemas.openxmlformats.org/officeDocument/2006/relationships/hyperlink" Target="https://iservice.lombardini.it/jsp/Template2/manuale.jsp?id=41&amp;parent=962" TargetMode="External"/><Relationship Id="rId4793608a5d66f2bc3" Type="http://schemas.openxmlformats.org/officeDocument/2006/relationships/hyperlink" Target="https://iservice.lombardini.it/jsp/Template2/manuale.jsp?id=71&amp;parent=962" TargetMode="External"/><Relationship Id="rId1844608a5d66f2c22" Type="http://schemas.openxmlformats.org/officeDocument/2006/relationships/hyperlink" Target="https://iservice.lombardini.it/jsp/Template2/manuale.jsp?id=70&amp;parent=962" TargetMode="External"/><Relationship Id="rId2846608a5d6722d14" Type="http://schemas.openxmlformats.org/officeDocument/2006/relationships/hyperlink" Target="https://iservice.lombardini.it/jsp/Template2/manuale.jsp?id=60&amp;parent=962" TargetMode="External"/><Relationship Id="rId4561608a5d6722e17" Type="http://schemas.openxmlformats.org/officeDocument/2006/relationships/hyperlink" Target="https://iservice.lombardini.it/jsp/Template2/manuale.jsp?id=84&amp;parent=962" TargetMode="External"/><Relationship Id="rId3393608a5d67230cc" Type="http://schemas.openxmlformats.org/officeDocument/2006/relationships/hyperlink" Target="https://iservice.lombardini.it/jsp/Template2/manuale.jsp?id=88&amp;parent=962" TargetMode="External"/><Relationship Id="rId3533608a5d672320f" Type="http://schemas.openxmlformats.org/officeDocument/2006/relationships/hyperlink" Target="https://iservice.lombardini.it/jsp/Template2/manuale.jsp?id=84&amp;parent=962" TargetMode="External"/><Relationship Id="rId8139608a5d6723271" Type="http://schemas.openxmlformats.org/officeDocument/2006/relationships/hyperlink" Target="https://iservice.lombardini.it/jsp/Template2/manuale.jsp?id=53&amp;parent=962" TargetMode="External"/><Relationship Id="rId4416608a5d67232a2" Type="http://schemas.openxmlformats.org/officeDocument/2006/relationships/hyperlink" Target="https://iservice.lombardini.it/jsp/Template2/manuale.jsp?id=55&amp;parent=962" TargetMode="External"/><Relationship Id="rId2754608a5d6789e30" Type="http://schemas.openxmlformats.org/officeDocument/2006/relationships/hyperlink" Target="https://www.youtube.com/embed/IBL-IEYm16U?rel=0" TargetMode="External"/><Relationship Id="rId4470608a5d679ac2b" Type="http://schemas.openxmlformats.org/officeDocument/2006/relationships/hyperlink" Target="https://iservice.lombardini.it/jsp/Template2/manuale.jsp?id=60&amp;parent=962" TargetMode="External"/><Relationship Id="rId3181608a5d67ab2f2" Type="http://schemas.openxmlformats.org/officeDocument/2006/relationships/hyperlink" Target="https://iservice.lombardini.it/jsp/Template2/manuale.jsp?id=88&amp;parent=962" TargetMode="External"/><Relationship Id="rId8438608a5d67ea2b5" Type="http://schemas.openxmlformats.org/officeDocument/2006/relationships/hyperlink" Target="https://www.youtube.com/embed/jr0sXe8Cdro?rel=0" TargetMode="External"/><Relationship Id="rId1555608a5d6807c51" Type="http://schemas.openxmlformats.org/officeDocument/2006/relationships/hyperlink" Target="https://iservice.lombardini.it/jsp/Template2/manuale.jsp?id=60&amp;parent=962" TargetMode="External"/><Relationship Id="rId7262608a5d682d488" Type="http://schemas.openxmlformats.org/officeDocument/2006/relationships/hyperlink" Target="https://iservice.lombardini.it/jsp/Template2/manuale.jsp?id=60&amp;parent=962" TargetMode="External"/><Relationship Id="rId4801608a5d683dfbd" Type="http://schemas.openxmlformats.org/officeDocument/2006/relationships/hyperlink" Target="https://iservice.lombardini.it/jsp/Template2/manuale.jsp?id=88&amp;parent=962" TargetMode="External"/><Relationship Id="rId8997608a5d6879a42" Type="http://schemas.openxmlformats.org/officeDocument/2006/relationships/hyperlink" Target="https://www.youtube.com/embed/MXs9IUimUi4?rel=0" TargetMode="External"/><Relationship Id="rId2364608a5d688a1ec" Type="http://schemas.openxmlformats.org/officeDocument/2006/relationships/hyperlink" Target="https://iservice.lombardini.it/jsp/Template2/manuale.jsp?id=60&amp;parent=962" TargetMode="External"/><Relationship Id="rId1776608a5d68a0c46" Type="http://schemas.openxmlformats.org/officeDocument/2006/relationships/hyperlink" Target="https://iservice.lombardini.it/jsp/Template2/manuale.jsp?id=69&amp;parent=962" TargetMode="External"/><Relationship Id="rId2022608a5d68a10b7" Type="http://schemas.openxmlformats.org/officeDocument/2006/relationships/hyperlink" Target="https://iservice.lombardini.it/jsp/Template2/manuale.jsp?id=86&amp;parent=962" TargetMode="External"/><Relationship Id="rId4087608a5d68a1522" Type="http://schemas.openxmlformats.org/officeDocument/2006/relationships/hyperlink" Target="https://iservice.lombardini.it/jsp/Template2/manuale.jsp?id=87&amp;parent=962" TargetMode="External"/><Relationship Id="rId2379608a5d68a3ef2" Type="http://schemas.openxmlformats.org/officeDocument/2006/relationships/hyperlink" Target="https://iservice.lombardini.it/jsp/Template2/manuale.jsp?id=56&amp;parent=962" TargetMode="External"/><Relationship Id="rId4190608a5d68a4593" Type="http://schemas.openxmlformats.org/officeDocument/2006/relationships/hyperlink" Target="https://iservice.lombardini.it/jsp/Template2/manuale.jsp?id=87&amp;parent=962" TargetMode="External"/><Relationship Id="rId2577608a5d68a48e5" Type="http://schemas.openxmlformats.org/officeDocument/2006/relationships/hyperlink" Target="https://iservice.lombardini.it/jsp/Template2/manuale.jsp?id=87&amp;parent=962" TargetMode="External"/><Relationship Id="rId3589608a5d68a4f8b" Type="http://schemas.openxmlformats.org/officeDocument/2006/relationships/hyperlink" Target="https://iservice.lombardini.it/jsp/Template2/manuale.jsp?id=87&amp;parent=962" TargetMode="External"/><Relationship Id="rId5545608a5d68a5c7f" Type="http://schemas.openxmlformats.org/officeDocument/2006/relationships/hyperlink" Target="https://iservice.lombardini.it/jsp/Template2/manuale.jsp?id=86&amp;parent=962" TargetMode="External"/><Relationship Id="rId2710608a5d68a6239" Type="http://schemas.openxmlformats.org/officeDocument/2006/relationships/hyperlink" Target="https://iservice.lombardini.it/jsp/Template2/manuale.jsp?id=70&amp;parent=962" TargetMode="External"/><Relationship Id="rId3655608a5d68a8c15" Type="http://schemas.openxmlformats.org/officeDocument/2006/relationships/hyperlink" Target="http://dealers.kohlerpower.it/" TargetMode="External"/><Relationship Id="rId3842608a5d68a8c5b" Type="http://schemas.openxmlformats.org/officeDocument/2006/relationships/hyperlink" Target="http://dealers.kohlerpower.it/" TargetMode="External"/><Relationship Id="rId5362608a5d68a8c98" Type="http://schemas.openxmlformats.org/officeDocument/2006/relationships/hyperlink" Target="http://dealers.kohlerpower.it/" TargetMode="External"/><Relationship Id="rId1777608a5d68a8cd9" Type="http://schemas.openxmlformats.org/officeDocument/2006/relationships/hyperlink" Target="http://dealers.kohlerpower.it/" TargetMode="External"/><Relationship Id="rId1052608a5d5ed1da3" Type="http://schemas.openxmlformats.org/officeDocument/2006/relationships/image" Target="media/imgrId1052608a5d5ed1da3.jpg"/><Relationship Id="rId6874608a5d5eefb58" Type="http://schemas.openxmlformats.org/officeDocument/2006/relationships/image" Target="media/imgrId6874608a5d5eefb58.jpg"/><Relationship Id="rId5804608a5d5f0efc5" Type="http://schemas.openxmlformats.org/officeDocument/2006/relationships/image" Target="media/imgrId5804608a5d5f0efc5.jpg"/><Relationship Id="rId8491608a5d5f23c92" Type="http://schemas.openxmlformats.org/officeDocument/2006/relationships/image" Target="media/imgrId8491608a5d5f23c92.jpg"/><Relationship Id="rId1273608a5d5f3dc5a" Type="http://schemas.openxmlformats.org/officeDocument/2006/relationships/image" Target="media/imgrId1273608a5d5f3dc5a.jpg"/><Relationship Id="rId7018608a5d5f58d80" Type="http://schemas.openxmlformats.org/officeDocument/2006/relationships/image" Target="media/imgrId7018608a5d5f58d80.jpg"/><Relationship Id="rId9802608a5d5f717fd" Type="http://schemas.openxmlformats.org/officeDocument/2006/relationships/image" Target="media/imgrId9802608a5d5f717fd.jpg"/><Relationship Id="rId7937608a5d5fc126b" Type="http://schemas.openxmlformats.org/officeDocument/2006/relationships/image" Target="media/imgrId7937608a5d5fc126b.jpg"/><Relationship Id="rId3732608a5d5fdec5e" Type="http://schemas.openxmlformats.org/officeDocument/2006/relationships/image" Target="media/imgrId3732608a5d5fdec5e.jpg"/><Relationship Id="rId6354608a5d60082ea" Type="http://schemas.openxmlformats.org/officeDocument/2006/relationships/image" Target="media/imgrId6354608a5d60082ea.jpg"/><Relationship Id="rId1796608a5d601e33c" Type="http://schemas.openxmlformats.org/officeDocument/2006/relationships/image" Target="media/imgrId1796608a5d601e33c.jpg"/><Relationship Id="rId8402608a5d6031047" Type="http://schemas.openxmlformats.org/officeDocument/2006/relationships/image" Target="media/imgrId8402608a5d6031047.jpg"/><Relationship Id="rId1583608a5d6040306" Type="http://schemas.openxmlformats.org/officeDocument/2006/relationships/image" Target="media/imgrId1583608a5d6040306.jpg"/><Relationship Id="rId9151608a5d605503a" Type="http://schemas.openxmlformats.org/officeDocument/2006/relationships/image" Target="media/imgrId9151608a5d605503a.jpg"/><Relationship Id="rId9114608a5d606dbf7" Type="http://schemas.openxmlformats.org/officeDocument/2006/relationships/image" Target="media/imgrId9114608a5d606dbf7.png"/><Relationship Id="rId1397608a5d60802ff" Type="http://schemas.openxmlformats.org/officeDocument/2006/relationships/image" Target="media/imgrId1397608a5d60802ff.jpg"/><Relationship Id="rId7165608a5d608f044" Type="http://schemas.openxmlformats.org/officeDocument/2006/relationships/image" Target="media/imgrId7165608a5d608f044.jpg"/><Relationship Id="rId1675608a5d60a6ff4" Type="http://schemas.openxmlformats.org/officeDocument/2006/relationships/image" Target="media/imgrId1675608a5d60a6ff4.jpg"/><Relationship Id="rId3396608a5d60b5d4c" Type="http://schemas.openxmlformats.org/officeDocument/2006/relationships/image" Target="media/imgrId3396608a5d60b5d4c.jpg"/><Relationship Id="rId3371608a5d60c90bc" Type="http://schemas.openxmlformats.org/officeDocument/2006/relationships/image" Target="media/imgrId3371608a5d60c90bc.jpg"/><Relationship Id="rId2744608a5d60da4af" Type="http://schemas.openxmlformats.org/officeDocument/2006/relationships/image" Target="media/imgrId2744608a5d60da4af.jpg"/><Relationship Id="rId1517608a5d60ea913" Type="http://schemas.openxmlformats.org/officeDocument/2006/relationships/image" Target="media/imgrId1517608a5d60ea913.jpg"/><Relationship Id="rId7463608a5d6105484" Type="http://schemas.openxmlformats.org/officeDocument/2006/relationships/image" Target="media/imgrId7463608a5d6105484.jpg"/><Relationship Id="rId6708608a5d6117c79" Type="http://schemas.openxmlformats.org/officeDocument/2006/relationships/image" Target="media/imgrId6708608a5d6117c79.png"/><Relationship Id="rId4822608a5d6129ffc" Type="http://schemas.openxmlformats.org/officeDocument/2006/relationships/image" Target="media/imgrId4822608a5d6129ffc.png"/><Relationship Id="rId7945608a5d613b79b" Type="http://schemas.openxmlformats.org/officeDocument/2006/relationships/image" Target="media/imgrId7945608a5d613b79b.png"/><Relationship Id="rId3455608a5d614dc86" Type="http://schemas.openxmlformats.org/officeDocument/2006/relationships/image" Target="media/imgrId3455608a5d614dc86.jpg"/><Relationship Id="rId1970608a5d61610d5" Type="http://schemas.openxmlformats.org/officeDocument/2006/relationships/image" Target="media/imgrId1970608a5d61610d5.jpg"/><Relationship Id="rId6092608a5d6171d07" Type="http://schemas.openxmlformats.org/officeDocument/2006/relationships/image" Target="media/imgrId6092608a5d6171d07.jpg"/><Relationship Id="rId7815608a5d6181c9e" Type="http://schemas.openxmlformats.org/officeDocument/2006/relationships/image" Target="media/imgrId7815608a5d6181c9e.jpg"/><Relationship Id="rId8560608a5d6191725" Type="http://schemas.openxmlformats.org/officeDocument/2006/relationships/image" Target="media/imgrId8560608a5d6191725.jpg"/><Relationship Id="rId7798608a5d61a114e" Type="http://schemas.openxmlformats.org/officeDocument/2006/relationships/image" Target="media/imgrId7798608a5d61a114e.jpg"/><Relationship Id="rId3221608a5d61b32fe" Type="http://schemas.openxmlformats.org/officeDocument/2006/relationships/image" Target="media/imgrId3221608a5d61b32fe.jpg"/><Relationship Id="rId6349608a5d61c4993" Type="http://schemas.openxmlformats.org/officeDocument/2006/relationships/image" Target="media/imgrId6349608a5d61c4993.jpg"/><Relationship Id="rId8936608a5d61d9462" Type="http://schemas.openxmlformats.org/officeDocument/2006/relationships/image" Target="media/imgrId8936608a5d61d9462.jpg"/><Relationship Id="rId1210608a5d61e9d3b" Type="http://schemas.openxmlformats.org/officeDocument/2006/relationships/image" Target="media/imgrId1210608a5d61e9d3b.jpg"/><Relationship Id="rId9734608a5d620a837" Type="http://schemas.openxmlformats.org/officeDocument/2006/relationships/image" Target="media/imgrId9734608a5d620a837.jpg"/><Relationship Id="rId5053608a5d621bd80" Type="http://schemas.openxmlformats.org/officeDocument/2006/relationships/image" Target="media/imgrId5053608a5d621bd80.jpg"/><Relationship Id="rId7476608a5d622a82c" Type="http://schemas.openxmlformats.org/officeDocument/2006/relationships/image" Target="media/imgrId7476608a5d622a82c.jpg"/><Relationship Id="rId5318608a5d6237300" Type="http://schemas.openxmlformats.org/officeDocument/2006/relationships/image" Target="media/imgrId5318608a5d6237300.jpg"/><Relationship Id="rId7738608a5d6245c69" Type="http://schemas.openxmlformats.org/officeDocument/2006/relationships/image" Target="media/imgrId7738608a5d6245c69.jpg"/><Relationship Id="rId7525608a5d6257f96" Type="http://schemas.openxmlformats.org/officeDocument/2006/relationships/image" Target="media/imgrId7525608a5d6257f96.jpg"/><Relationship Id="rId1186608a5d6268b44" Type="http://schemas.openxmlformats.org/officeDocument/2006/relationships/image" Target="media/imgrId1186608a5d6268b44.jpg"/><Relationship Id="rId4053608a5d6278372" Type="http://schemas.openxmlformats.org/officeDocument/2006/relationships/image" Target="media/imgrId4053608a5d6278372.jpg"/><Relationship Id="rId4801608a5d628a8db" Type="http://schemas.openxmlformats.org/officeDocument/2006/relationships/image" Target="media/imgrId4801608a5d628a8db.jpg"/><Relationship Id="rId9501608a5d629df11" Type="http://schemas.openxmlformats.org/officeDocument/2006/relationships/image" Target="media/imgrId9501608a5d629df11.jpg"/><Relationship Id="rId7031608a5d62b38bd" Type="http://schemas.openxmlformats.org/officeDocument/2006/relationships/image" Target="media/imgrId7031608a5d62b38bd.jpg"/><Relationship Id="rId3162608a5d62c4ac7" Type="http://schemas.openxmlformats.org/officeDocument/2006/relationships/image" Target="media/imgrId3162608a5d62c4ac7.jpg"/><Relationship Id="rId1161608a5d62df3f2" Type="http://schemas.openxmlformats.org/officeDocument/2006/relationships/image" Target="media/imgrId1161608a5d62df3f2.jpg"/><Relationship Id="rId9814608a5d62f2bc0" Type="http://schemas.openxmlformats.org/officeDocument/2006/relationships/image" Target="media/imgrId9814608a5d62f2bc0.jpg"/><Relationship Id="rId2832608a5d6310d69" Type="http://schemas.openxmlformats.org/officeDocument/2006/relationships/image" Target="media/imgrId2832608a5d6310d69.jpg"/><Relationship Id="rId4707608a5d631f9ec" Type="http://schemas.openxmlformats.org/officeDocument/2006/relationships/image" Target="media/imgrId4707608a5d631f9ec.jpg"/><Relationship Id="rId3723608a5d6334988" Type="http://schemas.openxmlformats.org/officeDocument/2006/relationships/image" Target="media/imgrId3723608a5d6334988.jpg"/><Relationship Id="rId5846608a5d63439b7" Type="http://schemas.openxmlformats.org/officeDocument/2006/relationships/image" Target="media/imgrId5846608a5d63439b7.jpg"/><Relationship Id="rId3968608a5d6351b99" Type="http://schemas.openxmlformats.org/officeDocument/2006/relationships/image" Target="media/imgrId3968608a5d6351b99.jpg"/><Relationship Id="rId3240608a5d6369f03" Type="http://schemas.openxmlformats.org/officeDocument/2006/relationships/image" Target="media/imgrId3240608a5d6369f03.jpg"/><Relationship Id="rId3133608a5d63807a1" Type="http://schemas.openxmlformats.org/officeDocument/2006/relationships/image" Target="media/imgrId3133608a5d63807a1.jpg"/><Relationship Id="rId4926608a5d6391621" Type="http://schemas.openxmlformats.org/officeDocument/2006/relationships/image" Target="media/imgrId4926608a5d6391621.jpg"/><Relationship Id="rId1444608a5d63a0e61" Type="http://schemas.openxmlformats.org/officeDocument/2006/relationships/image" Target="media/imgrId1444608a5d63a0e61.jpg"/><Relationship Id="rId8954608a5d63aee2f" Type="http://schemas.openxmlformats.org/officeDocument/2006/relationships/image" Target="media/imgrId8954608a5d63aee2f.jpg"/><Relationship Id="rId6421608a5d63c4a8b" Type="http://schemas.openxmlformats.org/officeDocument/2006/relationships/image" Target="media/imgrId6421608a5d63c4a8b.jpg"/><Relationship Id="rId6917608a5d63db5d8" Type="http://schemas.openxmlformats.org/officeDocument/2006/relationships/image" Target="media/imgrId6917608a5d63db5d8.jpg"/><Relationship Id="rId4871608a5d6402193" Type="http://schemas.openxmlformats.org/officeDocument/2006/relationships/image" Target="media/imgrId4871608a5d6402193.jpg"/><Relationship Id="rId7390608a5d64143ab" Type="http://schemas.openxmlformats.org/officeDocument/2006/relationships/image" Target="media/imgrId7390608a5d64143ab.png"/><Relationship Id="rId4097608a5d6425c92" Type="http://schemas.openxmlformats.org/officeDocument/2006/relationships/image" Target="media/imgrId4097608a5d6425c92.png"/><Relationship Id="rId7438608a5d643793a" Type="http://schemas.openxmlformats.org/officeDocument/2006/relationships/image" Target="media/imgrId7438608a5d643793a.png"/><Relationship Id="rId8109608a5d644b1b7" Type="http://schemas.openxmlformats.org/officeDocument/2006/relationships/image" Target="media/imgrId8109608a5d644b1b7.jpg"/><Relationship Id="rId4104608a5d645b9b9" Type="http://schemas.openxmlformats.org/officeDocument/2006/relationships/image" Target="media/imgrId4104608a5d645b9b9.jpg"/><Relationship Id="rId9046608a5d6469082" Type="http://schemas.openxmlformats.org/officeDocument/2006/relationships/image" Target="media/imgrId9046608a5d6469082.jpg"/><Relationship Id="rId7353608a5d647990a" Type="http://schemas.openxmlformats.org/officeDocument/2006/relationships/image" Target="media/imgrId7353608a5d647990a.jpg"/><Relationship Id="rId8922608a5d6497c5f" Type="http://schemas.openxmlformats.org/officeDocument/2006/relationships/image" Target="media/imgrId8922608a5d6497c5f.jpg"/><Relationship Id="rId8013608a5d64ac722" Type="http://schemas.openxmlformats.org/officeDocument/2006/relationships/image" Target="media/imgrId8013608a5d64ac722.jpg"/><Relationship Id="rId9950608a5d64c15b6" Type="http://schemas.openxmlformats.org/officeDocument/2006/relationships/image" Target="media/imgrId9950608a5d64c15b6.jpg"/><Relationship Id="rId5194608a5d64d4bef" Type="http://schemas.openxmlformats.org/officeDocument/2006/relationships/image" Target="media/imgrId5194608a5d64d4bef.jpg"/><Relationship Id="rId3310608a5d64e9366" Type="http://schemas.openxmlformats.org/officeDocument/2006/relationships/image" Target="media/imgrId3310608a5d64e9366.jpg"/><Relationship Id="rId5228608a5d65070d7" Type="http://schemas.openxmlformats.org/officeDocument/2006/relationships/image" Target="media/imgrId5228608a5d65070d7.jpg"/><Relationship Id="rId8468608a5d6518cc4" Type="http://schemas.openxmlformats.org/officeDocument/2006/relationships/image" Target="media/imgrId8468608a5d6518cc4.jpg"/><Relationship Id="rId3296608a5d65284c5" Type="http://schemas.openxmlformats.org/officeDocument/2006/relationships/image" Target="media/imgrId3296608a5d65284c5.jpg"/><Relationship Id="rId4812608a5d6536aea" Type="http://schemas.openxmlformats.org/officeDocument/2006/relationships/image" Target="media/imgrId4812608a5d6536aea.jpg"/><Relationship Id="rId1452608a5d654d78d" Type="http://schemas.openxmlformats.org/officeDocument/2006/relationships/image" Target="media/imgrId1452608a5d654d78d.jpg"/><Relationship Id="rId4817608a5d65623bd" Type="http://schemas.openxmlformats.org/officeDocument/2006/relationships/image" Target="media/imgrId4817608a5d65623bd.jpg"/><Relationship Id="rId8587608a5d6574b27" Type="http://schemas.openxmlformats.org/officeDocument/2006/relationships/image" Target="media/imgrId8587608a5d6574b27.jpg"/><Relationship Id="rId5067608a5d6586c88" Type="http://schemas.openxmlformats.org/officeDocument/2006/relationships/image" Target="media/imgrId5067608a5d6586c88.jpg"/><Relationship Id="rId5288608a5d659ec19" Type="http://schemas.openxmlformats.org/officeDocument/2006/relationships/image" Target="media/imgrId5288608a5d659ec19.jpg"/><Relationship Id="rId9235608a5d65afc98" Type="http://schemas.openxmlformats.org/officeDocument/2006/relationships/image" Target="media/imgrId9235608a5d65afc98.jpg"/><Relationship Id="rId8383608a5d65c04d9" Type="http://schemas.openxmlformats.org/officeDocument/2006/relationships/image" Target="media/imgrId8383608a5d65c04d9.jpg"/><Relationship Id="rId6566608a5d65d354b" Type="http://schemas.openxmlformats.org/officeDocument/2006/relationships/image" Target="media/imgrId6566608a5d65d354b.jpg"/><Relationship Id="rId1407608a5d65e7188" Type="http://schemas.openxmlformats.org/officeDocument/2006/relationships/image" Target="media/imgrId1407608a5d65e7188.jpg"/><Relationship Id="rId3032608a5d6607804" Type="http://schemas.openxmlformats.org/officeDocument/2006/relationships/image" Target="media/imgrId3032608a5d6607804.jpg"/><Relationship Id="rId5606608a5d661be54" Type="http://schemas.openxmlformats.org/officeDocument/2006/relationships/image" Target="media/imgrId5606608a5d661be54.jpg"/><Relationship Id="rId6326608a5d6629c08" Type="http://schemas.openxmlformats.org/officeDocument/2006/relationships/image" Target="media/imgrId6326608a5d6629c08.jpg"/><Relationship Id="rId7309608a5d663e9e2" Type="http://schemas.openxmlformats.org/officeDocument/2006/relationships/image" Target="media/imgrId7309608a5d663e9e2.jpg"/><Relationship Id="rId7419608a5d664eff2" Type="http://schemas.openxmlformats.org/officeDocument/2006/relationships/image" Target="media/imgrId7419608a5d664eff2.jpg"/><Relationship Id="rId2219608a5d6660c87" Type="http://schemas.openxmlformats.org/officeDocument/2006/relationships/image" Target="media/imgrId2219608a5d6660c87.jpg"/><Relationship Id="rId1124608a5d6672574" Type="http://schemas.openxmlformats.org/officeDocument/2006/relationships/image" Target="media/imgrId1124608a5d6672574.jpg"/><Relationship Id="rId7125608a5d6687161" Type="http://schemas.openxmlformats.org/officeDocument/2006/relationships/image" Target="media/imgrId7125608a5d6687161.png"/><Relationship Id="rId7901608a5d66982d0" Type="http://schemas.openxmlformats.org/officeDocument/2006/relationships/image" Target="media/imgrId7901608a5d66982d0.jpg"/><Relationship Id="rId3744608a5d66a7e85" Type="http://schemas.openxmlformats.org/officeDocument/2006/relationships/image" Target="media/imgrId3744608a5d66a7e85.jpg"/><Relationship Id="rId6924608a5d66b73b6" Type="http://schemas.openxmlformats.org/officeDocument/2006/relationships/image" Target="media/imgrId6924608a5d66b73b6.jpg"/><Relationship Id="rId5845608a5d66c9b6e" Type="http://schemas.openxmlformats.org/officeDocument/2006/relationships/image" Target="media/imgrId5845608a5d66c9b6e.jpg"/><Relationship Id="rId1061608a5d66df8fa" Type="http://schemas.openxmlformats.org/officeDocument/2006/relationships/image" Target="media/imgrId1061608a5d66df8fa.jpg"/><Relationship Id="rId2279608a5d66f24d2" Type="http://schemas.openxmlformats.org/officeDocument/2006/relationships/image" Target="media/imgrId2279608a5d66f24d2.jpg"/><Relationship Id="rId7495608a5d670e2b3" Type="http://schemas.openxmlformats.org/officeDocument/2006/relationships/image" Target="media/imgrId7495608a5d670e2b3.jpg"/><Relationship Id="rId9883608a5d6722208" Type="http://schemas.openxmlformats.org/officeDocument/2006/relationships/image" Target="media/imgrId9883608a5d6722208.jpg"/><Relationship Id="rId1129608a5d6732130" Type="http://schemas.openxmlformats.org/officeDocument/2006/relationships/image" Target="media/imgrId1129608a5d6732130.jpg"/><Relationship Id="rId8635608a5d67475b3" Type="http://schemas.openxmlformats.org/officeDocument/2006/relationships/image" Target="media/imgrId8635608a5d67475b3.jpg"/><Relationship Id="rId6210608a5d675cf6d" Type="http://schemas.openxmlformats.org/officeDocument/2006/relationships/image" Target="media/imgrId6210608a5d675cf6d.jpg"/><Relationship Id="rId7795608a5d6777213" Type="http://schemas.openxmlformats.org/officeDocument/2006/relationships/image" Target="media/imgrId7795608a5d6777213.jpg"/><Relationship Id="rId7615608a5d6788456" Type="http://schemas.openxmlformats.org/officeDocument/2006/relationships/image" Target="media/imgrId7615608a5d6788456.jpg"/><Relationship Id="rId5647608a5d679a6fa" Type="http://schemas.openxmlformats.org/officeDocument/2006/relationships/image" Target="media/imgrId5647608a5d679a6fa.jpg"/><Relationship Id="rId2293608a5d67aadc1" Type="http://schemas.openxmlformats.org/officeDocument/2006/relationships/image" Target="media/imgrId2293608a5d67aadc1.jpg"/><Relationship Id="rId9663608a5d67bec9a" Type="http://schemas.openxmlformats.org/officeDocument/2006/relationships/image" Target="media/imgrId9663608a5d67bec9a.jpg"/><Relationship Id="rId3328608a5d67d5d9b" Type="http://schemas.openxmlformats.org/officeDocument/2006/relationships/image" Target="media/imgrId3328608a5d67d5d9b.jpg"/><Relationship Id="rId1815608a5d67e947b" Type="http://schemas.openxmlformats.org/officeDocument/2006/relationships/image" Target="media/imgrId1815608a5d67e947b.jpg"/><Relationship Id="rId8667608a5d6807016" Type="http://schemas.openxmlformats.org/officeDocument/2006/relationships/image" Target="media/imgrId8667608a5d6807016.jpg"/><Relationship Id="rId3972608a5d681c407" Type="http://schemas.openxmlformats.org/officeDocument/2006/relationships/image" Target="media/imgrId3972608a5d681c407.jpg"/><Relationship Id="rId2927608a5d682cc7b" Type="http://schemas.openxmlformats.org/officeDocument/2006/relationships/image" Target="media/imgrId2927608a5d682cc7b.jpg"/><Relationship Id="rId5586608a5d683d3a0" Type="http://schemas.openxmlformats.org/officeDocument/2006/relationships/image" Target="media/imgrId5586608a5d683d3a0.jpg"/><Relationship Id="rId4765608a5d684a91b" Type="http://schemas.openxmlformats.org/officeDocument/2006/relationships/image" Target="media/imgrId4765608a5d684a91b.jpg"/><Relationship Id="rId9241608a5d6860787" Type="http://schemas.openxmlformats.org/officeDocument/2006/relationships/image" Target="media/imgrId9241608a5d6860787.jpg"/><Relationship Id="rId4326608a5d6878a16" Type="http://schemas.openxmlformats.org/officeDocument/2006/relationships/image" Target="media/imgrId4326608a5d6878a16.jpg"/><Relationship Id="rId3454608a5d6889780" Type="http://schemas.openxmlformats.org/officeDocument/2006/relationships/image" Target="media/imgrId3454608a5d6889780.jpg"/><Relationship Id="rId7094608a5d689a847" Type="http://schemas.openxmlformats.org/officeDocument/2006/relationships/image" Target="media/imgrId7094608a5d689a847.png"/><Relationship Id="rId5583608a5d68cf807" Type="http://schemas.openxmlformats.org/officeDocument/2006/relationships/image" Target="media/imgrId5583608a5d68cf807.png"/><Relationship Id="rId2180608a5d68e3982" Type="http://schemas.openxmlformats.org/officeDocument/2006/relationships/image" Target="media/imgrId2180608a5d68e398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659944" Type="http://schemas.openxmlformats.org/officeDocument/2006/relationships/image" Target="media/imgrId976599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659944" Type="http://schemas.openxmlformats.org/officeDocument/2006/relationships/image" Target="media/imgrId976599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659944" Type="http://schemas.openxmlformats.org/officeDocument/2006/relationships/image" Target="media/imgrId976599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659944" Type="http://schemas.openxmlformats.org/officeDocument/2006/relationships/image" Target="media/imgrId976599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659944" Type="http://schemas.openxmlformats.org/officeDocument/2006/relationships/image" Target="media/imgrId976599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659944" Type="http://schemas.openxmlformats.org/officeDocument/2006/relationships/image" Target="media/imgrId976599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