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37950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46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56001" w:name="ctxt"/>
    <w:bookmarkEnd w:id="79560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42467" name="name2872675f0bdace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7675f0bdace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5675f0bdacf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4985675f0bdad0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47241" name="name6370675f0bdadbc00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3652675f0bdadb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5503675f0bdadd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840387" name="name8044675f0bdae7519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790675f0bdae7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18436" name="name2418675f0bdaec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75f0bdaec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88675f0bdaed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872390" name="name6433675f0bdb080c3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989675f0bdb08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71865" name="name3251675f0bdb17fbc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1131675f0bdb17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360675f0bdb18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378687" name="name3483675f0bdb240e9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5664675f0bdb24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9810" name="name4749675f0bdb2ea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8675f0bdb2e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31906519" name="name2879675f0bdb400fa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5948675f0bdb40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75346269" name="name8635675f0bdb4bd36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9242675f0bdb4b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14">
    <w:multiLevelType w:val="hybridMultilevel"/>
    <w:lvl w:ilvl="0" w:tplc="63042349">
      <w:start w:val="1"/>
      <w:numFmt w:val="decimal"/>
      <w:lvlText w:val="%1."/>
      <w:lvlJc w:val="left"/>
      <w:pPr>
        <w:ind w:left="720" w:hanging="360"/>
      </w:pPr>
    </w:lvl>
    <w:lvl w:ilvl="1" w:tplc="63042349" w:tentative="1">
      <w:start w:val="1"/>
      <w:numFmt w:val="lowerLetter"/>
      <w:lvlText w:val="%2."/>
      <w:lvlJc w:val="left"/>
      <w:pPr>
        <w:ind w:left="1440" w:hanging="360"/>
      </w:pPr>
    </w:lvl>
    <w:lvl w:ilvl="2" w:tplc="63042349" w:tentative="1">
      <w:start w:val="1"/>
      <w:numFmt w:val="lowerRoman"/>
      <w:lvlText w:val="%3."/>
      <w:lvlJc w:val="right"/>
      <w:pPr>
        <w:ind w:left="2160" w:hanging="180"/>
      </w:pPr>
    </w:lvl>
    <w:lvl w:ilvl="3" w:tplc="63042349" w:tentative="1">
      <w:start w:val="1"/>
      <w:numFmt w:val="decimal"/>
      <w:lvlText w:val="%4."/>
      <w:lvlJc w:val="left"/>
      <w:pPr>
        <w:ind w:left="2880" w:hanging="360"/>
      </w:pPr>
    </w:lvl>
    <w:lvl w:ilvl="4" w:tplc="63042349" w:tentative="1">
      <w:start w:val="1"/>
      <w:numFmt w:val="lowerLetter"/>
      <w:lvlText w:val="%5."/>
      <w:lvlJc w:val="left"/>
      <w:pPr>
        <w:ind w:left="3600" w:hanging="360"/>
      </w:pPr>
    </w:lvl>
    <w:lvl w:ilvl="5" w:tplc="63042349" w:tentative="1">
      <w:start w:val="1"/>
      <w:numFmt w:val="lowerRoman"/>
      <w:lvlText w:val="%6."/>
      <w:lvlJc w:val="right"/>
      <w:pPr>
        <w:ind w:left="4320" w:hanging="180"/>
      </w:pPr>
    </w:lvl>
    <w:lvl w:ilvl="6" w:tplc="63042349" w:tentative="1">
      <w:start w:val="1"/>
      <w:numFmt w:val="decimal"/>
      <w:lvlText w:val="%7."/>
      <w:lvlJc w:val="left"/>
      <w:pPr>
        <w:ind w:left="5040" w:hanging="360"/>
      </w:pPr>
    </w:lvl>
    <w:lvl w:ilvl="7" w:tplc="63042349" w:tentative="1">
      <w:start w:val="1"/>
      <w:numFmt w:val="lowerLetter"/>
      <w:lvlText w:val="%8."/>
      <w:lvlJc w:val="left"/>
      <w:pPr>
        <w:ind w:left="5760" w:hanging="360"/>
      </w:pPr>
    </w:lvl>
    <w:lvl w:ilvl="8" w:tplc="6304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70787408">
      <w:start w:val="1"/>
      <w:numFmt w:val="decimal"/>
      <w:lvlText w:val="%1."/>
      <w:lvlJc w:val="left"/>
      <w:pPr>
        <w:ind w:left="720" w:hanging="360"/>
      </w:pPr>
    </w:lvl>
    <w:lvl w:ilvl="1" w:tplc="70787408" w:tentative="1">
      <w:start w:val="1"/>
      <w:numFmt w:val="lowerLetter"/>
      <w:lvlText w:val="%2."/>
      <w:lvlJc w:val="left"/>
      <w:pPr>
        <w:ind w:left="1440" w:hanging="360"/>
      </w:pPr>
    </w:lvl>
    <w:lvl w:ilvl="2" w:tplc="70787408" w:tentative="1">
      <w:start w:val="1"/>
      <w:numFmt w:val="lowerRoman"/>
      <w:lvlText w:val="%3."/>
      <w:lvlJc w:val="right"/>
      <w:pPr>
        <w:ind w:left="2160" w:hanging="180"/>
      </w:pPr>
    </w:lvl>
    <w:lvl w:ilvl="3" w:tplc="70787408" w:tentative="1">
      <w:start w:val="1"/>
      <w:numFmt w:val="decimal"/>
      <w:lvlText w:val="%4."/>
      <w:lvlJc w:val="left"/>
      <w:pPr>
        <w:ind w:left="2880" w:hanging="360"/>
      </w:pPr>
    </w:lvl>
    <w:lvl w:ilvl="4" w:tplc="70787408" w:tentative="1">
      <w:start w:val="1"/>
      <w:numFmt w:val="lowerLetter"/>
      <w:lvlText w:val="%5."/>
      <w:lvlJc w:val="left"/>
      <w:pPr>
        <w:ind w:left="3600" w:hanging="360"/>
      </w:pPr>
    </w:lvl>
    <w:lvl w:ilvl="5" w:tplc="70787408" w:tentative="1">
      <w:start w:val="1"/>
      <w:numFmt w:val="lowerRoman"/>
      <w:lvlText w:val="%6."/>
      <w:lvlJc w:val="right"/>
      <w:pPr>
        <w:ind w:left="4320" w:hanging="180"/>
      </w:pPr>
    </w:lvl>
    <w:lvl w:ilvl="6" w:tplc="70787408" w:tentative="1">
      <w:start w:val="1"/>
      <w:numFmt w:val="decimal"/>
      <w:lvlText w:val="%7."/>
      <w:lvlJc w:val="left"/>
      <w:pPr>
        <w:ind w:left="5040" w:hanging="360"/>
      </w:pPr>
    </w:lvl>
    <w:lvl w:ilvl="7" w:tplc="70787408" w:tentative="1">
      <w:start w:val="1"/>
      <w:numFmt w:val="lowerLetter"/>
      <w:lvlText w:val="%8."/>
      <w:lvlJc w:val="left"/>
      <w:pPr>
        <w:ind w:left="5760" w:hanging="360"/>
      </w:pPr>
    </w:lvl>
    <w:lvl w:ilvl="8" w:tplc="7078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2">
    <w:multiLevelType w:val="hybridMultilevel"/>
    <w:lvl w:ilvl="0" w:tplc="30807881">
      <w:start w:val="1"/>
      <w:numFmt w:val="decimal"/>
      <w:lvlText w:val="%1."/>
      <w:lvlJc w:val="left"/>
      <w:pPr>
        <w:ind w:left="720" w:hanging="360"/>
      </w:pPr>
    </w:lvl>
    <w:lvl w:ilvl="1" w:tplc="30807881" w:tentative="1">
      <w:start w:val="1"/>
      <w:numFmt w:val="lowerLetter"/>
      <w:lvlText w:val="%2."/>
      <w:lvlJc w:val="left"/>
      <w:pPr>
        <w:ind w:left="1440" w:hanging="360"/>
      </w:pPr>
    </w:lvl>
    <w:lvl w:ilvl="2" w:tplc="30807881" w:tentative="1">
      <w:start w:val="1"/>
      <w:numFmt w:val="lowerRoman"/>
      <w:lvlText w:val="%3."/>
      <w:lvlJc w:val="right"/>
      <w:pPr>
        <w:ind w:left="2160" w:hanging="180"/>
      </w:pPr>
    </w:lvl>
    <w:lvl w:ilvl="3" w:tplc="30807881" w:tentative="1">
      <w:start w:val="1"/>
      <w:numFmt w:val="decimal"/>
      <w:lvlText w:val="%4."/>
      <w:lvlJc w:val="left"/>
      <w:pPr>
        <w:ind w:left="2880" w:hanging="360"/>
      </w:pPr>
    </w:lvl>
    <w:lvl w:ilvl="4" w:tplc="30807881" w:tentative="1">
      <w:start w:val="1"/>
      <w:numFmt w:val="lowerLetter"/>
      <w:lvlText w:val="%5."/>
      <w:lvlJc w:val="left"/>
      <w:pPr>
        <w:ind w:left="3600" w:hanging="360"/>
      </w:pPr>
    </w:lvl>
    <w:lvl w:ilvl="5" w:tplc="30807881" w:tentative="1">
      <w:start w:val="1"/>
      <w:numFmt w:val="lowerRoman"/>
      <w:lvlText w:val="%6."/>
      <w:lvlJc w:val="right"/>
      <w:pPr>
        <w:ind w:left="4320" w:hanging="180"/>
      </w:pPr>
    </w:lvl>
    <w:lvl w:ilvl="6" w:tplc="30807881" w:tentative="1">
      <w:start w:val="1"/>
      <w:numFmt w:val="decimal"/>
      <w:lvlText w:val="%7."/>
      <w:lvlJc w:val="left"/>
      <w:pPr>
        <w:ind w:left="5040" w:hanging="360"/>
      </w:pPr>
    </w:lvl>
    <w:lvl w:ilvl="7" w:tplc="30807881" w:tentative="1">
      <w:start w:val="1"/>
      <w:numFmt w:val="lowerLetter"/>
      <w:lvlText w:val="%8."/>
      <w:lvlJc w:val="left"/>
      <w:pPr>
        <w:ind w:left="5760" w:hanging="360"/>
      </w:pPr>
    </w:lvl>
    <w:lvl w:ilvl="8" w:tplc="3080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1">
    <w:multiLevelType w:val="hybridMultilevel"/>
    <w:lvl w:ilvl="0" w:tplc="88693192">
      <w:start w:val="1"/>
      <w:numFmt w:val="decimal"/>
      <w:lvlText w:val="%1."/>
      <w:lvlJc w:val="left"/>
      <w:pPr>
        <w:ind w:left="720" w:hanging="360"/>
      </w:pPr>
    </w:lvl>
    <w:lvl w:ilvl="1" w:tplc="88693192" w:tentative="1">
      <w:start w:val="1"/>
      <w:numFmt w:val="lowerLetter"/>
      <w:lvlText w:val="%2."/>
      <w:lvlJc w:val="left"/>
      <w:pPr>
        <w:ind w:left="1440" w:hanging="360"/>
      </w:pPr>
    </w:lvl>
    <w:lvl w:ilvl="2" w:tplc="88693192" w:tentative="1">
      <w:start w:val="1"/>
      <w:numFmt w:val="lowerRoman"/>
      <w:lvlText w:val="%3."/>
      <w:lvlJc w:val="right"/>
      <w:pPr>
        <w:ind w:left="2160" w:hanging="180"/>
      </w:pPr>
    </w:lvl>
    <w:lvl w:ilvl="3" w:tplc="88693192" w:tentative="1">
      <w:start w:val="1"/>
      <w:numFmt w:val="decimal"/>
      <w:lvlText w:val="%4."/>
      <w:lvlJc w:val="left"/>
      <w:pPr>
        <w:ind w:left="2880" w:hanging="360"/>
      </w:pPr>
    </w:lvl>
    <w:lvl w:ilvl="4" w:tplc="88693192" w:tentative="1">
      <w:start w:val="1"/>
      <w:numFmt w:val="lowerLetter"/>
      <w:lvlText w:val="%5."/>
      <w:lvlJc w:val="left"/>
      <w:pPr>
        <w:ind w:left="3600" w:hanging="360"/>
      </w:pPr>
    </w:lvl>
    <w:lvl w:ilvl="5" w:tplc="88693192" w:tentative="1">
      <w:start w:val="1"/>
      <w:numFmt w:val="lowerRoman"/>
      <w:lvlText w:val="%6."/>
      <w:lvlJc w:val="right"/>
      <w:pPr>
        <w:ind w:left="4320" w:hanging="180"/>
      </w:pPr>
    </w:lvl>
    <w:lvl w:ilvl="6" w:tplc="88693192" w:tentative="1">
      <w:start w:val="1"/>
      <w:numFmt w:val="decimal"/>
      <w:lvlText w:val="%7."/>
      <w:lvlJc w:val="left"/>
      <w:pPr>
        <w:ind w:left="5040" w:hanging="360"/>
      </w:pPr>
    </w:lvl>
    <w:lvl w:ilvl="7" w:tplc="88693192" w:tentative="1">
      <w:start w:val="1"/>
      <w:numFmt w:val="lowerLetter"/>
      <w:lvlText w:val="%8."/>
      <w:lvlJc w:val="left"/>
      <w:pPr>
        <w:ind w:left="5760" w:hanging="360"/>
      </w:pPr>
    </w:lvl>
    <w:lvl w:ilvl="8" w:tplc="8869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0">
    <w:multiLevelType w:val="hybridMultilevel"/>
    <w:lvl w:ilvl="0" w:tplc="76788596">
      <w:start w:val="1"/>
      <w:numFmt w:val="decimal"/>
      <w:lvlText w:val="%1."/>
      <w:lvlJc w:val="left"/>
      <w:pPr>
        <w:ind w:left="720" w:hanging="360"/>
      </w:pPr>
    </w:lvl>
    <w:lvl w:ilvl="1" w:tplc="76788596" w:tentative="1">
      <w:start w:val="1"/>
      <w:numFmt w:val="lowerLetter"/>
      <w:lvlText w:val="%2."/>
      <w:lvlJc w:val="left"/>
      <w:pPr>
        <w:ind w:left="1440" w:hanging="360"/>
      </w:pPr>
    </w:lvl>
    <w:lvl w:ilvl="2" w:tplc="76788596" w:tentative="1">
      <w:start w:val="1"/>
      <w:numFmt w:val="lowerRoman"/>
      <w:lvlText w:val="%3."/>
      <w:lvlJc w:val="right"/>
      <w:pPr>
        <w:ind w:left="2160" w:hanging="180"/>
      </w:pPr>
    </w:lvl>
    <w:lvl w:ilvl="3" w:tplc="76788596" w:tentative="1">
      <w:start w:val="1"/>
      <w:numFmt w:val="decimal"/>
      <w:lvlText w:val="%4."/>
      <w:lvlJc w:val="left"/>
      <w:pPr>
        <w:ind w:left="2880" w:hanging="360"/>
      </w:pPr>
    </w:lvl>
    <w:lvl w:ilvl="4" w:tplc="76788596" w:tentative="1">
      <w:start w:val="1"/>
      <w:numFmt w:val="lowerLetter"/>
      <w:lvlText w:val="%5."/>
      <w:lvlJc w:val="left"/>
      <w:pPr>
        <w:ind w:left="3600" w:hanging="360"/>
      </w:pPr>
    </w:lvl>
    <w:lvl w:ilvl="5" w:tplc="76788596" w:tentative="1">
      <w:start w:val="1"/>
      <w:numFmt w:val="lowerRoman"/>
      <w:lvlText w:val="%6."/>
      <w:lvlJc w:val="right"/>
      <w:pPr>
        <w:ind w:left="4320" w:hanging="180"/>
      </w:pPr>
    </w:lvl>
    <w:lvl w:ilvl="6" w:tplc="76788596" w:tentative="1">
      <w:start w:val="1"/>
      <w:numFmt w:val="decimal"/>
      <w:lvlText w:val="%7."/>
      <w:lvlJc w:val="left"/>
      <w:pPr>
        <w:ind w:left="5040" w:hanging="360"/>
      </w:pPr>
    </w:lvl>
    <w:lvl w:ilvl="7" w:tplc="76788596" w:tentative="1">
      <w:start w:val="1"/>
      <w:numFmt w:val="lowerLetter"/>
      <w:lvlText w:val="%8."/>
      <w:lvlJc w:val="left"/>
      <w:pPr>
        <w:ind w:left="5760" w:hanging="360"/>
      </w:pPr>
    </w:lvl>
    <w:lvl w:ilvl="8" w:tplc="7678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9">
    <w:multiLevelType w:val="hybridMultilevel"/>
    <w:lvl w:ilvl="0" w:tplc="94962946">
      <w:start w:val="1"/>
      <w:numFmt w:val="decimal"/>
      <w:lvlText w:val="%1."/>
      <w:lvlJc w:val="left"/>
      <w:pPr>
        <w:ind w:left="720" w:hanging="360"/>
      </w:pPr>
    </w:lvl>
    <w:lvl w:ilvl="1" w:tplc="94962946" w:tentative="1">
      <w:start w:val="1"/>
      <w:numFmt w:val="lowerLetter"/>
      <w:lvlText w:val="%2."/>
      <w:lvlJc w:val="left"/>
      <w:pPr>
        <w:ind w:left="1440" w:hanging="360"/>
      </w:pPr>
    </w:lvl>
    <w:lvl w:ilvl="2" w:tplc="94962946" w:tentative="1">
      <w:start w:val="1"/>
      <w:numFmt w:val="lowerRoman"/>
      <w:lvlText w:val="%3."/>
      <w:lvlJc w:val="right"/>
      <w:pPr>
        <w:ind w:left="2160" w:hanging="180"/>
      </w:pPr>
    </w:lvl>
    <w:lvl w:ilvl="3" w:tplc="94962946" w:tentative="1">
      <w:start w:val="1"/>
      <w:numFmt w:val="decimal"/>
      <w:lvlText w:val="%4."/>
      <w:lvlJc w:val="left"/>
      <w:pPr>
        <w:ind w:left="2880" w:hanging="360"/>
      </w:pPr>
    </w:lvl>
    <w:lvl w:ilvl="4" w:tplc="94962946" w:tentative="1">
      <w:start w:val="1"/>
      <w:numFmt w:val="lowerLetter"/>
      <w:lvlText w:val="%5."/>
      <w:lvlJc w:val="left"/>
      <w:pPr>
        <w:ind w:left="3600" w:hanging="360"/>
      </w:pPr>
    </w:lvl>
    <w:lvl w:ilvl="5" w:tplc="94962946" w:tentative="1">
      <w:start w:val="1"/>
      <w:numFmt w:val="lowerRoman"/>
      <w:lvlText w:val="%6."/>
      <w:lvlJc w:val="right"/>
      <w:pPr>
        <w:ind w:left="4320" w:hanging="180"/>
      </w:pPr>
    </w:lvl>
    <w:lvl w:ilvl="6" w:tplc="94962946" w:tentative="1">
      <w:start w:val="1"/>
      <w:numFmt w:val="decimal"/>
      <w:lvlText w:val="%7."/>
      <w:lvlJc w:val="left"/>
      <w:pPr>
        <w:ind w:left="5040" w:hanging="360"/>
      </w:pPr>
    </w:lvl>
    <w:lvl w:ilvl="7" w:tplc="94962946" w:tentative="1">
      <w:start w:val="1"/>
      <w:numFmt w:val="lowerLetter"/>
      <w:lvlText w:val="%8."/>
      <w:lvlJc w:val="left"/>
      <w:pPr>
        <w:ind w:left="5760" w:hanging="360"/>
      </w:pPr>
    </w:lvl>
    <w:lvl w:ilvl="8" w:tplc="94962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8">
    <w:multiLevelType w:val="hybridMultilevel"/>
    <w:lvl w:ilvl="0" w:tplc="64906370">
      <w:start w:val="1"/>
      <w:numFmt w:val="decimal"/>
      <w:lvlText w:val="%1."/>
      <w:lvlJc w:val="left"/>
      <w:pPr>
        <w:ind w:left="720" w:hanging="360"/>
      </w:pPr>
    </w:lvl>
    <w:lvl w:ilvl="1" w:tplc="64906370" w:tentative="1">
      <w:start w:val="1"/>
      <w:numFmt w:val="lowerLetter"/>
      <w:lvlText w:val="%2."/>
      <w:lvlJc w:val="left"/>
      <w:pPr>
        <w:ind w:left="1440" w:hanging="360"/>
      </w:pPr>
    </w:lvl>
    <w:lvl w:ilvl="2" w:tplc="64906370" w:tentative="1">
      <w:start w:val="1"/>
      <w:numFmt w:val="lowerRoman"/>
      <w:lvlText w:val="%3."/>
      <w:lvlJc w:val="right"/>
      <w:pPr>
        <w:ind w:left="2160" w:hanging="180"/>
      </w:pPr>
    </w:lvl>
    <w:lvl w:ilvl="3" w:tplc="64906370" w:tentative="1">
      <w:start w:val="1"/>
      <w:numFmt w:val="decimal"/>
      <w:lvlText w:val="%4."/>
      <w:lvlJc w:val="left"/>
      <w:pPr>
        <w:ind w:left="2880" w:hanging="360"/>
      </w:pPr>
    </w:lvl>
    <w:lvl w:ilvl="4" w:tplc="64906370" w:tentative="1">
      <w:start w:val="1"/>
      <w:numFmt w:val="lowerLetter"/>
      <w:lvlText w:val="%5."/>
      <w:lvlJc w:val="left"/>
      <w:pPr>
        <w:ind w:left="3600" w:hanging="360"/>
      </w:pPr>
    </w:lvl>
    <w:lvl w:ilvl="5" w:tplc="64906370" w:tentative="1">
      <w:start w:val="1"/>
      <w:numFmt w:val="lowerRoman"/>
      <w:lvlText w:val="%6."/>
      <w:lvlJc w:val="right"/>
      <w:pPr>
        <w:ind w:left="4320" w:hanging="180"/>
      </w:pPr>
    </w:lvl>
    <w:lvl w:ilvl="6" w:tplc="64906370" w:tentative="1">
      <w:start w:val="1"/>
      <w:numFmt w:val="decimal"/>
      <w:lvlText w:val="%7."/>
      <w:lvlJc w:val="left"/>
      <w:pPr>
        <w:ind w:left="5040" w:hanging="360"/>
      </w:pPr>
    </w:lvl>
    <w:lvl w:ilvl="7" w:tplc="64906370" w:tentative="1">
      <w:start w:val="1"/>
      <w:numFmt w:val="lowerLetter"/>
      <w:lvlText w:val="%8."/>
      <w:lvlJc w:val="left"/>
      <w:pPr>
        <w:ind w:left="5760" w:hanging="360"/>
      </w:pPr>
    </w:lvl>
    <w:lvl w:ilvl="8" w:tplc="6490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29482484">
      <w:start w:val="1"/>
      <w:numFmt w:val="decimal"/>
      <w:lvlText w:val="%1."/>
      <w:lvlJc w:val="left"/>
      <w:pPr>
        <w:ind w:left="720" w:hanging="360"/>
      </w:pPr>
    </w:lvl>
    <w:lvl w:ilvl="1" w:tplc="29482484" w:tentative="1">
      <w:start w:val="1"/>
      <w:numFmt w:val="lowerLetter"/>
      <w:lvlText w:val="%2."/>
      <w:lvlJc w:val="left"/>
      <w:pPr>
        <w:ind w:left="1440" w:hanging="360"/>
      </w:pPr>
    </w:lvl>
    <w:lvl w:ilvl="2" w:tplc="29482484" w:tentative="1">
      <w:start w:val="1"/>
      <w:numFmt w:val="lowerRoman"/>
      <w:lvlText w:val="%3."/>
      <w:lvlJc w:val="right"/>
      <w:pPr>
        <w:ind w:left="2160" w:hanging="180"/>
      </w:pPr>
    </w:lvl>
    <w:lvl w:ilvl="3" w:tplc="29482484" w:tentative="1">
      <w:start w:val="1"/>
      <w:numFmt w:val="decimal"/>
      <w:lvlText w:val="%4."/>
      <w:lvlJc w:val="left"/>
      <w:pPr>
        <w:ind w:left="2880" w:hanging="360"/>
      </w:pPr>
    </w:lvl>
    <w:lvl w:ilvl="4" w:tplc="29482484" w:tentative="1">
      <w:start w:val="1"/>
      <w:numFmt w:val="lowerLetter"/>
      <w:lvlText w:val="%5."/>
      <w:lvlJc w:val="left"/>
      <w:pPr>
        <w:ind w:left="3600" w:hanging="360"/>
      </w:pPr>
    </w:lvl>
    <w:lvl w:ilvl="5" w:tplc="29482484" w:tentative="1">
      <w:start w:val="1"/>
      <w:numFmt w:val="lowerRoman"/>
      <w:lvlText w:val="%6."/>
      <w:lvlJc w:val="right"/>
      <w:pPr>
        <w:ind w:left="4320" w:hanging="180"/>
      </w:pPr>
    </w:lvl>
    <w:lvl w:ilvl="6" w:tplc="29482484" w:tentative="1">
      <w:start w:val="1"/>
      <w:numFmt w:val="decimal"/>
      <w:lvlText w:val="%7."/>
      <w:lvlJc w:val="left"/>
      <w:pPr>
        <w:ind w:left="5040" w:hanging="360"/>
      </w:pPr>
    </w:lvl>
    <w:lvl w:ilvl="7" w:tplc="29482484" w:tentative="1">
      <w:start w:val="1"/>
      <w:numFmt w:val="lowerLetter"/>
      <w:lvlText w:val="%8."/>
      <w:lvlJc w:val="left"/>
      <w:pPr>
        <w:ind w:left="5760" w:hanging="360"/>
      </w:pPr>
    </w:lvl>
    <w:lvl w:ilvl="8" w:tplc="2948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42614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106">
    <w:abstractNumId w:val="20106"/>
  </w:num>
  <w:num w:numId="20107">
    <w:abstractNumId w:val="20107"/>
  </w:num>
  <w:num w:numId="20108">
    <w:abstractNumId w:val="20108"/>
  </w:num>
  <w:num w:numId="20109">
    <w:abstractNumId w:val="20109"/>
  </w:num>
  <w:num w:numId="20110">
    <w:abstractNumId w:val="20110"/>
  </w:num>
  <w:num w:numId="20111">
    <w:abstractNumId w:val="20111"/>
  </w:num>
  <w:num w:numId="20112">
    <w:abstractNumId w:val="20112"/>
  </w:num>
  <w:num w:numId="20113">
    <w:abstractNumId w:val="20113"/>
  </w:num>
  <w:num w:numId="20114">
    <w:abstractNumId w:val="201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3040013" Type="http://schemas.openxmlformats.org/officeDocument/2006/relationships/comments" Target="comments.xml"/><Relationship Id="rId104652238" Type="http://schemas.microsoft.com/office/2011/relationships/commentsExtended" Target="commentsExtended.xml"/><Relationship Id="rId68461154" Type="http://schemas.openxmlformats.org/officeDocument/2006/relationships/image" Target="media/imgrId68461154.jpg"/><Relationship Id="rId9005675f0bdacfab3" Type="http://schemas.openxmlformats.org/officeDocument/2006/relationships/hyperlink" Target="https://iservice.lombardini.it/jsp/Template2/manuale.jsp?id=283&amp;parent=1136" TargetMode="External"/><Relationship Id="rId4985675f0bdad0d11" Type="http://schemas.openxmlformats.org/officeDocument/2006/relationships/hyperlink" Target="https://iservice.lombardini.it/jsp/Template2/manuale.jsp?id=268&amp;parent=1136" TargetMode="External"/><Relationship Id="rId5503675f0bdadd7de" Type="http://schemas.openxmlformats.org/officeDocument/2006/relationships/hyperlink" Target="https://iservice.lombardini.it/jsp/Template2/manuale.jsp?id=341&amp;parent=1136" TargetMode="External"/><Relationship Id="rId4688675f0bdaed85d" Type="http://schemas.openxmlformats.org/officeDocument/2006/relationships/hyperlink" Target="https://iservice.lombardini.it/jsp/Template2/manuale.jsp?id=283&amp;parent=1136" TargetMode="External"/><Relationship Id="rId9360675f0bdb1871a" Type="http://schemas.openxmlformats.org/officeDocument/2006/relationships/hyperlink" Target="https://iservice.lombardini.it/jsp/Template2/manuale.jsp?id=281&amp;parent=1136" TargetMode="External"/><Relationship Id="rId9357675f0bdacee4e" Type="http://schemas.openxmlformats.org/officeDocument/2006/relationships/image" Target="media/imgrId9357675f0bdacee4e.jpg"/><Relationship Id="rId3652675f0bdadbbfc" Type="http://schemas.openxmlformats.org/officeDocument/2006/relationships/image" Target="media/imgrId3652675f0bdadbbfc.png"/><Relationship Id="rId3790675f0bdae7514" Type="http://schemas.openxmlformats.org/officeDocument/2006/relationships/image" Target="media/imgrId3790675f0bdae7514.png"/><Relationship Id="rId2275675f0bdaeccf5" Type="http://schemas.openxmlformats.org/officeDocument/2006/relationships/image" Target="media/imgrId2275675f0bdaeccf5.jpg"/><Relationship Id="rId1989675f0bdb080be" Type="http://schemas.openxmlformats.org/officeDocument/2006/relationships/image" Target="media/imgrId1989675f0bdb080be.png"/><Relationship Id="rId1131675f0bdb17fb7" Type="http://schemas.openxmlformats.org/officeDocument/2006/relationships/image" Target="media/imgrId1131675f0bdb17fb7.png"/><Relationship Id="rId5664675f0bdb240e4" Type="http://schemas.openxmlformats.org/officeDocument/2006/relationships/image" Target="media/imgrId5664675f0bdb240e4.jpg"/><Relationship Id="rId4238675f0bdb2ea67" Type="http://schemas.openxmlformats.org/officeDocument/2006/relationships/image" Target="media/imgrId4238675f0bdb2ea67.jpg"/><Relationship Id="rId5948675f0bdb400f6" Type="http://schemas.openxmlformats.org/officeDocument/2006/relationships/image" Target="media/imgrId5948675f0bdb400f6.png"/><Relationship Id="rId9242675f0bdb4bd32" Type="http://schemas.openxmlformats.org/officeDocument/2006/relationships/image" Target="media/imgrId9242675f0bdb4bd3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61154" Type="http://schemas.openxmlformats.org/officeDocument/2006/relationships/image" Target="media/imgrId684611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61154" Type="http://schemas.openxmlformats.org/officeDocument/2006/relationships/image" Target="media/imgrId684611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61154" Type="http://schemas.openxmlformats.org/officeDocument/2006/relationships/image" Target="media/imgrId684611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61154" Type="http://schemas.openxmlformats.org/officeDocument/2006/relationships/image" Target="media/imgrId684611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61154" Type="http://schemas.openxmlformats.org/officeDocument/2006/relationships/image" Target="media/imgrId684611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61154" Type="http://schemas.openxmlformats.org/officeDocument/2006/relationships/image" Target="media/imgrId684611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