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10022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45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452827" w:name="ctxt"/>
    <w:bookmarkEnd w:id="884528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16763" name="name2455675f0c68ad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5675f0c68a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56675f0c68ad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016675f0c68af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07243" name="name8966675f0c68b7ba8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582675f0c68b7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436675f0c68b9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61014" name="name8620675f0c68c1ac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497675f0c68c1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14609" name="name3484675f0c68c8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9675f0c68c8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72675f0c68c8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73130" name="name4322675f0c68d241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9290675f0c68d2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53313" name="name9569675f0c68debcf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348675f0c68de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347675f0c68df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689362" name="name2749675f0c68e8649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9683675f0c68e8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1657" name="name2657675f0c68efc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90675f0c68ef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9744673" name="name1426675f0c6903b78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5867675f0c6903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79565942" name="name6189675f0c690c756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182675f0c690c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270">
    <w:multiLevelType w:val="hybridMultilevel"/>
    <w:lvl w:ilvl="0" w:tplc="32348614">
      <w:start w:val="1"/>
      <w:numFmt w:val="decimal"/>
      <w:lvlText w:val="%1."/>
      <w:lvlJc w:val="left"/>
      <w:pPr>
        <w:ind w:left="720" w:hanging="360"/>
      </w:pPr>
    </w:lvl>
    <w:lvl w:ilvl="1" w:tplc="32348614" w:tentative="1">
      <w:start w:val="1"/>
      <w:numFmt w:val="lowerLetter"/>
      <w:lvlText w:val="%2."/>
      <w:lvlJc w:val="left"/>
      <w:pPr>
        <w:ind w:left="1440" w:hanging="360"/>
      </w:pPr>
    </w:lvl>
    <w:lvl w:ilvl="2" w:tplc="32348614" w:tentative="1">
      <w:start w:val="1"/>
      <w:numFmt w:val="lowerRoman"/>
      <w:lvlText w:val="%3."/>
      <w:lvlJc w:val="right"/>
      <w:pPr>
        <w:ind w:left="2160" w:hanging="180"/>
      </w:pPr>
    </w:lvl>
    <w:lvl w:ilvl="3" w:tplc="32348614" w:tentative="1">
      <w:start w:val="1"/>
      <w:numFmt w:val="decimal"/>
      <w:lvlText w:val="%4."/>
      <w:lvlJc w:val="left"/>
      <w:pPr>
        <w:ind w:left="2880" w:hanging="360"/>
      </w:pPr>
    </w:lvl>
    <w:lvl w:ilvl="4" w:tplc="32348614" w:tentative="1">
      <w:start w:val="1"/>
      <w:numFmt w:val="lowerLetter"/>
      <w:lvlText w:val="%5."/>
      <w:lvlJc w:val="left"/>
      <w:pPr>
        <w:ind w:left="3600" w:hanging="360"/>
      </w:pPr>
    </w:lvl>
    <w:lvl w:ilvl="5" w:tplc="32348614" w:tentative="1">
      <w:start w:val="1"/>
      <w:numFmt w:val="lowerRoman"/>
      <w:lvlText w:val="%6."/>
      <w:lvlJc w:val="right"/>
      <w:pPr>
        <w:ind w:left="4320" w:hanging="180"/>
      </w:pPr>
    </w:lvl>
    <w:lvl w:ilvl="6" w:tplc="32348614" w:tentative="1">
      <w:start w:val="1"/>
      <w:numFmt w:val="decimal"/>
      <w:lvlText w:val="%7."/>
      <w:lvlJc w:val="left"/>
      <w:pPr>
        <w:ind w:left="5040" w:hanging="360"/>
      </w:pPr>
    </w:lvl>
    <w:lvl w:ilvl="7" w:tplc="32348614" w:tentative="1">
      <w:start w:val="1"/>
      <w:numFmt w:val="lowerLetter"/>
      <w:lvlText w:val="%8."/>
      <w:lvlJc w:val="left"/>
      <w:pPr>
        <w:ind w:left="5760" w:hanging="360"/>
      </w:pPr>
    </w:lvl>
    <w:lvl w:ilvl="8" w:tplc="3234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77974201">
      <w:start w:val="1"/>
      <w:numFmt w:val="decimal"/>
      <w:lvlText w:val="%1."/>
      <w:lvlJc w:val="left"/>
      <w:pPr>
        <w:ind w:left="720" w:hanging="360"/>
      </w:pPr>
    </w:lvl>
    <w:lvl w:ilvl="1" w:tplc="77974201" w:tentative="1">
      <w:start w:val="1"/>
      <w:numFmt w:val="lowerLetter"/>
      <w:lvlText w:val="%2."/>
      <w:lvlJc w:val="left"/>
      <w:pPr>
        <w:ind w:left="1440" w:hanging="360"/>
      </w:pPr>
    </w:lvl>
    <w:lvl w:ilvl="2" w:tplc="77974201" w:tentative="1">
      <w:start w:val="1"/>
      <w:numFmt w:val="lowerRoman"/>
      <w:lvlText w:val="%3."/>
      <w:lvlJc w:val="right"/>
      <w:pPr>
        <w:ind w:left="2160" w:hanging="180"/>
      </w:pPr>
    </w:lvl>
    <w:lvl w:ilvl="3" w:tplc="77974201" w:tentative="1">
      <w:start w:val="1"/>
      <w:numFmt w:val="decimal"/>
      <w:lvlText w:val="%4."/>
      <w:lvlJc w:val="left"/>
      <w:pPr>
        <w:ind w:left="2880" w:hanging="360"/>
      </w:pPr>
    </w:lvl>
    <w:lvl w:ilvl="4" w:tplc="77974201" w:tentative="1">
      <w:start w:val="1"/>
      <w:numFmt w:val="lowerLetter"/>
      <w:lvlText w:val="%5."/>
      <w:lvlJc w:val="left"/>
      <w:pPr>
        <w:ind w:left="3600" w:hanging="360"/>
      </w:pPr>
    </w:lvl>
    <w:lvl w:ilvl="5" w:tplc="77974201" w:tentative="1">
      <w:start w:val="1"/>
      <w:numFmt w:val="lowerRoman"/>
      <w:lvlText w:val="%6."/>
      <w:lvlJc w:val="right"/>
      <w:pPr>
        <w:ind w:left="4320" w:hanging="180"/>
      </w:pPr>
    </w:lvl>
    <w:lvl w:ilvl="6" w:tplc="77974201" w:tentative="1">
      <w:start w:val="1"/>
      <w:numFmt w:val="decimal"/>
      <w:lvlText w:val="%7."/>
      <w:lvlJc w:val="left"/>
      <w:pPr>
        <w:ind w:left="5040" w:hanging="360"/>
      </w:pPr>
    </w:lvl>
    <w:lvl w:ilvl="7" w:tplc="77974201" w:tentative="1">
      <w:start w:val="1"/>
      <w:numFmt w:val="lowerLetter"/>
      <w:lvlText w:val="%8."/>
      <w:lvlJc w:val="left"/>
      <w:pPr>
        <w:ind w:left="5760" w:hanging="360"/>
      </w:pPr>
    </w:lvl>
    <w:lvl w:ilvl="8" w:tplc="7797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86922141">
      <w:start w:val="1"/>
      <w:numFmt w:val="decimal"/>
      <w:lvlText w:val="%1."/>
      <w:lvlJc w:val="left"/>
      <w:pPr>
        <w:ind w:left="720" w:hanging="360"/>
      </w:pPr>
    </w:lvl>
    <w:lvl w:ilvl="1" w:tplc="86922141" w:tentative="1">
      <w:start w:val="1"/>
      <w:numFmt w:val="lowerLetter"/>
      <w:lvlText w:val="%2."/>
      <w:lvlJc w:val="left"/>
      <w:pPr>
        <w:ind w:left="1440" w:hanging="360"/>
      </w:pPr>
    </w:lvl>
    <w:lvl w:ilvl="2" w:tplc="86922141" w:tentative="1">
      <w:start w:val="1"/>
      <w:numFmt w:val="lowerRoman"/>
      <w:lvlText w:val="%3."/>
      <w:lvlJc w:val="right"/>
      <w:pPr>
        <w:ind w:left="2160" w:hanging="180"/>
      </w:pPr>
    </w:lvl>
    <w:lvl w:ilvl="3" w:tplc="86922141" w:tentative="1">
      <w:start w:val="1"/>
      <w:numFmt w:val="decimal"/>
      <w:lvlText w:val="%4."/>
      <w:lvlJc w:val="left"/>
      <w:pPr>
        <w:ind w:left="2880" w:hanging="360"/>
      </w:pPr>
    </w:lvl>
    <w:lvl w:ilvl="4" w:tplc="86922141" w:tentative="1">
      <w:start w:val="1"/>
      <w:numFmt w:val="lowerLetter"/>
      <w:lvlText w:val="%5."/>
      <w:lvlJc w:val="left"/>
      <w:pPr>
        <w:ind w:left="3600" w:hanging="360"/>
      </w:pPr>
    </w:lvl>
    <w:lvl w:ilvl="5" w:tplc="86922141" w:tentative="1">
      <w:start w:val="1"/>
      <w:numFmt w:val="lowerRoman"/>
      <w:lvlText w:val="%6."/>
      <w:lvlJc w:val="right"/>
      <w:pPr>
        <w:ind w:left="4320" w:hanging="180"/>
      </w:pPr>
    </w:lvl>
    <w:lvl w:ilvl="6" w:tplc="86922141" w:tentative="1">
      <w:start w:val="1"/>
      <w:numFmt w:val="decimal"/>
      <w:lvlText w:val="%7."/>
      <w:lvlJc w:val="left"/>
      <w:pPr>
        <w:ind w:left="5040" w:hanging="360"/>
      </w:pPr>
    </w:lvl>
    <w:lvl w:ilvl="7" w:tplc="86922141" w:tentative="1">
      <w:start w:val="1"/>
      <w:numFmt w:val="lowerLetter"/>
      <w:lvlText w:val="%8."/>
      <w:lvlJc w:val="left"/>
      <w:pPr>
        <w:ind w:left="5760" w:hanging="360"/>
      </w:pPr>
    </w:lvl>
    <w:lvl w:ilvl="8" w:tplc="8692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27403988">
      <w:start w:val="1"/>
      <w:numFmt w:val="decimal"/>
      <w:lvlText w:val="%1."/>
      <w:lvlJc w:val="left"/>
      <w:pPr>
        <w:ind w:left="720" w:hanging="360"/>
      </w:pPr>
    </w:lvl>
    <w:lvl w:ilvl="1" w:tplc="27403988" w:tentative="1">
      <w:start w:val="1"/>
      <w:numFmt w:val="lowerLetter"/>
      <w:lvlText w:val="%2."/>
      <w:lvlJc w:val="left"/>
      <w:pPr>
        <w:ind w:left="1440" w:hanging="360"/>
      </w:pPr>
    </w:lvl>
    <w:lvl w:ilvl="2" w:tplc="27403988" w:tentative="1">
      <w:start w:val="1"/>
      <w:numFmt w:val="lowerRoman"/>
      <w:lvlText w:val="%3."/>
      <w:lvlJc w:val="right"/>
      <w:pPr>
        <w:ind w:left="2160" w:hanging="180"/>
      </w:pPr>
    </w:lvl>
    <w:lvl w:ilvl="3" w:tplc="27403988" w:tentative="1">
      <w:start w:val="1"/>
      <w:numFmt w:val="decimal"/>
      <w:lvlText w:val="%4."/>
      <w:lvlJc w:val="left"/>
      <w:pPr>
        <w:ind w:left="2880" w:hanging="360"/>
      </w:pPr>
    </w:lvl>
    <w:lvl w:ilvl="4" w:tplc="27403988" w:tentative="1">
      <w:start w:val="1"/>
      <w:numFmt w:val="lowerLetter"/>
      <w:lvlText w:val="%5."/>
      <w:lvlJc w:val="left"/>
      <w:pPr>
        <w:ind w:left="3600" w:hanging="360"/>
      </w:pPr>
    </w:lvl>
    <w:lvl w:ilvl="5" w:tplc="27403988" w:tentative="1">
      <w:start w:val="1"/>
      <w:numFmt w:val="lowerRoman"/>
      <w:lvlText w:val="%6."/>
      <w:lvlJc w:val="right"/>
      <w:pPr>
        <w:ind w:left="4320" w:hanging="180"/>
      </w:pPr>
    </w:lvl>
    <w:lvl w:ilvl="6" w:tplc="27403988" w:tentative="1">
      <w:start w:val="1"/>
      <w:numFmt w:val="decimal"/>
      <w:lvlText w:val="%7."/>
      <w:lvlJc w:val="left"/>
      <w:pPr>
        <w:ind w:left="5040" w:hanging="360"/>
      </w:pPr>
    </w:lvl>
    <w:lvl w:ilvl="7" w:tplc="27403988" w:tentative="1">
      <w:start w:val="1"/>
      <w:numFmt w:val="lowerLetter"/>
      <w:lvlText w:val="%8."/>
      <w:lvlJc w:val="left"/>
      <w:pPr>
        <w:ind w:left="5760" w:hanging="360"/>
      </w:pPr>
    </w:lvl>
    <w:lvl w:ilvl="8" w:tplc="2740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97945360">
      <w:start w:val="1"/>
      <w:numFmt w:val="decimal"/>
      <w:lvlText w:val="%1."/>
      <w:lvlJc w:val="left"/>
      <w:pPr>
        <w:ind w:left="720" w:hanging="360"/>
      </w:pPr>
    </w:lvl>
    <w:lvl w:ilvl="1" w:tplc="97945360" w:tentative="1">
      <w:start w:val="1"/>
      <w:numFmt w:val="lowerLetter"/>
      <w:lvlText w:val="%2."/>
      <w:lvlJc w:val="left"/>
      <w:pPr>
        <w:ind w:left="1440" w:hanging="360"/>
      </w:pPr>
    </w:lvl>
    <w:lvl w:ilvl="2" w:tplc="97945360" w:tentative="1">
      <w:start w:val="1"/>
      <w:numFmt w:val="lowerRoman"/>
      <w:lvlText w:val="%3."/>
      <w:lvlJc w:val="right"/>
      <w:pPr>
        <w:ind w:left="2160" w:hanging="180"/>
      </w:pPr>
    </w:lvl>
    <w:lvl w:ilvl="3" w:tplc="97945360" w:tentative="1">
      <w:start w:val="1"/>
      <w:numFmt w:val="decimal"/>
      <w:lvlText w:val="%4."/>
      <w:lvlJc w:val="left"/>
      <w:pPr>
        <w:ind w:left="2880" w:hanging="360"/>
      </w:pPr>
    </w:lvl>
    <w:lvl w:ilvl="4" w:tplc="97945360" w:tentative="1">
      <w:start w:val="1"/>
      <w:numFmt w:val="lowerLetter"/>
      <w:lvlText w:val="%5."/>
      <w:lvlJc w:val="left"/>
      <w:pPr>
        <w:ind w:left="3600" w:hanging="360"/>
      </w:pPr>
    </w:lvl>
    <w:lvl w:ilvl="5" w:tplc="97945360" w:tentative="1">
      <w:start w:val="1"/>
      <w:numFmt w:val="lowerRoman"/>
      <w:lvlText w:val="%6."/>
      <w:lvlJc w:val="right"/>
      <w:pPr>
        <w:ind w:left="4320" w:hanging="180"/>
      </w:pPr>
    </w:lvl>
    <w:lvl w:ilvl="6" w:tplc="97945360" w:tentative="1">
      <w:start w:val="1"/>
      <w:numFmt w:val="decimal"/>
      <w:lvlText w:val="%7."/>
      <w:lvlJc w:val="left"/>
      <w:pPr>
        <w:ind w:left="5040" w:hanging="360"/>
      </w:pPr>
    </w:lvl>
    <w:lvl w:ilvl="7" w:tplc="97945360" w:tentative="1">
      <w:start w:val="1"/>
      <w:numFmt w:val="lowerLetter"/>
      <w:lvlText w:val="%8."/>
      <w:lvlJc w:val="left"/>
      <w:pPr>
        <w:ind w:left="5760" w:hanging="360"/>
      </w:pPr>
    </w:lvl>
    <w:lvl w:ilvl="8" w:tplc="9794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87262810">
      <w:start w:val="1"/>
      <w:numFmt w:val="decimal"/>
      <w:lvlText w:val="%1."/>
      <w:lvlJc w:val="left"/>
      <w:pPr>
        <w:ind w:left="720" w:hanging="360"/>
      </w:pPr>
    </w:lvl>
    <w:lvl w:ilvl="1" w:tplc="87262810" w:tentative="1">
      <w:start w:val="1"/>
      <w:numFmt w:val="lowerLetter"/>
      <w:lvlText w:val="%2."/>
      <w:lvlJc w:val="left"/>
      <w:pPr>
        <w:ind w:left="1440" w:hanging="360"/>
      </w:pPr>
    </w:lvl>
    <w:lvl w:ilvl="2" w:tplc="87262810" w:tentative="1">
      <w:start w:val="1"/>
      <w:numFmt w:val="lowerRoman"/>
      <w:lvlText w:val="%3."/>
      <w:lvlJc w:val="right"/>
      <w:pPr>
        <w:ind w:left="2160" w:hanging="180"/>
      </w:pPr>
    </w:lvl>
    <w:lvl w:ilvl="3" w:tplc="87262810" w:tentative="1">
      <w:start w:val="1"/>
      <w:numFmt w:val="decimal"/>
      <w:lvlText w:val="%4."/>
      <w:lvlJc w:val="left"/>
      <w:pPr>
        <w:ind w:left="2880" w:hanging="360"/>
      </w:pPr>
    </w:lvl>
    <w:lvl w:ilvl="4" w:tplc="87262810" w:tentative="1">
      <w:start w:val="1"/>
      <w:numFmt w:val="lowerLetter"/>
      <w:lvlText w:val="%5."/>
      <w:lvlJc w:val="left"/>
      <w:pPr>
        <w:ind w:left="3600" w:hanging="360"/>
      </w:pPr>
    </w:lvl>
    <w:lvl w:ilvl="5" w:tplc="87262810" w:tentative="1">
      <w:start w:val="1"/>
      <w:numFmt w:val="lowerRoman"/>
      <w:lvlText w:val="%6."/>
      <w:lvlJc w:val="right"/>
      <w:pPr>
        <w:ind w:left="4320" w:hanging="180"/>
      </w:pPr>
    </w:lvl>
    <w:lvl w:ilvl="6" w:tplc="87262810" w:tentative="1">
      <w:start w:val="1"/>
      <w:numFmt w:val="decimal"/>
      <w:lvlText w:val="%7."/>
      <w:lvlJc w:val="left"/>
      <w:pPr>
        <w:ind w:left="5040" w:hanging="360"/>
      </w:pPr>
    </w:lvl>
    <w:lvl w:ilvl="7" w:tplc="87262810" w:tentative="1">
      <w:start w:val="1"/>
      <w:numFmt w:val="lowerLetter"/>
      <w:lvlText w:val="%8."/>
      <w:lvlJc w:val="left"/>
      <w:pPr>
        <w:ind w:left="5760" w:hanging="360"/>
      </w:pPr>
    </w:lvl>
    <w:lvl w:ilvl="8" w:tplc="8726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26245215">
      <w:start w:val="1"/>
      <w:numFmt w:val="decimal"/>
      <w:lvlText w:val="%1."/>
      <w:lvlJc w:val="left"/>
      <w:pPr>
        <w:ind w:left="720" w:hanging="360"/>
      </w:pPr>
    </w:lvl>
    <w:lvl w:ilvl="1" w:tplc="26245215" w:tentative="1">
      <w:start w:val="1"/>
      <w:numFmt w:val="lowerLetter"/>
      <w:lvlText w:val="%2."/>
      <w:lvlJc w:val="left"/>
      <w:pPr>
        <w:ind w:left="1440" w:hanging="360"/>
      </w:pPr>
    </w:lvl>
    <w:lvl w:ilvl="2" w:tplc="26245215" w:tentative="1">
      <w:start w:val="1"/>
      <w:numFmt w:val="lowerRoman"/>
      <w:lvlText w:val="%3."/>
      <w:lvlJc w:val="right"/>
      <w:pPr>
        <w:ind w:left="2160" w:hanging="180"/>
      </w:pPr>
    </w:lvl>
    <w:lvl w:ilvl="3" w:tplc="26245215" w:tentative="1">
      <w:start w:val="1"/>
      <w:numFmt w:val="decimal"/>
      <w:lvlText w:val="%4."/>
      <w:lvlJc w:val="left"/>
      <w:pPr>
        <w:ind w:left="2880" w:hanging="360"/>
      </w:pPr>
    </w:lvl>
    <w:lvl w:ilvl="4" w:tplc="26245215" w:tentative="1">
      <w:start w:val="1"/>
      <w:numFmt w:val="lowerLetter"/>
      <w:lvlText w:val="%5."/>
      <w:lvlJc w:val="left"/>
      <w:pPr>
        <w:ind w:left="3600" w:hanging="360"/>
      </w:pPr>
    </w:lvl>
    <w:lvl w:ilvl="5" w:tplc="26245215" w:tentative="1">
      <w:start w:val="1"/>
      <w:numFmt w:val="lowerRoman"/>
      <w:lvlText w:val="%6."/>
      <w:lvlJc w:val="right"/>
      <w:pPr>
        <w:ind w:left="4320" w:hanging="180"/>
      </w:pPr>
    </w:lvl>
    <w:lvl w:ilvl="6" w:tplc="26245215" w:tentative="1">
      <w:start w:val="1"/>
      <w:numFmt w:val="decimal"/>
      <w:lvlText w:val="%7."/>
      <w:lvlJc w:val="left"/>
      <w:pPr>
        <w:ind w:left="5040" w:hanging="360"/>
      </w:pPr>
    </w:lvl>
    <w:lvl w:ilvl="7" w:tplc="26245215" w:tentative="1">
      <w:start w:val="1"/>
      <w:numFmt w:val="lowerLetter"/>
      <w:lvlText w:val="%8."/>
      <w:lvlJc w:val="left"/>
      <w:pPr>
        <w:ind w:left="5760" w:hanging="360"/>
      </w:pPr>
    </w:lvl>
    <w:lvl w:ilvl="8" w:tplc="2624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85060387">
      <w:start w:val="1"/>
      <w:numFmt w:val="decimal"/>
      <w:lvlText w:val="%1."/>
      <w:lvlJc w:val="left"/>
      <w:pPr>
        <w:ind w:left="720" w:hanging="360"/>
      </w:pPr>
    </w:lvl>
    <w:lvl w:ilvl="1" w:tplc="85060387" w:tentative="1">
      <w:start w:val="1"/>
      <w:numFmt w:val="lowerLetter"/>
      <w:lvlText w:val="%2."/>
      <w:lvlJc w:val="left"/>
      <w:pPr>
        <w:ind w:left="1440" w:hanging="360"/>
      </w:pPr>
    </w:lvl>
    <w:lvl w:ilvl="2" w:tplc="85060387" w:tentative="1">
      <w:start w:val="1"/>
      <w:numFmt w:val="lowerRoman"/>
      <w:lvlText w:val="%3."/>
      <w:lvlJc w:val="right"/>
      <w:pPr>
        <w:ind w:left="2160" w:hanging="180"/>
      </w:pPr>
    </w:lvl>
    <w:lvl w:ilvl="3" w:tplc="85060387" w:tentative="1">
      <w:start w:val="1"/>
      <w:numFmt w:val="decimal"/>
      <w:lvlText w:val="%4."/>
      <w:lvlJc w:val="left"/>
      <w:pPr>
        <w:ind w:left="2880" w:hanging="360"/>
      </w:pPr>
    </w:lvl>
    <w:lvl w:ilvl="4" w:tplc="85060387" w:tentative="1">
      <w:start w:val="1"/>
      <w:numFmt w:val="lowerLetter"/>
      <w:lvlText w:val="%5."/>
      <w:lvlJc w:val="left"/>
      <w:pPr>
        <w:ind w:left="3600" w:hanging="360"/>
      </w:pPr>
    </w:lvl>
    <w:lvl w:ilvl="5" w:tplc="85060387" w:tentative="1">
      <w:start w:val="1"/>
      <w:numFmt w:val="lowerRoman"/>
      <w:lvlText w:val="%6."/>
      <w:lvlJc w:val="right"/>
      <w:pPr>
        <w:ind w:left="4320" w:hanging="180"/>
      </w:pPr>
    </w:lvl>
    <w:lvl w:ilvl="6" w:tplc="85060387" w:tentative="1">
      <w:start w:val="1"/>
      <w:numFmt w:val="decimal"/>
      <w:lvlText w:val="%7."/>
      <w:lvlJc w:val="left"/>
      <w:pPr>
        <w:ind w:left="5040" w:hanging="360"/>
      </w:pPr>
    </w:lvl>
    <w:lvl w:ilvl="7" w:tplc="85060387" w:tentative="1">
      <w:start w:val="1"/>
      <w:numFmt w:val="lowerLetter"/>
      <w:lvlText w:val="%8."/>
      <w:lvlJc w:val="left"/>
      <w:pPr>
        <w:ind w:left="5760" w:hanging="360"/>
      </w:pPr>
    </w:lvl>
    <w:lvl w:ilvl="8" w:tplc="8506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43115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1254687" Type="http://schemas.openxmlformats.org/officeDocument/2006/relationships/comments" Target="comments.xml"/><Relationship Id="rId607050338" Type="http://schemas.microsoft.com/office/2011/relationships/commentsExtended" Target="commentsExtended.xml"/><Relationship Id="rId21145532" Type="http://schemas.openxmlformats.org/officeDocument/2006/relationships/image" Target="media/imgrId21145532.jpg"/><Relationship Id="rId3356675f0c68adf6f" Type="http://schemas.openxmlformats.org/officeDocument/2006/relationships/hyperlink" Target="https://iservice.lombardini.it/jsp/Template2/manuale.jsp?id=283&amp;parent=1136" TargetMode="External"/><Relationship Id="rId1016675f0c68af1cb" Type="http://schemas.openxmlformats.org/officeDocument/2006/relationships/hyperlink" Target="https://iservice.lombardini.it/jsp/Template2/manuale.jsp?id=268&amp;parent=1136" TargetMode="External"/><Relationship Id="rId8436675f0c68b964f" Type="http://schemas.openxmlformats.org/officeDocument/2006/relationships/hyperlink" Target="https://iservice.lombardini.it/jsp/Template2/manuale.jsp?id=341&amp;parent=1136" TargetMode="External"/><Relationship Id="rId5372675f0c68c8f46" Type="http://schemas.openxmlformats.org/officeDocument/2006/relationships/hyperlink" Target="https://iservice.lombardini.it/jsp/Template2/manuale.jsp?id=283&amp;parent=1136" TargetMode="External"/><Relationship Id="rId1347675f0c68df42e" Type="http://schemas.openxmlformats.org/officeDocument/2006/relationships/hyperlink" Target="https://iservice.lombardini.it/jsp/Template2/manuale.jsp?id=281&amp;parent=1136" TargetMode="External"/><Relationship Id="rId6535675f0c68ad3fd" Type="http://schemas.openxmlformats.org/officeDocument/2006/relationships/image" Target="media/imgrId6535675f0c68ad3fd.jpg"/><Relationship Id="rId8582675f0c68b7ba4" Type="http://schemas.openxmlformats.org/officeDocument/2006/relationships/image" Target="media/imgrId8582675f0c68b7ba4.png"/><Relationship Id="rId1497675f0c68c1ac7" Type="http://schemas.openxmlformats.org/officeDocument/2006/relationships/image" Target="media/imgrId1497675f0c68c1ac7.png"/><Relationship Id="rId2029675f0c68c8304" Type="http://schemas.openxmlformats.org/officeDocument/2006/relationships/image" Target="media/imgrId2029675f0c68c8304.jpg"/><Relationship Id="rId9290675f0c68d240f" Type="http://schemas.openxmlformats.org/officeDocument/2006/relationships/image" Target="media/imgrId9290675f0c68d240f.png"/><Relationship Id="rId6348675f0c68debca" Type="http://schemas.openxmlformats.org/officeDocument/2006/relationships/image" Target="media/imgrId6348675f0c68debca.png"/><Relationship Id="rId9683675f0c68e8645" Type="http://schemas.openxmlformats.org/officeDocument/2006/relationships/image" Target="media/imgrId9683675f0c68e8645.jpg"/><Relationship Id="rId4590675f0c68efc8f" Type="http://schemas.openxmlformats.org/officeDocument/2006/relationships/image" Target="media/imgrId4590675f0c68efc8f.jpg"/><Relationship Id="rId5867675f0c6903b72" Type="http://schemas.openxmlformats.org/officeDocument/2006/relationships/image" Target="media/imgrId5867675f0c6903b72.png"/><Relationship Id="rId3182675f0c690c74f" Type="http://schemas.openxmlformats.org/officeDocument/2006/relationships/image" Target="media/imgrId3182675f0c690c74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5532" Type="http://schemas.openxmlformats.org/officeDocument/2006/relationships/image" Target="media/imgrId211455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