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4564609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015827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2860283" w:name="ctxt"/>
    <w:bookmarkEnd w:id="1286028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843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8434"/>
        </w:numPr>
        <w:spacing w:before="0" w:after="0" w:line="240" w:lineRule="auto"/>
        <w:jc w:val="left"/>
        <w:rPr>
          <w:color w:val="00274C"/>
          <w:sz w:val="20"/>
          <w:szCs w:val="20"/>
        </w:rPr>
      </w:pPr>
      <w:bookmarkStart w:id="19933561" w:name="result_box"/>
      <w:bookmarkEnd w:id="19933561"/>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501675feebda5573"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6548675feebda57b1"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843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843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843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8434"/>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3248675feebda82af"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2889675feebda84d8"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843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8434"/>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1843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843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1842731" w:name="result_box"/>
      <w:bookmarkEnd w:id="51842731"/>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5765884" w:name="result_box"/>
      <w:bookmarkEnd w:id="8576588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2925811" w:name="result_box"/>
      <w:bookmarkEnd w:id="1292581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8434"/>
        </w:numPr>
        <w:spacing w:before="0" w:after="0" w:line="240" w:lineRule="auto"/>
        <w:jc w:val="left"/>
        <w:rPr>
          <w:color w:val="00274C"/>
          <w:sz w:val="20"/>
          <w:szCs w:val="20"/>
        </w:rPr>
      </w:pPr>
      <w:bookmarkStart w:id="24966660" w:name="result_box"/>
      <w:bookmarkEnd w:id="2496666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7102675feebdab3a4" w:history="1">
        <w:r>
          <w:rPr>
            <w:rStyle w:val="DefaultParagraphFontPHPDOCX"/>
            <w:b/>
            <w:bCs/>
            <w:color w:val="0000FF"/>
            <w:sz w:val="20"/>
            <w:szCs w:val="20"/>
            <w:u w:val="none"/>
          </w:rPr>
          <w:t xml:space="preserve">Chap.</w:t>
        </w:r>
      </w:hyperlink>
      <w:r>
        <w:rPr>
          <w:color w:val="00274C"/>
          <w:sz w:val="20"/>
          <w:szCs w:val="20"/>
          <w:u w:val="none"/>
        </w:rPr>
        <w:t xml:space="preserve"> </w:t>
      </w:r>
      <w:bookmarkStart w:id="54360145" w:name="result_box"/>
      <w:bookmarkEnd w:id="54360145"/>
      <w:hyperlink r:id="rId7268675feebdab65e"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47166585" name="name6012675feebdb68bd"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2304675feebdb68b9"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17407822" name="name2806675feebdc16ee"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1440675feebdc16e9"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96971459" name="name2274675feebdcc1a3"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244675feebdcc19e"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65772512" name="name9061675feebdd5349"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1371675feebdd5345"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8008914" name="name9751675feebddc4d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582675feebddc4d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3859551" name="name9165675feebde444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927675feebde443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433446" name="name3237675feebdea3b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426675feebdea3b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3161512" name="name4818675feebe029b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520675feebe029b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4922698" name="name9334675feebe0fe68"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2139675feebe0fe63"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36709785" name="name8602675feebe197b6"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5505675feebe197b2"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82630084" name="name1308675feebe2241f"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5751675feebe2241a"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34329351" name="name2065675feebe31e9c"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5179675feebe31e98"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2619675feebe328e6"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99019368" name="name8039675feebe55bb3"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3899675feebe55baf"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435">
    <w:multiLevelType w:val="hybridMultilevel"/>
    <w:lvl w:ilvl="0" w:tplc="27646951">
      <w:start w:val="1"/>
      <w:numFmt w:val="decimal"/>
      <w:lvlText w:val="%1."/>
      <w:lvlJc w:val="left"/>
      <w:pPr>
        <w:ind w:left="720" w:hanging="360"/>
      </w:pPr>
    </w:lvl>
    <w:lvl w:ilvl="1" w:tplc="27646951" w:tentative="1">
      <w:start w:val="1"/>
      <w:numFmt w:val="lowerLetter"/>
      <w:lvlText w:val="%2."/>
      <w:lvlJc w:val="left"/>
      <w:pPr>
        <w:ind w:left="1440" w:hanging="360"/>
      </w:pPr>
    </w:lvl>
    <w:lvl w:ilvl="2" w:tplc="27646951" w:tentative="1">
      <w:start w:val="1"/>
      <w:numFmt w:val="lowerRoman"/>
      <w:lvlText w:val="%3."/>
      <w:lvlJc w:val="right"/>
      <w:pPr>
        <w:ind w:left="2160" w:hanging="180"/>
      </w:pPr>
    </w:lvl>
    <w:lvl w:ilvl="3" w:tplc="27646951" w:tentative="1">
      <w:start w:val="1"/>
      <w:numFmt w:val="decimal"/>
      <w:lvlText w:val="%4."/>
      <w:lvlJc w:val="left"/>
      <w:pPr>
        <w:ind w:left="2880" w:hanging="360"/>
      </w:pPr>
    </w:lvl>
    <w:lvl w:ilvl="4" w:tplc="27646951" w:tentative="1">
      <w:start w:val="1"/>
      <w:numFmt w:val="lowerLetter"/>
      <w:lvlText w:val="%5."/>
      <w:lvlJc w:val="left"/>
      <w:pPr>
        <w:ind w:left="3600" w:hanging="360"/>
      </w:pPr>
    </w:lvl>
    <w:lvl w:ilvl="5" w:tplc="27646951" w:tentative="1">
      <w:start w:val="1"/>
      <w:numFmt w:val="lowerRoman"/>
      <w:lvlText w:val="%6."/>
      <w:lvlJc w:val="right"/>
      <w:pPr>
        <w:ind w:left="4320" w:hanging="180"/>
      </w:pPr>
    </w:lvl>
    <w:lvl w:ilvl="6" w:tplc="27646951" w:tentative="1">
      <w:start w:val="1"/>
      <w:numFmt w:val="decimal"/>
      <w:lvlText w:val="%7."/>
      <w:lvlJc w:val="left"/>
      <w:pPr>
        <w:ind w:left="5040" w:hanging="360"/>
      </w:pPr>
    </w:lvl>
    <w:lvl w:ilvl="7" w:tplc="27646951" w:tentative="1">
      <w:start w:val="1"/>
      <w:numFmt w:val="lowerLetter"/>
      <w:lvlText w:val="%8."/>
      <w:lvlJc w:val="left"/>
      <w:pPr>
        <w:ind w:left="5760" w:hanging="360"/>
      </w:pPr>
    </w:lvl>
    <w:lvl w:ilvl="8" w:tplc="27646951" w:tentative="1">
      <w:start w:val="1"/>
      <w:numFmt w:val="lowerRoman"/>
      <w:lvlText w:val="%9."/>
      <w:lvlJc w:val="right"/>
      <w:pPr>
        <w:ind w:left="6480" w:hanging="180"/>
      </w:pPr>
    </w:lvl>
  </w:abstractNum>
  <w:abstractNum w:abstractNumId="18434">
    <w:multiLevelType w:val="hybridMultilevel"/>
    <w:lvl w:ilvl="0" w:tplc="9690597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434">
    <w:abstractNumId w:val="18434"/>
  </w:num>
  <w:num w:numId="18435">
    <w:abstractNumId w:val="184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45448320" Type="http://schemas.openxmlformats.org/officeDocument/2006/relationships/comments" Target="comments.xml"/><Relationship Id="rId471902480" Type="http://schemas.microsoft.com/office/2011/relationships/commentsExtended" Target="commentsExtended.xml"/><Relationship Id="rId20158272" Type="http://schemas.openxmlformats.org/officeDocument/2006/relationships/image" Target="media/imgrId20158272.jpg"/><Relationship Id="rId5501675feebda5573" Type="http://schemas.openxmlformats.org/officeDocument/2006/relationships/hyperlink" Target="https://iservice.lombardini.it/jsp/Template2/manuale.jsp?id=259&amp;parent=1136" TargetMode="External"/><Relationship Id="rId6548675feebda57b1" Type="http://schemas.openxmlformats.org/officeDocument/2006/relationships/hyperlink" Target="https://iservice.lombardini.it/jsp/Template2/manuale.jsp?id=260&amp;parent=1136" TargetMode="External"/><Relationship Id="rId3248675feebda82af" Type="http://schemas.openxmlformats.org/officeDocument/2006/relationships/hyperlink" Target="https://iservice.lombardini.it/jsp/Template2/manuale.jsp?id=335&amp;parent=1136" TargetMode="External"/><Relationship Id="rId2889675feebda84d8" Type="http://schemas.openxmlformats.org/officeDocument/2006/relationships/hyperlink" Target="https://iservice.lombardini.it/jsp/Template2/manuale.jsp?id=335&amp;parent=1136" TargetMode="External"/><Relationship Id="rId7102675feebdab3a4" Type="http://schemas.openxmlformats.org/officeDocument/2006/relationships/hyperlink" Target="https://iservice.lombardini.it/jsp/Template2/manuale.jsp?id=282&amp;parent=1136" TargetMode="External"/><Relationship Id="rId7268675feebdab65e" Type="http://schemas.openxmlformats.org/officeDocument/2006/relationships/hyperlink" Target="https://iservice.lombardini.it/jsp/Template2/manuale.jsp?id=282&amp;parent=1136" TargetMode="External"/><Relationship Id="rId2619675feebe328e6" Type="http://schemas.openxmlformats.org/officeDocument/2006/relationships/hyperlink" Target="https://iservice.lombardini.it/jsp/Template2/manuale.jsp?id=341&amp;parent=1136" TargetMode="External"/><Relationship Id="rId2304675feebdb68b9" Type="http://schemas.openxmlformats.org/officeDocument/2006/relationships/image" Target="media/imgrId2304675feebdb68b9.jpg"/><Relationship Id="rId1440675feebdc16e9" Type="http://schemas.openxmlformats.org/officeDocument/2006/relationships/image" Target="media/imgrId1440675feebdc16e9.jpg"/><Relationship Id="rId1244675feebdcc19e" Type="http://schemas.openxmlformats.org/officeDocument/2006/relationships/image" Target="media/imgrId1244675feebdcc19e.jpg"/><Relationship Id="rId1371675feebdd5345" Type="http://schemas.openxmlformats.org/officeDocument/2006/relationships/image" Target="media/imgrId1371675feebdd5345.jpg"/><Relationship Id="rId7582675feebddc4d6" Type="http://schemas.openxmlformats.org/officeDocument/2006/relationships/image" Target="media/imgrId7582675feebddc4d6.gif"/><Relationship Id="rId1927675feebde443c" Type="http://schemas.openxmlformats.org/officeDocument/2006/relationships/image" Target="media/imgrId1927675feebde443c.gif"/><Relationship Id="rId9426675feebdea3b8" Type="http://schemas.openxmlformats.org/officeDocument/2006/relationships/image" Target="media/imgrId9426675feebdea3b8.gif"/><Relationship Id="rId8520675feebe029b8" Type="http://schemas.openxmlformats.org/officeDocument/2006/relationships/image" Target="media/imgrId8520675feebe029b8.gif"/><Relationship Id="rId2139675feebe0fe63" Type="http://schemas.openxmlformats.org/officeDocument/2006/relationships/image" Target="media/imgrId2139675feebe0fe63.jpg"/><Relationship Id="rId5505675feebe197b2" Type="http://schemas.openxmlformats.org/officeDocument/2006/relationships/image" Target="media/imgrId5505675feebe197b2.jpg"/><Relationship Id="rId5751675feebe2241a" Type="http://schemas.openxmlformats.org/officeDocument/2006/relationships/image" Target="media/imgrId5751675feebe2241a.jpg"/><Relationship Id="rId5179675feebe31e98" Type="http://schemas.openxmlformats.org/officeDocument/2006/relationships/image" Target="media/imgrId5179675feebe31e98.jpg"/><Relationship Id="rId3899675feebe55baf" Type="http://schemas.openxmlformats.org/officeDocument/2006/relationships/image" Target="media/imgrId3899675feebe55ba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0158272" Type="http://schemas.openxmlformats.org/officeDocument/2006/relationships/image" Target="media/imgrId2015827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0158272" Type="http://schemas.openxmlformats.org/officeDocument/2006/relationships/image" Target="media/imgrId2015827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0158272" Type="http://schemas.openxmlformats.org/officeDocument/2006/relationships/image" Target="media/imgrId2015827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0158272" Type="http://schemas.openxmlformats.org/officeDocument/2006/relationships/image" Target="media/imgrId2015827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0158272" Type="http://schemas.openxmlformats.org/officeDocument/2006/relationships/image" Target="media/imgrId2015827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0158272" Type="http://schemas.openxmlformats.org/officeDocument/2006/relationships/image" Target="media/imgrId2015827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