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33254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8556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887999" w:name="ctxt"/>
    <w:bookmarkEnd w:id="328879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85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859"/>
        </w:numPr>
        <w:spacing w:before="0" w:after="0" w:line="240" w:lineRule="auto"/>
        <w:jc w:val="left"/>
        <w:rPr>
          <w:color w:val="00274C"/>
          <w:sz w:val="20"/>
          <w:szCs w:val="20"/>
        </w:rPr>
      </w:pPr>
      <w:bookmarkStart w:id="82656764" w:name="result_box"/>
      <w:bookmarkEnd w:id="82656764"/>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992675feeb14754d"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352675feeb1477b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085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85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85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85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800675feeb14a5ab"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262675feeb14a852"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085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85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085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85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9838894" w:name="result_box"/>
      <w:bookmarkEnd w:id="1983889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411098" w:name="result_box"/>
      <w:bookmarkEnd w:id="341109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9290417" w:name="result_box"/>
      <w:bookmarkEnd w:id="6929041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859"/>
        </w:numPr>
        <w:spacing w:before="0" w:after="0" w:line="240" w:lineRule="auto"/>
        <w:jc w:val="left"/>
        <w:rPr>
          <w:color w:val="00274C"/>
          <w:sz w:val="20"/>
          <w:szCs w:val="20"/>
        </w:rPr>
      </w:pPr>
      <w:bookmarkStart w:id="62587067" w:name="result_box"/>
      <w:bookmarkEnd w:id="6258706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138675feeb14e078" w:history="1">
        <w:r>
          <w:rPr>
            <w:rStyle w:val="DefaultParagraphFontPHPDOCX"/>
            <w:b/>
            <w:bCs/>
            <w:color w:val="0000FF"/>
            <w:sz w:val="20"/>
            <w:szCs w:val="20"/>
            <w:u w:val="none"/>
          </w:rPr>
          <w:t xml:space="preserve">Chap.</w:t>
        </w:r>
      </w:hyperlink>
      <w:r>
        <w:rPr>
          <w:color w:val="00274C"/>
          <w:sz w:val="20"/>
          <w:szCs w:val="20"/>
          <w:u w:val="none"/>
        </w:rPr>
        <w:t xml:space="preserve"> </w:t>
      </w:r>
      <w:bookmarkStart w:id="8565531" w:name="result_box"/>
      <w:bookmarkEnd w:id="8565531"/>
      <w:hyperlink r:id="rId3399675feeb14e38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3899290" name="name2876675feeb169e3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350675feeb169e2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9336091" name="name1765675feeb179bc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483675feeb179bb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52832522" name="name9061675feeb18514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174675feeb18514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2801667" name="name4521675feeb1912c6"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969675feeb1912c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2314929" name="name9617675feeb199d3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58675feeb199d3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8735679" name="name1944675feeb1a073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06675feeb1a073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212454" name="name4477675feeb1ace7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95675feeb1ace7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628197" name="name1723675feeb1b59e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07675feeb1b59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2462284" name="name9636675feeb1c7b4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273675feeb1c7b3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0053355" name="name2151675feeb1d5a7f"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394675feeb1d5a7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5497797" name="name2279675feeb1e0ee1"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777675feeb1e0edd"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6333634" name="name3149675feeb202b5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161675feeb202b50"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051675feeb2035d3"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20131325" name="name8242675feeb23295a"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771675feeb23295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860">
    <w:multiLevelType w:val="hybridMultilevel"/>
    <w:lvl w:ilvl="0" w:tplc="84496218">
      <w:start w:val="1"/>
      <w:numFmt w:val="decimal"/>
      <w:lvlText w:val="%1."/>
      <w:lvlJc w:val="left"/>
      <w:pPr>
        <w:ind w:left="720" w:hanging="360"/>
      </w:pPr>
    </w:lvl>
    <w:lvl w:ilvl="1" w:tplc="84496218" w:tentative="1">
      <w:start w:val="1"/>
      <w:numFmt w:val="lowerLetter"/>
      <w:lvlText w:val="%2."/>
      <w:lvlJc w:val="left"/>
      <w:pPr>
        <w:ind w:left="1440" w:hanging="360"/>
      </w:pPr>
    </w:lvl>
    <w:lvl w:ilvl="2" w:tplc="84496218" w:tentative="1">
      <w:start w:val="1"/>
      <w:numFmt w:val="lowerRoman"/>
      <w:lvlText w:val="%3."/>
      <w:lvlJc w:val="right"/>
      <w:pPr>
        <w:ind w:left="2160" w:hanging="180"/>
      </w:pPr>
    </w:lvl>
    <w:lvl w:ilvl="3" w:tplc="84496218" w:tentative="1">
      <w:start w:val="1"/>
      <w:numFmt w:val="decimal"/>
      <w:lvlText w:val="%4."/>
      <w:lvlJc w:val="left"/>
      <w:pPr>
        <w:ind w:left="2880" w:hanging="360"/>
      </w:pPr>
    </w:lvl>
    <w:lvl w:ilvl="4" w:tplc="84496218" w:tentative="1">
      <w:start w:val="1"/>
      <w:numFmt w:val="lowerLetter"/>
      <w:lvlText w:val="%5."/>
      <w:lvlJc w:val="left"/>
      <w:pPr>
        <w:ind w:left="3600" w:hanging="360"/>
      </w:pPr>
    </w:lvl>
    <w:lvl w:ilvl="5" w:tplc="84496218" w:tentative="1">
      <w:start w:val="1"/>
      <w:numFmt w:val="lowerRoman"/>
      <w:lvlText w:val="%6."/>
      <w:lvlJc w:val="right"/>
      <w:pPr>
        <w:ind w:left="4320" w:hanging="180"/>
      </w:pPr>
    </w:lvl>
    <w:lvl w:ilvl="6" w:tplc="84496218" w:tentative="1">
      <w:start w:val="1"/>
      <w:numFmt w:val="decimal"/>
      <w:lvlText w:val="%7."/>
      <w:lvlJc w:val="left"/>
      <w:pPr>
        <w:ind w:left="5040" w:hanging="360"/>
      </w:pPr>
    </w:lvl>
    <w:lvl w:ilvl="7" w:tplc="84496218" w:tentative="1">
      <w:start w:val="1"/>
      <w:numFmt w:val="lowerLetter"/>
      <w:lvlText w:val="%8."/>
      <w:lvlJc w:val="left"/>
      <w:pPr>
        <w:ind w:left="5760" w:hanging="360"/>
      </w:pPr>
    </w:lvl>
    <w:lvl w:ilvl="8" w:tplc="84496218" w:tentative="1">
      <w:start w:val="1"/>
      <w:numFmt w:val="lowerRoman"/>
      <w:lvlText w:val="%9."/>
      <w:lvlJc w:val="right"/>
      <w:pPr>
        <w:ind w:left="6480" w:hanging="180"/>
      </w:pPr>
    </w:lvl>
  </w:abstractNum>
  <w:abstractNum w:abstractNumId="10859">
    <w:multiLevelType w:val="hybridMultilevel"/>
    <w:lvl w:ilvl="0" w:tplc="852333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59">
    <w:abstractNumId w:val="10859"/>
  </w:num>
  <w:num w:numId="10860">
    <w:abstractNumId w:val="108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7892784" Type="http://schemas.openxmlformats.org/officeDocument/2006/relationships/comments" Target="comments.xml"/><Relationship Id="rId853937833" Type="http://schemas.microsoft.com/office/2011/relationships/commentsExtended" Target="commentsExtended.xml"/><Relationship Id="rId29855694" Type="http://schemas.openxmlformats.org/officeDocument/2006/relationships/image" Target="media/imgrId29855694.jpg"/><Relationship Id="rId4992675feeb14754d" Type="http://schemas.openxmlformats.org/officeDocument/2006/relationships/hyperlink" Target="https://iservice.lombardini.it/jsp/Template2/manuale.jsp?id=259&amp;parent=1136" TargetMode="External"/><Relationship Id="rId4352675feeb1477b6" Type="http://schemas.openxmlformats.org/officeDocument/2006/relationships/hyperlink" Target="https://iservice.lombardini.it/jsp/Template2/manuale.jsp?id=260&amp;parent=1136" TargetMode="External"/><Relationship Id="rId8800675feeb14a5ab" Type="http://schemas.openxmlformats.org/officeDocument/2006/relationships/hyperlink" Target="https://iservice.lombardini.it/jsp/Template2/manuale.jsp?id=335&amp;parent=1136" TargetMode="External"/><Relationship Id="rId1262675feeb14a852" Type="http://schemas.openxmlformats.org/officeDocument/2006/relationships/hyperlink" Target="https://iservice.lombardini.it/jsp/Template2/manuale.jsp?id=335&amp;parent=1136" TargetMode="External"/><Relationship Id="rId3138675feeb14e078" Type="http://schemas.openxmlformats.org/officeDocument/2006/relationships/hyperlink" Target="https://iservice.lombardini.it/jsp/Template2/manuale.jsp?id=282&amp;parent=1136" TargetMode="External"/><Relationship Id="rId3399675feeb14e388" Type="http://schemas.openxmlformats.org/officeDocument/2006/relationships/hyperlink" Target="https://iservice.lombardini.it/jsp/Template2/manuale.jsp?id=282&amp;parent=1136" TargetMode="External"/><Relationship Id="rId5051675feeb2035d3" Type="http://schemas.openxmlformats.org/officeDocument/2006/relationships/hyperlink" Target="https://iservice.lombardini.it/jsp/Template2/manuale.jsp?id=341&amp;parent=1136" TargetMode="External"/><Relationship Id="rId1350675feeb169e2d" Type="http://schemas.openxmlformats.org/officeDocument/2006/relationships/image" Target="media/imgrId1350675feeb169e2d.jpg"/><Relationship Id="rId3483675feeb179bbf" Type="http://schemas.openxmlformats.org/officeDocument/2006/relationships/image" Target="media/imgrId3483675feeb179bbf.jpg"/><Relationship Id="rId2174675feeb185149" Type="http://schemas.openxmlformats.org/officeDocument/2006/relationships/image" Target="media/imgrId2174675feeb185149.jpg"/><Relationship Id="rId9969675feeb1912c2" Type="http://schemas.openxmlformats.org/officeDocument/2006/relationships/image" Target="media/imgrId9969675feeb1912c2.jpg"/><Relationship Id="rId4458675feeb199d3b" Type="http://schemas.openxmlformats.org/officeDocument/2006/relationships/image" Target="media/imgrId4458675feeb199d3b.gif"/><Relationship Id="rId8806675feeb1a0730" Type="http://schemas.openxmlformats.org/officeDocument/2006/relationships/image" Target="media/imgrId8806675feeb1a0730.gif"/><Relationship Id="rId5995675feeb1ace71" Type="http://schemas.openxmlformats.org/officeDocument/2006/relationships/image" Target="media/imgrId5995675feeb1ace71.gif"/><Relationship Id="rId3607675feeb1b59e3" Type="http://schemas.openxmlformats.org/officeDocument/2006/relationships/image" Target="media/imgrId3607675feeb1b59e3.gif"/><Relationship Id="rId2273675feeb1c7b3e" Type="http://schemas.openxmlformats.org/officeDocument/2006/relationships/image" Target="media/imgrId2273675feeb1c7b3e.jpg"/><Relationship Id="rId6394675feeb1d5a7b" Type="http://schemas.openxmlformats.org/officeDocument/2006/relationships/image" Target="media/imgrId6394675feeb1d5a7b.jpg"/><Relationship Id="rId9777675feeb1e0edd" Type="http://schemas.openxmlformats.org/officeDocument/2006/relationships/image" Target="media/imgrId9777675feeb1e0edd.jpg"/><Relationship Id="rId1161675feeb202b50" Type="http://schemas.openxmlformats.org/officeDocument/2006/relationships/image" Target="media/imgrId1161675feeb202b50.jpg"/><Relationship Id="rId3771675feeb232953" Type="http://schemas.openxmlformats.org/officeDocument/2006/relationships/image" Target="media/imgrId3771675feeb23295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855694" Type="http://schemas.openxmlformats.org/officeDocument/2006/relationships/image" Target="media/imgrId298556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855694" Type="http://schemas.openxmlformats.org/officeDocument/2006/relationships/image" Target="media/imgrId298556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855694" Type="http://schemas.openxmlformats.org/officeDocument/2006/relationships/image" Target="media/imgrId298556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855694" Type="http://schemas.openxmlformats.org/officeDocument/2006/relationships/image" Target="media/imgrId298556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855694" Type="http://schemas.openxmlformats.org/officeDocument/2006/relationships/image" Target="media/imgrId298556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855694" Type="http://schemas.openxmlformats.org/officeDocument/2006/relationships/image" Target="media/imgrId298556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