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05685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1631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057236" w:name="ctxt"/>
    <w:bookmarkEnd w:id="2605723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682675fee9f84d0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2478342" w:name="result_box"/>
          <w:bookmarkEnd w:id="52478342"/>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9599675fee9f89333"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80062522" name="name3688675fee9f9a6fc"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6402675fee9f9a6f7"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5736303" name="name5297675fee9fa9bb3"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5718675fee9fa9baf"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8699" name="name9000675fee9fb58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41675fee9fb58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79681" name="name1264675fee9fbd8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6675fee9fbd8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38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38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38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38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38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2812" name="name6817675fee9fc987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3675fee9fc98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38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38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38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38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38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9387"/>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938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72259" name="name3963675fee9fd45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9675fee9fd45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38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38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96217" name="name8352675fee9fdab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79675fee9fdab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38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38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93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93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38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38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38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938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38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589985" name="name1212675fee9ff29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45675fee9ff29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245675feea016790"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62692" name="name9769675feea01ca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6675feea01ca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102964" name="name8111675feea02fd7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1726675feea02fd7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6692828" name="name7209675feea03f91a"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611675feea03f915"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1356629" name="name2809675feea055eab"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731675feea055ea7"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5250596" name="name6211675feea06179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744675feea06179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905" name="name2436675feea068b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8675feea068b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263874" name="name5275675feea076888"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203675feea07688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6451639" name="name2703675feea08a07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816675feea08a07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9389"/>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938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389"/>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938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389"/>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69588015" name="name8151675feea098d85"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983675feea098d80"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2814675feea09a75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6973675feea09b3d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76788" name="name6556675feea0a22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5675feea0a2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24533327" name="name1803675feea0ac89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550675feea0ac89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7740210" name="name9351675feea0bc55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400675feea0bc55a"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3462492" name="name2462675feea0d176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591675feea0d176a"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21671630" name="name4855675feea0de35a"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306675feea0de353"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75675feea0ded91"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8182440" name="name2376675feea10011f"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807675feea100119"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53890373" name="name8245675feea1101dc"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748675feea1101d6"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84456830" name="name9622675feea12a0b9"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920675feea12a0b4"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17512596" name="name6399675feea139e32"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908675feea139e2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0806949" name="name7032675feea149f34"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140675feea149f2f"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8188367" name="name7633675feea15f177"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669675feea15f172"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0634823" name="name9013675feea16b1be"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3391675feea16b1b9"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16989593" name="name9768675feea17f61a"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4456675feea17f615"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5831009" name="name9273675feea18bbdf"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250675feea18bbda"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82707" name="name9353675feea1919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2675feea1919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58904" name="name5987675feea19ed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4675feea19ed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74227741" name="name5518675feea1aa727"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142675feea1aa721"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0572516" name="name9427675feea1bad98"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835675feea1bad94"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7048247" name="name7604675feea1d255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300675feea1d2557"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175342" name="name3495675feea1e8268"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6187675feea1e8263"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7977287" name="name3918675feea208ca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053675feea208ca3"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5649068" name="name7928675feea214efa"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178675feea214ef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2201382" name="name2083675feea2216d3"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984675feea2216cf"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5231664" name="name1678675feea22c5b1"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499675feea22c5ac"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697001" name="name5031675feea23794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837675feea23793c"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9368245" name="name3991675feea243f4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004675feea243f4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7755670" name="name9375675feea2515d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7919675feea2515d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3944847" name="name2640675feea270cdd"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051675feea270c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9387"/>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3616951" name="name7279675feea27e67c"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918675feea27e67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95750556" name="name5950675feea2905e7"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718675feea2905e1"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5508962" name="name6415675feea29d5b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428675feea29d5a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38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546574" name="name2601675feea2aa06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594675feea2aa05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78479099" name="name3574675feea2c21e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917675feea2c21e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639084" name="name8843675feea2cc9ca"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338675feea2cc9c6"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6050507" name="name2031675feea2d65d5"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3627675feea2d65d0"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0732353" name="name9291675feea2df5de"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219675feea2df5da"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9925082" name="name9332675feea2ea76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023675feea2ea76a"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0952733" name="name2865675feea3013c4"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628675feea3013c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0642000" name="name4080675feea3161ed"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267675feea3161e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9336429" name="name3164675feea3246b1"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536675feea3246ac"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4930593" name="name4428675feea3380b0"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5311675feea3380ac"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71037829" name="name2694675feea344bbf"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5147675feea344bbb"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445857" name="name3721675feea35a298"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998675feea35a294"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4021166" name="name6960675feea3669ff"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611675feea3669f9"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2526550" name="name8459675feea375684"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749675feea375680"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0985872" name="name7616675feea383fc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780675feea383fc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72503547" name="name2753675feea393ef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411675feea393ef0"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39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588675feea395c1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39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3869508" name="name2991675feea3a34d1"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639675feea3a34c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237992" name="name9731675feea3c2e5a"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955675feea3c2e5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8784709" name="name8515675feea3e04e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623675feea3e04d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390">
    <w:multiLevelType w:val="hybridMultilevel"/>
    <w:lvl w:ilvl="0" w:tplc="47529747">
      <w:start w:val="1"/>
      <w:numFmt w:val="decimal"/>
      <w:lvlText w:val="%1."/>
      <w:lvlJc w:val="left"/>
      <w:pPr>
        <w:ind w:left="720" w:hanging="360"/>
      </w:pPr>
    </w:lvl>
    <w:lvl w:ilvl="1" w:tplc="47529747" w:tentative="1">
      <w:start w:val="1"/>
      <w:numFmt w:val="lowerLetter"/>
      <w:lvlText w:val="%2."/>
      <w:lvlJc w:val="left"/>
      <w:pPr>
        <w:ind w:left="1440" w:hanging="360"/>
      </w:pPr>
    </w:lvl>
    <w:lvl w:ilvl="2" w:tplc="47529747" w:tentative="1">
      <w:start w:val="1"/>
      <w:numFmt w:val="lowerRoman"/>
      <w:lvlText w:val="%3."/>
      <w:lvlJc w:val="right"/>
      <w:pPr>
        <w:ind w:left="2160" w:hanging="180"/>
      </w:pPr>
    </w:lvl>
    <w:lvl w:ilvl="3" w:tplc="47529747" w:tentative="1">
      <w:start w:val="1"/>
      <w:numFmt w:val="decimal"/>
      <w:lvlText w:val="%4."/>
      <w:lvlJc w:val="left"/>
      <w:pPr>
        <w:ind w:left="2880" w:hanging="360"/>
      </w:pPr>
    </w:lvl>
    <w:lvl w:ilvl="4" w:tplc="47529747" w:tentative="1">
      <w:start w:val="1"/>
      <w:numFmt w:val="lowerLetter"/>
      <w:lvlText w:val="%5."/>
      <w:lvlJc w:val="left"/>
      <w:pPr>
        <w:ind w:left="3600" w:hanging="360"/>
      </w:pPr>
    </w:lvl>
    <w:lvl w:ilvl="5" w:tplc="47529747" w:tentative="1">
      <w:start w:val="1"/>
      <w:numFmt w:val="lowerRoman"/>
      <w:lvlText w:val="%6."/>
      <w:lvlJc w:val="right"/>
      <w:pPr>
        <w:ind w:left="4320" w:hanging="180"/>
      </w:pPr>
    </w:lvl>
    <w:lvl w:ilvl="6" w:tplc="47529747" w:tentative="1">
      <w:start w:val="1"/>
      <w:numFmt w:val="decimal"/>
      <w:lvlText w:val="%7."/>
      <w:lvlJc w:val="left"/>
      <w:pPr>
        <w:ind w:left="5040" w:hanging="360"/>
      </w:pPr>
    </w:lvl>
    <w:lvl w:ilvl="7" w:tplc="47529747" w:tentative="1">
      <w:start w:val="1"/>
      <w:numFmt w:val="lowerLetter"/>
      <w:lvlText w:val="%8."/>
      <w:lvlJc w:val="left"/>
      <w:pPr>
        <w:ind w:left="5760" w:hanging="360"/>
      </w:pPr>
    </w:lvl>
    <w:lvl w:ilvl="8" w:tplc="47529747" w:tentative="1">
      <w:start w:val="1"/>
      <w:numFmt w:val="lowerRoman"/>
      <w:lvlText w:val="%9."/>
      <w:lvlJc w:val="right"/>
      <w:pPr>
        <w:ind w:left="6480" w:hanging="180"/>
      </w:pPr>
    </w:lvl>
  </w:abstractNum>
  <w:abstractNum w:abstractNumId="9389">
    <w:multiLevelType w:val="hybridMultilevel"/>
    <w:lvl w:ilvl="0" w:tplc="60153253">
      <w:start w:val="1"/>
      <w:numFmt w:val="decimal"/>
      <w:lvlText w:val="%1."/>
      <w:lvlJc w:val="left"/>
      <w:pPr>
        <w:ind w:left="720" w:hanging="360"/>
      </w:pPr>
    </w:lvl>
    <w:lvl w:ilvl="1" w:tplc="60153253" w:tentative="1">
      <w:start w:val="1"/>
      <w:numFmt w:val="lowerLetter"/>
      <w:lvlText w:val="%2."/>
      <w:lvlJc w:val="left"/>
      <w:pPr>
        <w:ind w:left="1440" w:hanging="360"/>
      </w:pPr>
    </w:lvl>
    <w:lvl w:ilvl="2" w:tplc="60153253" w:tentative="1">
      <w:start w:val="1"/>
      <w:numFmt w:val="lowerRoman"/>
      <w:lvlText w:val="%3."/>
      <w:lvlJc w:val="right"/>
      <w:pPr>
        <w:ind w:left="2160" w:hanging="180"/>
      </w:pPr>
    </w:lvl>
    <w:lvl w:ilvl="3" w:tplc="60153253" w:tentative="1">
      <w:start w:val="1"/>
      <w:numFmt w:val="decimal"/>
      <w:lvlText w:val="%4."/>
      <w:lvlJc w:val="left"/>
      <w:pPr>
        <w:ind w:left="2880" w:hanging="360"/>
      </w:pPr>
    </w:lvl>
    <w:lvl w:ilvl="4" w:tplc="60153253" w:tentative="1">
      <w:start w:val="1"/>
      <w:numFmt w:val="lowerLetter"/>
      <w:lvlText w:val="%5."/>
      <w:lvlJc w:val="left"/>
      <w:pPr>
        <w:ind w:left="3600" w:hanging="360"/>
      </w:pPr>
    </w:lvl>
    <w:lvl w:ilvl="5" w:tplc="60153253" w:tentative="1">
      <w:start w:val="1"/>
      <w:numFmt w:val="lowerRoman"/>
      <w:lvlText w:val="%6."/>
      <w:lvlJc w:val="right"/>
      <w:pPr>
        <w:ind w:left="4320" w:hanging="180"/>
      </w:pPr>
    </w:lvl>
    <w:lvl w:ilvl="6" w:tplc="60153253" w:tentative="1">
      <w:start w:val="1"/>
      <w:numFmt w:val="decimal"/>
      <w:lvlText w:val="%7."/>
      <w:lvlJc w:val="left"/>
      <w:pPr>
        <w:ind w:left="5040" w:hanging="360"/>
      </w:pPr>
    </w:lvl>
    <w:lvl w:ilvl="7" w:tplc="60153253" w:tentative="1">
      <w:start w:val="1"/>
      <w:numFmt w:val="lowerLetter"/>
      <w:lvlText w:val="%8."/>
      <w:lvlJc w:val="left"/>
      <w:pPr>
        <w:ind w:left="5760" w:hanging="360"/>
      </w:pPr>
    </w:lvl>
    <w:lvl w:ilvl="8" w:tplc="60153253" w:tentative="1">
      <w:start w:val="1"/>
      <w:numFmt w:val="lowerRoman"/>
      <w:lvlText w:val="%9."/>
      <w:lvlJc w:val="right"/>
      <w:pPr>
        <w:ind w:left="6480" w:hanging="180"/>
      </w:pPr>
    </w:lvl>
  </w:abstractNum>
  <w:abstractNum w:abstractNumId="9388">
    <w:multiLevelType w:val="hybridMultilevel"/>
    <w:lvl w:ilvl="0" w:tplc="74157126">
      <w:start w:val="1"/>
      <w:numFmt w:val="decimal"/>
      <w:lvlText w:val="%1."/>
      <w:lvlJc w:val="left"/>
      <w:pPr>
        <w:ind w:left="720" w:hanging="360"/>
      </w:pPr>
    </w:lvl>
    <w:lvl w:ilvl="1" w:tplc="74157126" w:tentative="1">
      <w:start w:val="1"/>
      <w:numFmt w:val="lowerLetter"/>
      <w:lvlText w:val="%2."/>
      <w:lvlJc w:val="left"/>
      <w:pPr>
        <w:ind w:left="1440" w:hanging="360"/>
      </w:pPr>
    </w:lvl>
    <w:lvl w:ilvl="2" w:tplc="74157126" w:tentative="1">
      <w:start w:val="1"/>
      <w:numFmt w:val="lowerRoman"/>
      <w:lvlText w:val="%3."/>
      <w:lvlJc w:val="right"/>
      <w:pPr>
        <w:ind w:left="2160" w:hanging="180"/>
      </w:pPr>
    </w:lvl>
    <w:lvl w:ilvl="3" w:tplc="74157126" w:tentative="1">
      <w:start w:val="1"/>
      <w:numFmt w:val="decimal"/>
      <w:lvlText w:val="%4."/>
      <w:lvlJc w:val="left"/>
      <w:pPr>
        <w:ind w:left="2880" w:hanging="360"/>
      </w:pPr>
    </w:lvl>
    <w:lvl w:ilvl="4" w:tplc="74157126" w:tentative="1">
      <w:start w:val="1"/>
      <w:numFmt w:val="lowerLetter"/>
      <w:lvlText w:val="%5."/>
      <w:lvlJc w:val="left"/>
      <w:pPr>
        <w:ind w:left="3600" w:hanging="360"/>
      </w:pPr>
    </w:lvl>
    <w:lvl w:ilvl="5" w:tplc="74157126" w:tentative="1">
      <w:start w:val="1"/>
      <w:numFmt w:val="lowerRoman"/>
      <w:lvlText w:val="%6."/>
      <w:lvlJc w:val="right"/>
      <w:pPr>
        <w:ind w:left="4320" w:hanging="180"/>
      </w:pPr>
    </w:lvl>
    <w:lvl w:ilvl="6" w:tplc="74157126" w:tentative="1">
      <w:start w:val="1"/>
      <w:numFmt w:val="decimal"/>
      <w:lvlText w:val="%7."/>
      <w:lvlJc w:val="left"/>
      <w:pPr>
        <w:ind w:left="5040" w:hanging="360"/>
      </w:pPr>
    </w:lvl>
    <w:lvl w:ilvl="7" w:tplc="74157126" w:tentative="1">
      <w:start w:val="1"/>
      <w:numFmt w:val="lowerLetter"/>
      <w:lvlText w:val="%8."/>
      <w:lvlJc w:val="left"/>
      <w:pPr>
        <w:ind w:left="5760" w:hanging="360"/>
      </w:pPr>
    </w:lvl>
    <w:lvl w:ilvl="8" w:tplc="74157126" w:tentative="1">
      <w:start w:val="1"/>
      <w:numFmt w:val="lowerRoman"/>
      <w:lvlText w:val="%9."/>
      <w:lvlJc w:val="right"/>
      <w:pPr>
        <w:ind w:left="6480" w:hanging="180"/>
      </w:pPr>
    </w:lvl>
  </w:abstractNum>
  <w:abstractNum w:abstractNumId="9387">
    <w:multiLevelType w:val="hybridMultilevel"/>
    <w:lvl w:ilvl="0" w:tplc="941845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387">
    <w:abstractNumId w:val="9387"/>
  </w:num>
  <w:num w:numId="9388">
    <w:abstractNumId w:val="9388"/>
  </w:num>
  <w:num w:numId="9389">
    <w:abstractNumId w:val="9389"/>
  </w:num>
  <w:num w:numId="9390">
    <w:abstractNumId w:val="93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5420896" Type="http://schemas.openxmlformats.org/officeDocument/2006/relationships/comments" Target="comments.xml"/><Relationship Id="rId478612796" Type="http://schemas.microsoft.com/office/2011/relationships/commentsExtended" Target="commentsExtended.xml"/><Relationship Id="rId70163191" Type="http://schemas.openxmlformats.org/officeDocument/2006/relationships/image" Target="media/imgrId70163191.jpg"/><Relationship Id="rId1682675fee9f84d01" Type="http://schemas.openxmlformats.org/officeDocument/2006/relationships/hyperlink" Target="https://iservice.lombardini.it/jsp/Template2/manuale.jsp?id=268&amp;parent=1136" TargetMode="External"/><Relationship Id="rId9599675fee9f89333" Type="http://schemas.openxmlformats.org/officeDocument/2006/relationships/hyperlink" Target="https://iservice.lombardini.it/jsp/Template2/manuale.jsp?id=281&amp;parent=1136" TargetMode="External"/><Relationship Id="rId4245675feea016790" Type="http://schemas.openxmlformats.org/officeDocument/2006/relationships/hyperlink" Target="https://iservice.lombardini.it/jsp/Template2/manuale.jsp?id=280&amp;parent=1136" TargetMode="External"/><Relationship Id="rId2814675feea09a75c" Type="http://schemas.openxmlformats.org/officeDocument/2006/relationships/hyperlink" Target="https://iservice.lombardini.it/jsp/Template2/manuale.jsp?id=191&amp;parent=1088" TargetMode="External"/><Relationship Id="rId6973675feea09b3d5" Type="http://schemas.openxmlformats.org/officeDocument/2006/relationships/hyperlink" Target="https://iservice.lombardini.it/jsp/Template2/manuale.jsp?id=191&amp;parent=1088" TargetMode="External"/><Relationship Id="rId3775675feea0ded91" Type="http://schemas.openxmlformats.org/officeDocument/2006/relationships/hyperlink" Target="https://www.youtube.com/embed/5HuLfSgqz6s?rel=0" TargetMode="External"/><Relationship Id="rId6588675feea395c10" Type="http://schemas.openxmlformats.org/officeDocument/2006/relationships/hyperlink" Target="https://iservice.lombardini.it/jsp/Template2/manuale.jsp?id=101&amp;parent=1000" TargetMode="External"/><Relationship Id="rId6402675fee9f9a6f7" Type="http://schemas.openxmlformats.org/officeDocument/2006/relationships/image" Target="media/imgrId6402675fee9f9a6f7.jpg"/><Relationship Id="rId5718675fee9fa9baf" Type="http://schemas.openxmlformats.org/officeDocument/2006/relationships/image" Target="media/imgrId5718675fee9fa9baf.jpg"/><Relationship Id="rId9941675fee9fb581d" Type="http://schemas.openxmlformats.org/officeDocument/2006/relationships/image" Target="media/imgrId9941675fee9fb581d.jpg"/><Relationship Id="rId7796675fee9fbd837" Type="http://schemas.openxmlformats.org/officeDocument/2006/relationships/image" Target="media/imgrId7796675fee9fbd837.jpg"/><Relationship Id="rId4073675fee9fc9870" Type="http://schemas.openxmlformats.org/officeDocument/2006/relationships/image" Target="media/imgrId4073675fee9fc9870.jpg"/><Relationship Id="rId5679675fee9fd4584" Type="http://schemas.openxmlformats.org/officeDocument/2006/relationships/image" Target="media/imgrId5679675fee9fd4584.jpg"/><Relationship Id="rId1279675fee9fdab26" Type="http://schemas.openxmlformats.org/officeDocument/2006/relationships/image" Target="media/imgrId1279675fee9fdab26.jpg"/><Relationship Id="rId3145675fee9ff29de" Type="http://schemas.openxmlformats.org/officeDocument/2006/relationships/image" Target="media/imgrId3145675fee9ff29de.png"/><Relationship Id="rId6346675feea01ca53" Type="http://schemas.openxmlformats.org/officeDocument/2006/relationships/image" Target="media/imgrId6346675feea01ca53.jpg"/><Relationship Id="rId1726675feea02fd73" Type="http://schemas.openxmlformats.org/officeDocument/2006/relationships/image" Target="media/imgrId1726675feea02fd73.jpg"/><Relationship Id="rId5611675feea03f915" Type="http://schemas.openxmlformats.org/officeDocument/2006/relationships/image" Target="media/imgrId5611675feea03f915.jpg"/><Relationship Id="rId3731675feea055ea7" Type="http://schemas.openxmlformats.org/officeDocument/2006/relationships/image" Target="media/imgrId3731675feea055ea7.jpg"/><Relationship Id="rId1744675feea061793" Type="http://schemas.openxmlformats.org/officeDocument/2006/relationships/image" Target="media/imgrId1744675feea061793.jpg"/><Relationship Id="rId8938675feea068b34" Type="http://schemas.openxmlformats.org/officeDocument/2006/relationships/image" Target="media/imgrId8938675feea068b34.jpg"/><Relationship Id="rId7203675feea076884" Type="http://schemas.openxmlformats.org/officeDocument/2006/relationships/image" Target="media/imgrId7203675feea076884.jpg"/><Relationship Id="rId3816675feea08a076" Type="http://schemas.openxmlformats.org/officeDocument/2006/relationships/image" Target="media/imgrId3816675feea08a076.jpg"/><Relationship Id="rId5983675feea098d80" Type="http://schemas.openxmlformats.org/officeDocument/2006/relationships/image" Target="media/imgrId5983675feea098d80.jpg"/><Relationship Id="rId2165675feea0a226a" Type="http://schemas.openxmlformats.org/officeDocument/2006/relationships/image" Target="media/imgrId2165675feea0a226a.jpg"/><Relationship Id="rId3550675feea0ac891" Type="http://schemas.openxmlformats.org/officeDocument/2006/relationships/image" Target="media/imgrId3550675feea0ac891.jpg"/><Relationship Id="rId5400675feea0bc55a" Type="http://schemas.openxmlformats.org/officeDocument/2006/relationships/image" Target="media/imgrId5400675feea0bc55a.jpg"/><Relationship Id="rId1591675feea0d176a" Type="http://schemas.openxmlformats.org/officeDocument/2006/relationships/image" Target="media/imgrId1591675feea0d176a.jpg"/><Relationship Id="rId4306675feea0de353" Type="http://schemas.openxmlformats.org/officeDocument/2006/relationships/image" Target="media/imgrId4306675feea0de353.jpg"/><Relationship Id="rId3807675feea100119" Type="http://schemas.openxmlformats.org/officeDocument/2006/relationships/image" Target="media/imgrId3807675feea100119.jpg"/><Relationship Id="rId4748675feea1101d6" Type="http://schemas.openxmlformats.org/officeDocument/2006/relationships/image" Target="media/imgrId4748675feea1101d6.jpg"/><Relationship Id="rId5920675feea12a0b4" Type="http://schemas.openxmlformats.org/officeDocument/2006/relationships/image" Target="media/imgrId5920675feea12a0b4.jpg"/><Relationship Id="rId4908675feea139e2d" Type="http://schemas.openxmlformats.org/officeDocument/2006/relationships/image" Target="media/imgrId4908675feea139e2d.jpg"/><Relationship Id="rId4140675feea149f2f" Type="http://schemas.openxmlformats.org/officeDocument/2006/relationships/image" Target="media/imgrId4140675feea149f2f.jpg"/><Relationship Id="rId4669675feea15f172" Type="http://schemas.openxmlformats.org/officeDocument/2006/relationships/image" Target="media/imgrId4669675feea15f172.jpg"/><Relationship Id="rId3391675feea16b1b9" Type="http://schemas.openxmlformats.org/officeDocument/2006/relationships/image" Target="media/imgrId3391675feea16b1b9.jpg"/><Relationship Id="rId4456675feea17f615" Type="http://schemas.openxmlformats.org/officeDocument/2006/relationships/image" Target="media/imgrId4456675feea17f615.jpg"/><Relationship Id="rId5250675feea18bbda" Type="http://schemas.openxmlformats.org/officeDocument/2006/relationships/image" Target="media/imgrId5250675feea18bbda.jpg"/><Relationship Id="rId4282675feea1919b8" Type="http://schemas.openxmlformats.org/officeDocument/2006/relationships/image" Target="media/imgrId4282675feea1919b8.jpg"/><Relationship Id="rId5764675feea19ed83" Type="http://schemas.openxmlformats.org/officeDocument/2006/relationships/image" Target="media/imgrId5764675feea19ed83.jpg"/><Relationship Id="rId2142675feea1aa721" Type="http://schemas.openxmlformats.org/officeDocument/2006/relationships/image" Target="media/imgrId2142675feea1aa721.jpg"/><Relationship Id="rId1835675feea1bad94" Type="http://schemas.openxmlformats.org/officeDocument/2006/relationships/image" Target="media/imgrId1835675feea1bad94.jpg"/><Relationship Id="rId1300675feea1d2557" Type="http://schemas.openxmlformats.org/officeDocument/2006/relationships/image" Target="media/imgrId1300675feea1d2557.jpg"/><Relationship Id="rId6187675feea1e8263" Type="http://schemas.openxmlformats.org/officeDocument/2006/relationships/image" Target="media/imgrId6187675feea1e8263.jpg"/><Relationship Id="rId1053675feea208ca3" Type="http://schemas.openxmlformats.org/officeDocument/2006/relationships/image" Target="media/imgrId1053675feea208ca3.jpg"/><Relationship Id="rId3178675feea214ef6" Type="http://schemas.openxmlformats.org/officeDocument/2006/relationships/image" Target="media/imgrId3178675feea214ef6.jpg"/><Relationship Id="rId2984675feea2216cf" Type="http://schemas.openxmlformats.org/officeDocument/2006/relationships/image" Target="media/imgrId2984675feea2216cf.jpg"/><Relationship Id="rId2499675feea22c5ac" Type="http://schemas.openxmlformats.org/officeDocument/2006/relationships/image" Target="media/imgrId2499675feea22c5ac.jpg"/><Relationship Id="rId8837675feea23793c" Type="http://schemas.openxmlformats.org/officeDocument/2006/relationships/image" Target="media/imgrId8837675feea23793c.jpg"/><Relationship Id="rId8004675feea243f40" Type="http://schemas.openxmlformats.org/officeDocument/2006/relationships/image" Target="media/imgrId8004675feea243f40.jpg"/><Relationship Id="rId7919675feea2515d4" Type="http://schemas.openxmlformats.org/officeDocument/2006/relationships/image" Target="media/imgrId7919675feea2515d4.jpg"/><Relationship Id="rId8051675feea270cd8" Type="http://schemas.openxmlformats.org/officeDocument/2006/relationships/image" Target="media/imgrId8051675feea270cd8.png"/><Relationship Id="rId7918675feea27e676" Type="http://schemas.openxmlformats.org/officeDocument/2006/relationships/image" Target="media/imgrId7918675feea27e676.jpg"/><Relationship Id="rId3718675feea2905e1" Type="http://schemas.openxmlformats.org/officeDocument/2006/relationships/image" Target="media/imgrId3718675feea2905e1.jpg"/><Relationship Id="rId9428675feea29d5ae" Type="http://schemas.openxmlformats.org/officeDocument/2006/relationships/image" Target="media/imgrId9428675feea29d5ae.jpg"/><Relationship Id="rId3594675feea2aa05d" Type="http://schemas.openxmlformats.org/officeDocument/2006/relationships/image" Target="media/imgrId3594675feea2aa05d.jpg"/><Relationship Id="rId4917675feea2c21e8" Type="http://schemas.openxmlformats.org/officeDocument/2006/relationships/image" Target="media/imgrId4917675feea2c21e8.jpg"/><Relationship Id="rId1338675feea2cc9c6" Type="http://schemas.openxmlformats.org/officeDocument/2006/relationships/image" Target="media/imgrId1338675feea2cc9c6.jpg"/><Relationship Id="rId3627675feea2d65d0" Type="http://schemas.openxmlformats.org/officeDocument/2006/relationships/image" Target="media/imgrId3627675feea2d65d0.jpg"/><Relationship Id="rId5219675feea2df5da" Type="http://schemas.openxmlformats.org/officeDocument/2006/relationships/image" Target="media/imgrId5219675feea2df5da.jpg"/><Relationship Id="rId3023675feea2ea76a" Type="http://schemas.openxmlformats.org/officeDocument/2006/relationships/image" Target="media/imgrId3023675feea2ea76a.jpg"/><Relationship Id="rId3628675feea3013c0" Type="http://schemas.openxmlformats.org/officeDocument/2006/relationships/image" Target="media/imgrId3628675feea3013c0.jpg"/><Relationship Id="rId5267675feea3161e9" Type="http://schemas.openxmlformats.org/officeDocument/2006/relationships/image" Target="media/imgrId5267675feea3161e9.jpg"/><Relationship Id="rId6536675feea3246ac" Type="http://schemas.openxmlformats.org/officeDocument/2006/relationships/image" Target="media/imgrId6536675feea3246ac.jpg"/><Relationship Id="rId5311675feea3380ac" Type="http://schemas.openxmlformats.org/officeDocument/2006/relationships/image" Target="media/imgrId5311675feea3380ac.jpg"/><Relationship Id="rId5147675feea344bbb" Type="http://schemas.openxmlformats.org/officeDocument/2006/relationships/image" Target="media/imgrId5147675feea344bbb.jpg"/><Relationship Id="rId6998675feea35a294" Type="http://schemas.openxmlformats.org/officeDocument/2006/relationships/image" Target="media/imgrId6998675feea35a294.jpg"/><Relationship Id="rId3611675feea3669f9" Type="http://schemas.openxmlformats.org/officeDocument/2006/relationships/image" Target="media/imgrId3611675feea3669f9.jpg"/><Relationship Id="rId8749675feea375680" Type="http://schemas.openxmlformats.org/officeDocument/2006/relationships/image" Target="media/imgrId8749675feea375680.jpg"/><Relationship Id="rId8780675feea383fcb" Type="http://schemas.openxmlformats.org/officeDocument/2006/relationships/image" Target="media/imgrId8780675feea383fcb.jpg"/><Relationship Id="rId8411675feea393ef0" Type="http://schemas.openxmlformats.org/officeDocument/2006/relationships/image" Target="media/imgrId8411675feea393ef0.jpg"/><Relationship Id="rId1639675feea3a34cc" Type="http://schemas.openxmlformats.org/officeDocument/2006/relationships/image" Target="media/imgrId1639675feea3a34cc.jpg"/><Relationship Id="rId9955675feea3c2e55" Type="http://schemas.openxmlformats.org/officeDocument/2006/relationships/image" Target="media/imgrId9955675feea3c2e55.jpg"/><Relationship Id="rId9623675feea3e04dd" Type="http://schemas.openxmlformats.org/officeDocument/2006/relationships/image" Target="media/imgrId9623675feea3e04d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163191" Type="http://schemas.openxmlformats.org/officeDocument/2006/relationships/image" Target="media/imgrId701631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163191" Type="http://schemas.openxmlformats.org/officeDocument/2006/relationships/image" Target="media/imgrId701631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163191" Type="http://schemas.openxmlformats.org/officeDocument/2006/relationships/image" Target="media/imgrId701631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163191" Type="http://schemas.openxmlformats.org/officeDocument/2006/relationships/image" Target="media/imgrId701631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163191" Type="http://schemas.openxmlformats.org/officeDocument/2006/relationships/image" Target="media/imgrId701631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163191" Type="http://schemas.openxmlformats.org/officeDocument/2006/relationships/image" Target="media/imgrId701631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