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regarding discharge of liquids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8466392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890198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7808086" w:name="ctxt"/>
    <w:bookmarkEnd w:id="87808086"/>
    <w:p>
      <w:pPr>
        <w:widowControl w:val="on"/>
        <w:pBdr/>
        <w:spacing w:before="75" w:after="75" w:line="240" w:lineRule="auto"/>
        <w:ind w:left="75" w:right="75"/>
        <w:jc w:val="left"/>
      </w:pPr>
    </w:p>
    <w:p>
      <w:pPr>
        <w:pStyle w:val="Titolo1"/>
      </w:pPr>
      <w:r>
        <w:rPr/>
        <w:t xml:space="preserve">Information regarding discharge of liquids</w:t>
      </w:r>
    </w:p>
    <w:p>
      <w:pPr>
        <w:widowControl w:val="on"/>
        <w:pBdr/>
        <w:spacing w:before="0" w:after="0" w:line="240" w:lineRule="auto"/>
        <w:ind w:left="0" w:right="0"/>
        <w:jc w:val="left"/>
      </w:pPr>
    </w:p>
    <w:p>
      <w:pPr>
        <w:pStyle w:val="Titolo2"/>
      </w:pPr>
      <w:r>
        <w:rPr/>
        <w:t xml:space="preserve">Coolant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795549" name="name8208675fee920e42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39675fee920e41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7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055675fee920f045"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b/>
                <w:bCs/>
                <w:color w:val="00274C"/>
                <w:position w:val="-2"/>
                <w:sz w:val="20"/>
                <w:szCs w:val="20"/>
                <w:u w:val="none"/>
              </w:rPr>
              <w:t xml:space="preserve">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representation of the radiator is purely indicative.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90484" name="name3495675fee921700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075675fee9216ff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76"/>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78"/>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4684892" name="name2170675fee9221e34"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7669675fee9221e2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w:t>
            </w:r>
          </w:p>
        </w:tc>
      </w:tr>
      <w:tr>
        <w:trPr>
          <w:trHeight w:val="0" w:hRule="atLeast"/>
        </w:trPr>
        <w:tc>
          <w:tcPr>
            <w:tcW w:w="0" w:type="auto"/>
            <w:tcMar>
              <w:top w:w="150" w:type="dxa"/>
              <w:left w:w="150" w:type="dxa"/>
              <w:bottom w:w="150" w:type="dxa"/>
              <w:right w:w="150" w:type="dxa"/>
            </w:tcMar>
            <w:vAlign w:val="center"/>
          </w:tcPr>
          <w:p>
            <w:pPr>
              <w:numPr>
                <w:ilvl w:val="0"/>
                <w:numId w:val="16279"/>
              </w:numPr>
              <w:spacing w:before="0" w:after="0" w:line="262" w:lineRule="auto"/>
              <w:jc w:val="left"/>
              <w:rPr>
                <w:color w:val="00274C"/>
                <w:sz w:val="20"/>
                <w:szCs w:val="20"/>
              </w:rPr>
            </w:pPr>
            <w:r>
              <w:rPr>
                <w:color w:val="00274C"/>
                <w:position w:val="-2"/>
                <w:sz w:val="20"/>
                <w:szCs w:val="20"/>
                <w:u w:val="none"/>
              </w:rPr>
              <w:t xml:space="preserve">Loosen cap </w:t>
            </w:r>
            <w:r>
              <w:rPr>
                <w:b/>
                <w:bCs/>
                <w:color w:val="00274C"/>
                <w:position w:val="-2"/>
                <w:sz w:val="20"/>
                <w:szCs w:val="20"/>
                <w:u w:val="none"/>
              </w:rPr>
              <w:t xml:space="preserve">D</w:t>
            </w:r>
            <w:r>
              <w:rPr>
                <w:color w:val="00274C"/>
                <w:position w:val="-2"/>
                <w:sz w:val="20"/>
                <w:szCs w:val="20"/>
                <w:u w:val="none"/>
              </w:rPr>
              <w:t xml:space="preserve"> , remove gasket </w:t>
            </w:r>
            <w:r>
              <w:rPr>
                <w:b/>
                <w:bCs/>
                <w:color w:val="00274C"/>
                <w:position w:val="-2"/>
                <w:sz w:val="20"/>
                <w:szCs w:val="20"/>
                <w:u w:val="none"/>
              </w:rPr>
              <w:t xml:space="preserve">E</w:t>
            </w:r>
            <w:r>
              <w:rPr>
                <w:color w:val="00274C"/>
                <w:position w:val="-2"/>
                <w:sz w:val="20"/>
                <w:szCs w:val="20"/>
                <w:u w:val="none"/>
              </w:rPr>
              <w:t xml:space="preserve"> , drain all coolant in radiator </w:t>
            </w:r>
            <w:r>
              <w:rPr>
                <w:b/>
                <w:bCs/>
                <w:color w:val="00274C"/>
                <w:position w:val="-2"/>
                <w:sz w:val="20"/>
                <w:szCs w:val="20"/>
                <w:u w:val="none"/>
              </w:rPr>
              <w:t xml:space="preserve">G</w:t>
            </w:r>
            <w:r>
              <w:rPr>
                <w:color w:val="00274C"/>
                <w:position w:val="-2"/>
                <w:sz w:val="20"/>
                <w:szCs w:val="20"/>
                <w:u w:val="none"/>
              </w:rPr>
              <w:t xml:space="preserve"> into a suitable container and refer to  </w:t>
            </w:r>
            <w:hyperlink r:id="rId6183675fee9222b39"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9683676" name="name3951675fee922f289"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7864675fee922f28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5.2</w:t>
            </w:r>
          </w:p>
        </w:tc>
      </w:tr>
      <w:tr>
        <w:trPr>
          <w:trHeight w:val="0" w:hRule="atLeast"/>
        </w:trPr>
        <w:tc>
          <w:tcPr>
            <w:tcW w:w="0" w:type="auto"/>
            <w:tcMar>
              <w:top w:w="150" w:type="dxa"/>
              <w:left w:w="150" w:type="dxa"/>
              <w:bottom w:w="150" w:type="dxa"/>
              <w:right w:w="150" w:type="dxa"/>
            </w:tcMar>
            <w:vAlign w:val="center"/>
          </w:tcPr>
          <w:p>
            <w:pPr>
              <w:numPr>
                <w:ilvl w:val="0"/>
                <w:numId w:val="16280"/>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to drain all liquid from the system contained in the engine crankcase ducts into an appropriate container ( </w:t>
            </w:r>
            <w:hyperlink r:id="rId3243675fee922fb88"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9286898" name="name7839675fee923d1a9"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1681675fee923d1a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5.3</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6771397" name="name5653675fee92498b2"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7335675fee92498a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5.4</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518675fee924a40b" w:history="1">
              <w:r>
                <w:rPr>
                  <w:rStyle w:val="DefaultParagraphFontPHPDOCX"/>
                  <w:color w:val="0000FF"/>
                  <w:position w:val="0"/>
                  <w:sz w:val="20"/>
                  <w:szCs w:val="20"/>
                  <w:u w:val="single" w:color=""/>
                </w:rPr>
                <w:t xml:space="preserve">https://www.youtube.com/embed/wXSb6sOYsD8?rel=0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363675" name="name3532675fee9250cc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279675fee9250cb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276"/>
              </w:numPr>
              <w:spacing w:before="0" w:after="0" w:line="262" w:lineRule="auto"/>
              <w:jc w:val="left"/>
              <w:rPr>
                <w:color w:val="00274C"/>
                <w:sz w:val="20"/>
                <w:szCs w:val="20"/>
              </w:rPr>
            </w:pPr>
            <w:r>
              <w:rPr>
                <w:color w:val="00274C"/>
                <w:position w:val="-2"/>
                <w:sz w:val="20"/>
                <w:szCs w:val="20"/>
                <w:u w:val="none"/>
              </w:rPr>
              <w:t xml:space="preserve">This operation should be carried out with vacuum pump. The oil must be drained whilst the engine is hot, which requires particular care to prevent burns. Do not allow oil to come into contact with the skin because of the health hazards involved. It is recommended to use an oil intake pump via the oil dipstick hole </w:t>
            </w:r>
            <w:r>
              <w:rPr>
                <w:b/>
                <w:bCs/>
                <w:color w:val="00274C"/>
                <w:position w:val="-2"/>
                <w:sz w:val="20"/>
                <w:szCs w:val="20"/>
                <w:u w:val="none"/>
              </w:rPr>
              <w:t xml:space="preserve">B.</w:t>
            </w:r>
          </w:p>
          <w:p>
            <w:pPr>
              <w:numPr>
                <w:ilvl w:val="0"/>
                <w:numId w:val="1627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385675fee9251aa7"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Perform this operation with warm engine, to get a better fluidity of the oil and get a full discharge of oil and impurities contained in it.</w:t>
            </w:r>
          </w:p>
          <w:p>
            <w:pPr>
              <w:numPr>
                <w:ilvl w:val="0"/>
                <w:numId w:val="16281"/>
              </w:numPr>
              <w:spacing w:before="0" w:after="0" w:line="262" w:lineRule="auto"/>
              <w:jc w:val="left"/>
              <w:rPr>
                <w:color w:val="00274C"/>
                <w:sz w:val="20"/>
                <w:szCs w:val="20"/>
              </w:rPr>
            </w:pPr>
            <w:r>
              <w:rPr>
                <w:color w:val="00274C"/>
                <w:position w:val="-2"/>
                <w:sz w:val="20"/>
                <w:szCs w:val="20"/>
                <w:u w:val="none"/>
              </w:rPr>
              <w:br/>
              <w:br/>
              <w:br/>
              <w:t xml:space="preserve">Undo the oil filler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6281"/>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6281"/>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6281"/>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used oil disposal refer to the </w:t>
            </w:r>
            <w:hyperlink r:id="rId3053675fee925368f"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16281"/>
              </w:numPr>
              <w:spacing w:before="0" w:after="0" w:line="262" w:lineRule="auto"/>
              <w:jc w:val="left"/>
              <w:rPr>
                <w:color w:val="00274C"/>
                <w:sz w:val="20"/>
                <w:szCs w:val="20"/>
              </w:rPr>
            </w:pPr>
            <w:r>
              <w:rPr>
                <w:color w:val="00274C"/>
                <w:position w:val="-2"/>
                <w:sz w:val="20"/>
                <w:szCs w:val="20"/>
                <w:u w:val="none"/>
              </w:rPr>
              <w:t xml:space="preserve">Perform the operations described in </w:t>
            </w:r>
            <w:hyperlink r:id="rId6679675fee9253c75" w:history="1">
              <w:r>
                <w:rPr>
                  <w:rStyle w:val="DefaultParagraphFontPHPDOCX"/>
                  <w:b/>
                  <w:bCs/>
                  <w:color w:val="0000FF"/>
                  <w:position w:val="-2"/>
                  <w:sz w:val="20"/>
                  <w:szCs w:val="20"/>
                  <w:u w:val="none"/>
                </w:rPr>
                <w:t xml:space="preserve">Par. 6.6.</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2086581" name="name2625675fee925e7b8" descr="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png"/>
                          <pic:cNvPicPr/>
                        </pic:nvPicPr>
                        <pic:blipFill>
                          <a:blip r:embed="rId6095675fee925e7b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343675fee925f0c2" w:history="1">
              <w:r>
                <w:rPr>
                  <w:rStyle w:val="DefaultParagraphFontPHPDOCX"/>
                  <w:color w:val="0000FF"/>
                  <w:position w:val="0"/>
                  <w:sz w:val="20"/>
                  <w:szCs w:val="20"/>
                  <w:u w:val="single" w:color=""/>
                </w:rPr>
                <w:t xml:space="preserve">https://www.youtube.com/embed/KgZ2JBPCGPk?rel=0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6281">
    <w:multiLevelType w:val="hybridMultilevel"/>
    <w:lvl w:ilvl="0" w:tplc="36857666">
      <w:start w:val="1"/>
      <w:numFmt w:val="decimal"/>
      <w:lvlText w:val="%1."/>
      <w:lvlJc w:val="left"/>
      <w:pPr>
        <w:ind w:left="720" w:hanging="360"/>
      </w:pPr>
    </w:lvl>
    <w:lvl w:ilvl="1" w:tplc="36857666" w:tentative="1">
      <w:start w:val="1"/>
      <w:numFmt w:val="lowerLetter"/>
      <w:lvlText w:val="%2."/>
      <w:lvlJc w:val="left"/>
      <w:pPr>
        <w:ind w:left="1440" w:hanging="360"/>
      </w:pPr>
    </w:lvl>
    <w:lvl w:ilvl="2" w:tplc="36857666" w:tentative="1">
      <w:start w:val="1"/>
      <w:numFmt w:val="lowerRoman"/>
      <w:lvlText w:val="%3."/>
      <w:lvlJc w:val="right"/>
      <w:pPr>
        <w:ind w:left="2160" w:hanging="180"/>
      </w:pPr>
    </w:lvl>
    <w:lvl w:ilvl="3" w:tplc="36857666" w:tentative="1">
      <w:start w:val="1"/>
      <w:numFmt w:val="decimal"/>
      <w:lvlText w:val="%4."/>
      <w:lvlJc w:val="left"/>
      <w:pPr>
        <w:ind w:left="2880" w:hanging="360"/>
      </w:pPr>
    </w:lvl>
    <w:lvl w:ilvl="4" w:tplc="36857666" w:tentative="1">
      <w:start w:val="1"/>
      <w:numFmt w:val="lowerLetter"/>
      <w:lvlText w:val="%5."/>
      <w:lvlJc w:val="left"/>
      <w:pPr>
        <w:ind w:left="3600" w:hanging="360"/>
      </w:pPr>
    </w:lvl>
    <w:lvl w:ilvl="5" w:tplc="36857666" w:tentative="1">
      <w:start w:val="1"/>
      <w:numFmt w:val="lowerRoman"/>
      <w:lvlText w:val="%6."/>
      <w:lvlJc w:val="right"/>
      <w:pPr>
        <w:ind w:left="4320" w:hanging="180"/>
      </w:pPr>
    </w:lvl>
    <w:lvl w:ilvl="6" w:tplc="36857666" w:tentative="1">
      <w:start w:val="1"/>
      <w:numFmt w:val="decimal"/>
      <w:lvlText w:val="%7."/>
      <w:lvlJc w:val="left"/>
      <w:pPr>
        <w:ind w:left="5040" w:hanging="360"/>
      </w:pPr>
    </w:lvl>
    <w:lvl w:ilvl="7" w:tplc="36857666" w:tentative="1">
      <w:start w:val="1"/>
      <w:numFmt w:val="lowerLetter"/>
      <w:lvlText w:val="%8."/>
      <w:lvlJc w:val="left"/>
      <w:pPr>
        <w:ind w:left="5760" w:hanging="360"/>
      </w:pPr>
    </w:lvl>
    <w:lvl w:ilvl="8" w:tplc="36857666" w:tentative="1">
      <w:start w:val="1"/>
      <w:numFmt w:val="lowerRoman"/>
      <w:lvlText w:val="%9."/>
      <w:lvlJc w:val="right"/>
      <w:pPr>
        <w:ind w:left="6480" w:hanging="180"/>
      </w:pPr>
    </w:lvl>
  </w:abstractNum>
  <w:abstractNum w:abstractNumId="16280">
    <w:multiLevelType w:val="hybridMultilevel"/>
    <w:lvl w:ilvl="0" w:tplc="57769940">
      <w:start w:val="1"/>
      <w:numFmt w:val="decimal"/>
      <w:lvlText w:val="%1."/>
      <w:lvlJc w:val="left"/>
      <w:pPr>
        <w:ind w:left="720" w:hanging="360"/>
      </w:pPr>
    </w:lvl>
    <w:lvl w:ilvl="1" w:tplc="57769940" w:tentative="1">
      <w:start w:val="1"/>
      <w:numFmt w:val="lowerLetter"/>
      <w:lvlText w:val="%2."/>
      <w:lvlJc w:val="left"/>
      <w:pPr>
        <w:ind w:left="1440" w:hanging="360"/>
      </w:pPr>
    </w:lvl>
    <w:lvl w:ilvl="2" w:tplc="57769940" w:tentative="1">
      <w:start w:val="1"/>
      <w:numFmt w:val="lowerRoman"/>
      <w:lvlText w:val="%3."/>
      <w:lvlJc w:val="right"/>
      <w:pPr>
        <w:ind w:left="2160" w:hanging="180"/>
      </w:pPr>
    </w:lvl>
    <w:lvl w:ilvl="3" w:tplc="57769940" w:tentative="1">
      <w:start w:val="1"/>
      <w:numFmt w:val="decimal"/>
      <w:lvlText w:val="%4."/>
      <w:lvlJc w:val="left"/>
      <w:pPr>
        <w:ind w:left="2880" w:hanging="360"/>
      </w:pPr>
    </w:lvl>
    <w:lvl w:ilvl="4" w:tplc="57769940" w:tentative="1">
      <w:start w:val="1"/>
      <w:numFmt w:val="lowerLetter"/>
      <w:lvlText w:val="%5."/>
      <w:lvlJc w:val="left"/>
      <w:pPr>
        <w:ind w:left="3600" w:hanging="360"/>
      </w:pPr>
    </w:lvl>
    <w:lvl w:ilvl="5" w:tplc="57769940" w:tentative="1">
      <w:start w:val="1"/>
      <w:numFmt w:val="lowerRoman"/>
      <w:lvlText w:val="%6."/>
      <w:lvlJc w:val="right"/>
      <w:pPr>
        <w:ind w:left="4320" w:hanging="180"/>
      </w:pPr>
    </w:lvl>
    <w:lvl w:ilvl="6" w:tplc="57769940" w:tentative="1">
      <w:start w:val="1"/>
      <w:numFmt w:val="decimal"/>
      <w:lvlText w:val="%7."/>
      <w:lvlJc w:val="left"/>
      <w:pPr>
        <w:ind w:left="5040" w:hanging="360"/>
      </w:pPr>
    </w:lvl>
    <w:lvl w:ilvl="7" w:tplc="57769940" w:tentative="1">
      <w:start w:val="1"/>
      <w:numFmt w:val="lowerLetter"/>
      <w:lvlText w:val="%8."/>
      <w:lvlJc w:val="left"/>
      <w:pPr>
        <w:ind w:left="5760" w:hanging="360"/>
      </w:pPr>
    </w:lvl>
    <w:lvl w:ilvl="8" w:tplc="57769940" w:tentative="1">
      <w:start w:val="1"/>
      <w:numFmt w:val="lowerRoman"/>
      <w:lvlText w:val="%9."/>
      <w:lvlJc w:val="right"/>
      <w:pPr>
        <w:ind w:left="6480" w:hanging="180"/>
      </w:pPr>
    </w:lvl>
  </w:abstractNum>
  <w:abstractNum w:abstractNumId="16279">
    <w:multiLevelType w:val="hybridMultilevel"/>
    <w:lvl w:ilvl="0" w:tplc="66989950">
      <w:start w:val="1"/>
      <w:numFmt w:val="decimal"/>
      <w:lvlText w:val="%1."/>
      <w:lvlJc w:val="left"/>
      <w:pPr>
        <w:ind w:left="720" w:hanging="360"/>
      </w:pPr>
    </w:lvl>
    <w:lvl w:ilvl="1" w:tplc="66989950" w:tentative="1">
      <w:start w:val="1"/>
      <w:numFmt w:val="lowerLetter"/>
      <w:lvlText w:val="%2."/>
      <w:lvlJc w:val="left"/>
      <w:pPr>
        <w:ind w:left="1440" w:hanging="360"/>
      </w:pPr>
    </w:lvl>
    <w:lvl w:ilvl="2" w:tplc="66989950" w:tentative="1">
      <w:start w:val="1"/>
      <w:numFmt w:val="lowerRoman"/>
      <w:lvlText w:val="%3."/>
      <w:lvlJc w:val="right"/>
      <w:pPr>
        <w:ind w:left="2160" w:hanging="180"/>
      </w:pPr>
    </w:lvl>
    <w:lvl w:ilvl="3" w:tplc="66989950" w:tentative="1">
      <w:start w:val="1"/>
      <w:numFmt w:val="decimal"/>
      <w:lvlText w:val="%4."/>
      <w:lvlJc w:val="left"/>
      <w:pPr>
        <w:ind w:left="2880" w:hanging="360"/>
      </w:pPr>
    </w:lvl>
    <w:lvl w:ilvl="4" w:tplc="66989950" w:tentative="1">
      <w:start w:val="1"/>
      <w:numFmt w:val="lowerLetter"/>
      <w:lvlText w:val="%5."/>
      <w:lvlJc w:val="left"/>
      <w:pPr>
        <w:ind w:left="3600" w:hanging="360"/>
      </w:pPr>
    </w:lvl>
    <w:lvl w:ilvl="5" w:tplc="66989950" w:tentative="1">
      <w:start w:val="1"/>
      <w:numFmt w:val="lowerRoman"/>
      <w:lvlText w:val="%6."/>
      <w:lvlJc w:val="right"/>
      <w:pPr>
        <w:ind w:left="4320" w:hanging="180"/>
      </w:pPr>
    </w:lvl>
    <w:lvl w:ilvl="6" w:tplc="66989950" w:tentative="1">
      <w:start w:val="1"/>
      <w:numFmt w:val="decimal"/>
      <w:lvlText w:val="%7."/>
      <w:lvlJc w:val="left"/>
      <w:pPr>
        <w:ind w:left="5040" w:hanging="360"/>
      </w:pPr>
    </w:lvl>
    <w:lvl w:ilvl="7" w:tplc="66989950" w:tentative="1">
      <w:start w:val="1"/>
      <w:numFmt w:val="lowerLetter"/>
      <w:lvlText w:val="%8."/>
      <w:lvlJc w:val="left"/>
      <w:pPr>
        <w:ind w:left="5760" w:hanging="360"/>
      </w:pPr>
    </w:lvl>
    <w:lvl w:ilvl="8" w:tplc="66989950" w:tentative="1">
      <w:start w:val="1"/>
      <w:numFmt w:val="lowerRoman"/>
      <w:lvlText w:val="%9."/>
      <w:lvlJc w:val="right"/>
      <w:pPr>
        <w:ind w:left="6480" w:hanging="180"/>
      </w:pPr>
    </w:lvl>
  </w:abstractNum>
  <w:abstractNum w:abstractNumId="16278">
    <w:multiLevelType w:val="hybridMultilevel"/>
    <w:lvl w:ilvl="0" w:tplc="58384306">
      <w:start w:val="1"/>
      <w:numFmt w:val="decimal"/>
      <w:lvlText w:val="%1."/>
      <w:lvlJc w:val="left"/>
      <w:pPr>
        <w:ind w:left="720" w:hanging="360"/>
      </w:pPr>
    </w:lvl>
    <w:lvl w:ilvl="1" w:tplc="58384306" w:tentative="1">
      <w:start w:val="1"/>
      <w:numFmt w:val="lowerLetter"/>
      <w:lvlText w:val="%2."/>
      <w:lvlJc w:val="left"/>
      <w:pPr>
        <w:ind w:left="1440" w:hanging="360"/>
      </w:pPr>
    </w:lvl>
    <w:lvl w:ilvl="2" w:tplc="58384306" w:tentative="1">
      <w:start w:val="1"/>
      <w:numFmt w:val="lowerRoman"/>
      <w:lvlText w:val="%3."/>
      <w:lvlJc w:val="right"/>
      <w:pPr>
        <w:ind w:left="2160" w:hanging="180"/>
      </w:pPr>
    </w:lvl>
    <w:lvl w:ilvl="3" w:tplc="58384306" w:tentative="1">
      <w:start w:val="1"/>
      <w:numFmt w:val="decimal"/>
      <w:lvlText w:val="%4."/>
      <w:lvlJc w:val="left"/>
      <w:pPr>
        <w:ind w:left="2880" w:hanging="360"/>
      </w:pPr>
    </w:lvl>
    <w:lvl w:ilvl="4" w:tplc="58384306" w:tentative="1">
      <w:start w:val="1"/>
      <w:numFmt w:val="lowerLetter"/>
      <w:lvlText w:val="%5."/>
      <w:lvlJc w:val="left"/>
      <w:pPr>
        <w:ind w:left="3600" w:hanging="360"/>
      </w:pPr>
    </w:lvl>
    <w:lvl w:ilvl="5" w:tplc="58384306" w:tentative="1">
      <w:start w:val="1"/>
      <w:numFmt w:val="lowerRoman"/>
      <w:lvlText w:val="%6."/>
      <w:lvlJc w:val="right"/>
      <w:pPr>
        <w:ind w:left="4320" w:hanging="180"/>
      </w:pPr>
    </w:lvl>
    <w:lvl w:ilvl="6" w:tplc="58384306" w:tentative="1">
      <w:start w:val="1"/>
      <w:numFmt w:val="decimal"/>
      <w:lvlText w:val="%7."/>
      <w:lvlJc w:val="left"/>
      <w:pPr>
        <w:ind w:left="5040" w:hanging="360"/>
      </w:pPr>
    </w:lvl>
    <w:lvl w:ilvl="7" w:tplc="58384306" w:tentative="1">
      <w:start w:val="1"/>
      <w:numFmt w:val="lowerLetter"/>
      <w:lvlText w:val="%8."/>
      <w:lvlJc w:val="left"/>
      <w:pPr>
        <w:ind w:left="5760" w:hanging="360"/>
      </w:pPr>
    </w:lvl>
    <w:lvl w:ilvl="8" w:tplc="58384306" w:tentative="1">
      <w:start w:val="1"/>
      <w:numFmt w:val="lowerRoman"/>
      <w:lvlText w:val="%9."/>
      <w:lvlJc w:val="right"/>
      <w:pPr>
        <w:ind w:left="6480" w:hanging="180"/>
      </w:pPr>
    </w:lvl>
  </w:abstractNum>
  <w:abstractNum w:abstractNumId="16277">
    <w:multiLevelType w:val="hybridMultilevel"/>
    <w:lvl w:ilvl="0" w:tplc="45683459">
      <w:start w:val="1"/>
      <w:numFmt w:val="decimal"/>
      <w:lvlText w:val="%1."/>
      <w:lvlJc w:val="left"/>
      <w:pPr>
        <w:ind w:left="720" w:hanging="360"/>
      </w:pPr>
    </w:lvl>
    <w:lvl w:ilvl="1" w:tplc="45683459" w:tentative="1">
      <w:start w:val="1"/>
      <w:numFmt w:val="lowerLetter"/>
      <w:lvlText w:val="%2."/>
      <w:lvlJc w:val="left"/>
      <w:pPr>
        <w:ind w:left="1440" w:hanging="360"/>
      </w:pPr>
    </w:lvl>
    <w:lvl w:ilvl="2" w:tplc="45683459" w:tentative="1">
      <w:start w:val="1"/>
      <w:numFmt w:val="lowerRoman"/>
      <w:lvlText w:val="%3."/>
      <w:lvlJc w:val="right"/>
      <w:pPr>
        <w:ind w:left="2160" w:hanging="180"/>
      </w:pPr>
    </w:lvl>
    <w:lvl w:ilvl="3" w:tplc="45683459" w:tentative="1">
      <w:start w:val="1"/>
      <w:numFmt w:val="decimal"/>
      <w:lvlText w:val="%4."/>
      <w:lvlJc w:val="left"/>
      <w:pPr>
        <w:ind w:left="2880" w:hanging="360"/>
      </w:pPr>
    </w:lvl>
    <w:lvl w:ilvl="4" w:tplc="45683459" w:tentative="1">
      <w:start w:val="1"/>
      <w:numFmt w:val="lowerLetter"/>
      <w:lvlText w:val="%5."/>
      <w:lvlJc w:val="left"/>
      <w:pPr>
        <w:ind w:left="3600" w:hanging="360"/>
      </w:pPr>
    </w:lvl>
    <w:lvl w:ilvl="5" w:tplc="45683459" w:tentative="1">
      <w:start w:val="1"/>
      <w:numFmt w:val="lowerRoman"/>
      <w:lvlText w:val="%6."/>
      <w:lvlJc w:val="right"/>
      <w:pPr>
        <w:ind w:left="4320" w:hanging="180"/>
      </w:pPr>
    </w:lvl>
    <w:lvl w:ilvl="6" w:tplc="45683459" w:tentative="1">
      <w:start w:val="1"/>
      <w:numFmt w:val="decimal"/>
      <w:lvlText w:val="%7."/>
      <w:lvlJc w:val="left"/>
      <w:pPr>
        <w:ind w:left="5040" w:hanging="360"/>
      </w:pPr>
    </w:lvl>
    <w:lvl w:ilvl="7" w:tplc="45683459" w:tentative="1">
      <w:start w:val="1"/>
      <w:numFmt w:val="lowerLetter"/>
      <w:lvlText w:val="%8."/>
      <w:lvlJc w:val="left"/>
      <w:pPr>
        <w:ind w:left="5760" w:hanging="360"/>
      </w:pPr>
    </w:lvl>
    <w:lvl w:ilvl="8" w:tplc="45683459" w:tentative="1">
      <w:start w:val="1"/>
      <w:numFmt w:val="lowerRoman"/>
      <w:lvlText w:val="%9."/>
      <w:lvlJc w:val="right"/>
      <w:pPr>
        <w:ind w:left="6480" w:hanging="180"/>
      </w:pPr>
    </w:lvl>
  </w:abstractNum>
  <w:abstractNum w:abstractNumId="16276">
    <w:multiLevelType w:val="hybridMultilevel"/>
    <w:lvl w:ilvl="0" w:tplc="528915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276">
    <w:abstractNumId w:val="16276"/>
  </w:num>
  <w:num w:numId="16277">
    <w:abstractNumId w:val="16277"/>
  </w:num>
  <w:num w:numId="16278">
    <w:abstractNumId w:val="16278"/>
  </w:num>
  <w:num w:numId="16279">
    <w:abstractNumId w:val="16279"/>
  </w:num>
  <w:num w:numId="16280">
    <w:abstractNumId w:val="16280"/>
  </w:num>
  <w:num w:numId="16281">
    <w:abstractNumId w:val="162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52684235" Type="http://schemas.openxmlformats.org/officeDocument/2006/relationships/comments" Target="comments.xml"/><Relationship Id="rId696324402" Type="http://schemas.microsoft.com/office/2011/relationships/commentsExtended" Target="commentsExtended.xml"/><Relationship Id="rId78901989" Type="http://schemas.openxmlformats.org/officeDocument/2006/relationships/image" Target="media/imgrId78901989.jpg"/><Relationship Id="rId4055675fee920f045" Type="http://schemas.openxmlformats.org/officeDocument/2006/relationships/hyperlink" Target="https://iservice.lombardini.it/jsp/Template2/manuale.jsp?id=283&amp;parent=1136" TargetMode="External"/><Relationship Id="rId6183675fee9222b39" Type="http://schemas.openxmlformats.org/officeDocument/2006/relationships/hyperlink" Target="https://iservice.lombardini.it/jsp/Template2/manuale.jsp?id=288&amp;parent=1136" TargetMode="External"/><Relationship Id="rId3243675fee922fb88" Type="http://schemas.openxmlformats.org/officeDocument/2006/relationships/hyperlink" Target="https://iservice.lombardini.it/jsp/Template2/manuale.jsp?id=288&amp;parent=1136" TargetMode="External"/><Relationship Id="rId6518675fee924a40b" Type="http://schemas.openxmlformats.org/officeDocument/2006/relationships/hyperlink" Target="https://www.youtube.com/embed/wXSb6sOYsD8?rel=0" TargetMode="External"/><Relationship Id="rId5385675fee9251aa7" Type="http://schemas.openxmlformats.org/officeDocument/2006/relationships/hyperlink" Target="https://iservice.lombardini.it/jsp/Template2/manuale.jsp?id=283&amp;parent=1136" TargetMode="External"/><Relationship Id="rId3053675fee925368f" Type="http://schemas.openxmlformats.org/officeDocument/2006/relationships/hyperlink" Target="https://iservice.lombardini.it/jsp/Template2/manuale.jsp?id=288&amp;parent=1136" TargetMode="External"/><Relationship Id="rId6679675fee9253c75" Type="http://schemas.openxmlformats.org/officeDocument/2006/relationships/hyperlink" Target="https://iservice.lombardini.it/jsp/Template2/manuale.jsp?id=295&amp;parent=1181" TargetMode="External"/><Relationship Id="rId2343675fee925f0c2" Type="http://schemas.openxmlformats.org/officeDocument/2006/relationships/hyperlink" Target="https://www.youtube.com/embed/KgZ2JBPCGPk?rel=0" TargetMode="External"/><Relationship Id="rId2439675fee920e41d" Type="http://schemas.openxmlformats.org/officeDocument/2006/relationships/image" Target="media/imgrId2439675fee920e41d.jpg"/><Relationship Id="rId6075675fee9216ffd" Type="http://schemas.openxmlformats.org/officeDocument/2006/relationships/image" Target="media/imgrId6075675fee9216ffd.jpg"/><Relationship Id="rId7669675fee9221e2f" Type="http://schemas.openxmlformats.org/officeDocument/2006/relationships/image" Target="media/imgrId7669675fee9221e2f.png"/><Relationship Id="rId7864675fee922f283" Type="http://schemas.openxmlformats.org/officeDocument/2006/relationships/image" Target="media/imgrId7864675fee922f283.png"/><Relationship Id="rId1681675fee923d1a5" Type="http://schemas.openxmlformats.org/officeDocument/2006/relationships/image" Target="media/imgrId1681675fee923d1a5.png"/><Relationship Id="rId7335675fee92498ac" Type="http://schemas.openxmlformats.org/officeDocument/2006/relationships/image" Target="media/imgrId7335675fee92498ac.png"/><Relationship Id="rId5279675fee9250cbe" Type="http://schemas.openxmlformats.org/officeDocument/2006/relationships/image" Target="media/imgrId5279675fee9250cbe.jpg"/><Relationship Id="rId6095675fee925e7b2" Type="http://schemas.openxmlformats.org/officeDocument/2006/relationships/image" Target="media/imgrId6095675fee925e7b2.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8901989" Type="http://schemas.openxmlformats.org/officeDocument/2006/relationships/image" Target="media/imgrId7890198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8901989" Type="http://schemas.openxmlformats.org/officeDocument/2006/relationships/image" Target="media/imgrId7890198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8901989" Type="http://schemas.openxmlformats.org/officeDocument/2006/relationships/image" Target="media/imgrId7890198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8901989" Type="http://schemas.openxmlformats.org/officeDocument/2006/relationships/image" Target="media/imgrId7890198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8901989" Type="http://schemas.openxmlformats.org/officeDocument/2006/relationships/image" Target="media/imgrId7890198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8901989" Type="http://schemas.openxmlformats.org/officeDocument/2006/relationships/image" Target="media/imgrId7890198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