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057176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7469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860348" w:name="ctxt"/>
    <w:bookmarkEnd w:id="9486034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839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390"/>
        </w:numPr>
        <w:spacing w:before="0" w:after="0" w:line="240" w:lineRule="auto"/>
        <w:jc w:val="left"/>
        <w:rPr>
          <w:color w:val="00274C"/>
          <w:sz w:val="20"/>
          <w:szCs w:val="20"/>
        </w:rPr>
      </w:pPr>
      <w:bookmarkStart w:id="79301815" w:name="result_box"/>
      <w:bookmarkEnd w:id="7930181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5326760209452642"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73136760209452880"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839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839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839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8390"/>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8390"/>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33267602094559ab"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92386760209455c7a"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839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8390"/>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8390"/>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8390"/>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58473054" name="name6164676020945c78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988676020945c781"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839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839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589052" w:name="result_box"/>
      <w:bookmarkEnd w:id="558905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0217087" w:name="result_box"/>
      <w:bookmarkEnd w:id="9021708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9817473" w:name="result_box"/>
      <w:bookmarkEnd w:id="2981747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8390"/>
        </w:numPr>
        <w:spacing w:before="0" w:after="0" w:line="240" w:lineRule="auto"/>
        <w:jc w:val="left"/>
        <w:rPr>
          <w:color w:val="00274C"/>
          <w:sz w:val="20"/>
          <w:szCs w:val="20"/>
        </w:rPr>
      </w:pPr>
      <w:bookmarkStart w:id="40816753" w:name="result_box"/>
      <w:bookmarkEnd w:id="4081675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1818676020945f034" w:history="1">
        <w:r>
          <w:rPr>
            <w:rStyle w:val="DefaultParagraphFontPHPDOCX"/>
            <w:b/>
            <w:bCs/>
            <w:color w:val="0000FF"/>
            <w:sz w:val="20"/>
            <w:szCs w:val="20"/>
            <w:u w:val="none"/>
          </w:rPr>
          <w:t xml:space="preserve">Chap. 3</w:t>
        </w:r>
      </w:hyperlink>
      <w:r>
        <w:rPr>
          <w:color w:val="00274C"/>
          <w:sz w:val="20"/>
          <w:szCs w:val="20"/>
          <w:u w:val="none"/>
        </w:rPr>
        <w:t xml:space="preserve"> </w:t>
      </w:r>
      <w:bookmarkStart w:id="91290839" w:name="result_box"/>
      <w:bookmarkEnd w:id="91290839"/>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12522005" name="name3132676020946d05e"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5873676020946d059"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83560871" name="name58816760209478937"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34706760209478933"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9991175" name="name626367602094836cf"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98367602094836cb"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54548829" name="name86736760209492e1d"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27716760209492e19"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61757040" name="name695567602094a27a6"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484767602094a27a1"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74359689" name="name790467602094af8a7"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135667602094af8a2"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8355627" name="name850167602094b6be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32767602094b6be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8932035" name="name892867602094bc50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93167602094bc50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5797986" name="name226867602094c437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42067602094c436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31284893" name="name353767602094c9f8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1467602094c9f8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23801975" name="name880267602094db5c9"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338167602094db5c4"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51271018" name="name916367602094e9238"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893067602094e9231"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99030519" name="name5891676020950151e"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674676020950151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340676020950200b"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6373256" name="name70926760209519f27"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38206760209519f2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82865547" name="name22416760209525562"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7920676020952555e"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7810607" name="name35026760209535e64"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60696760209535e5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391">
    <w:multiLevelType w:val="hybridMultilevel"/>
    <w:lvl w:ilvl="0" w:tplc="12739789">
      <w:start w:val="1"/>
      <w:numFmt w:val="decimal"/>
      <w:lvlText w:val="%1."/>
      <w:lvlJc w:val="left"/>
      <w:pPr>
        <w:ind w:left="720" w:hanging="360"/>
      </w:pPr>
    </w:lvl>
    <w:lvl w:ilvl="1" w:tplc="12739789" w:tentative="1">
      <w:start w:val="1"/>
      <w:numFmt w:val="lowerLetter"/>
      <w:lvlText w:val="%2."/>
      <w:lvlJc w:val="left"/>
      <w:pPr>
        <w:ind w:left="1440" w:hanging="360"/>
      </w:pPr>
    </w:lvl>
    <w:lvl w:ilvl="2" w:tplc="12739789" w:tentative="1">
      <w:start w:val="1"/>
      <w:numFmt w:val="lowerRoman"/>
      <w:lvlText w:val="%3."/>
      <w:lvlJc w:val="right"/>
      <w:pPr>
        <w:ind w:left="2160" w:hanging="180"/>
      </w:pPr>
    </w:lvl>
    <w:lvl w:ilvl="3" w:tplc="12739789" w:tentative="1">
      <w:start w:val="1"/>
      <w:numFmt w:val="decimal"/>
      <w:lvlText w:val="%4."/>
      <w:lvlJc w:val="left"/>
      <w:pPr>
        <w:ind w:left="2880" w:hanging="360"/>
      </w:pPr>
    </w:lvl>
    <w:lvl w:ilvl="4" w:tplc="12739789" w:tentative="1">
      <w:start w:val="1"/>
      <w:numFmt w:val="lowerLetter"/>
      <w:lvlText w:val="%5."/>
      <w:lvlJc w:val="left"/>
      <w:pPr>
        <w:ind w:left="3600" w:hanging="360"/>
      </w:pPr>
    </w:lvl>
    <w:lvl w:ilvl="5" w:tplc="12739789" w:tentative="1">
      <w:start w:val="1"/>
      <w:numFmt w:val="lowerRoman"/>
      <w:lvlText w:val="%6."/>
      <w:lvlJc w:val="right"/>
      <w:pPr>
        <w:ind w:left="4320" w:hanging="180"/>
      </w:pPr>
    </w:lvl>
    <w:lvl w:ilvl="6" w:tplc="12739789" w:tentative="1">
      <w:start w:val="1"/>
      <w:numFmt w:val="decimal"/>
      <w:lvlText w:val="%7."/>
      <w:lvlJc w:val="left"/>
      <w:pPr>
        <w:ind w:left="5040" w:hanging="360"/>
      </w:pPr>
    </w:lvl>
    <w:lvl w:ilvl="7" w:tplc="12739789" w:tentative="1">
      <w:start w:val="1"/>
      <w:numFmt w:val="lowerLetter"/>
      <w:lvlText w:val="%8."/>
      <w:lvlJc w:val="left"/>
      <w:pPr>
        <w:ind w:left="5760" w:hanging="360"/>
      </w:pPr>
    </w:lvl>
    <w:lvl w:ilvl="8" w:tplc="12739789" w:tentative="1">
      <w:start w:val="1"/>
      <w:numFmt w:val="lowerRoman"/>
      <w:lvlText w:val="%9."/>
      <w:lvlJc w:val="right"/>
      <w:pPr>
        <w:ind w:left="6480" w:hanging="180"/>
      </w:pPr>
    </w:lvl>
  </w:abstractNum>
  <w:abstractNum w:abstractNumId="18390">
    <w:multiLevelType w:val="hybridMultilevel"/>
    <w:lvl w:ilvl="0" w:tplc="382947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390">
    <w:abstractNumId w:val="18390"/>
  </w:num>
  <w:num w:numId="18391">
    <w:abstractNumId w:val="18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4633677" Type="http://schemas.openxmlformats.org/officeDocument/2006/relationships/comments" Target="comments.xml"/><Relationship Id="rId768502174" Type="http://schemas.microsoft.com/office/2011/relationships/commentsExtended" Target="commentsExtended.xml"/><Relationship Id="rId60746930" Type="http://schemas.openxmlformats.org/officeDocument/2006/relationships/image" Target="media/imgrId60746930.jpg"/><Relationship Id="rId25326760209452642" Type="http://schemas.openxmlformats.org/officeDocument/2006/relationships/hyperlink" Target="https://iservice.lombardini.it/jsp/Template2/manuale.jsp?id=547&amp;parent=1273" TargetMode="External"/><Relationship Id="rId73136760209452880" Type="http://schemas.openxmlformats.org/officeDocument/2006/relationships/hyperlink" Target="https://iservice.lombardini.it/jsp/Template2/manuale.jsp?id=548&amp;parent=1273" TargetMode="External"/><Relationship Id="rId433267602094559ab" Type="http://schemas.openxmlformats.org/officeDocument/2006/relationships/hyperlink" Target="https://iservice.lombardini.it/jsp/Template2/manuale.jsp?id=193&amp;parent=1273" TargetMode="External"/><Relationship Id="rId92386760209455c7a" Type="http://schemas.openxmlformats.org/officeDocument/2006/relationships/hyperlink" Target="https://iservice.lombardini.it/jsp/Template2/manuale.jsp?id=193&amp;parent=1273" TargetMode="External"/><Relationship Id="rId1818676020945f034" Type="http://schemas.openxmlformats.org/officeDocument/2006/relationships/hyperlink" Target="https://iservice.lombardini.it/jsp/Template2/manuale.jsp?id=114&amp;parent=1273" TargetMode="External"/><Relationship Id="rId8340676020950200b" Type="http://schemas.openxmlformats.org/officeDocument/2006/relationships/hyperlink" Target="https://iservice.lombardini.it/jsp/Template2/manuale.jsp?id=624&amp;parent=1273" TargetMode="External"/><Relationship Id="rId4988676020945c781" Type="http://schemas.openxmlformats.org/officeDocument/2006/relationships/image" Target="media/imgrId4988676020945c781.gif"/><Relationship Id="rId5873676020946d059" Type="http://schemas.openxmlformats.org/officeDocument/2006/relationships/image" Target="media/imgrId5873676020946d059.png"/><Relationship Id="rId34706760209478933" Type="http://schemas.openxmlformats.org/officeDocument/2006/relationships/image" Target="media/imgrId34706760209478933.png"/><Relationship Id="rId198367602094836cb" Type="http://schemas.openxmlformats.org/officeDocument/2006/relationships/image" Target="media/imgrId198367602094836cb.jpg"/><Relationship Id="rId27716760209492e19" Type="http://schemas.openxmlformats.org/officeDocument/2006/relationships/image" Target="media/imgrId27716760209492e19.jpg"/><Relationship Id="rId484767602094a27a1" Type="http://schemas.openxmlformats.org/officeDocument/2006/relationships/image" Target="media/imgrId484767602094a27a1.jpg"/><Relationship Id="rId135667602094af8a2" Type="http://schemas.openxmlformats.org/officeDocument/2006/relationships/image" Target="media/imgrId135667602094af8a2.png"/><Relationship Id="rId632767602094b6be6" Type="http://schemas.openxmlformats.org/officeDocument/2006/relationships/image" Target="media/imgrId632767602094b6be6.gif"/><Relationship Id="rId493167602094bc509" Type="http://schemas.openxmlformats.org/officeDocument/2006/relationships/image" Target="media/imgrId493167602094bc509.gif"/><Relationship Id="rId142067602094c436c" Type="http://schemas.openxmlformats.org/officeDocument/2006/relationships/image" Target="media/imgrId142067602094c436c.gif"/><Relationship Id="rId271467602094c9f8b" Type="http://schemas.openxmlformats.org/officeDocument/2006/relationships/image" Target="media/imgrId271467602094c9f8b.gif"/><Relationship Id="rId338167602094db5c4" Type="http://schemas.openxmlformats.org/officeDocument/2006/relationships/image" Target="media/imgrId338167602094db5c4.png"/><Relationship Id="rId893067602094e9231" Type="http://schemas.openxmlformats.org/officeDocument/2006/relationships/image" Target="media/imgrId893067602094e9231.png"/><Relationship Id="rId26746760209501518" Type="http://schemas.openxmlformats.org/officeDocument/2006/relationships/image" Target="media/imgrId26746760209501518.png"/><Relationship Id="rId38206760209519f23" Type="http://schemas.openxmlformats.org/officeDocument/2006/relationships/image" Target="media/imgrId38206760209519f23.png"/><Relationship Id="rId7920676020952555e" Type="http://schemas.openxmlformats.org/officeDocument/2006/relationships/image" Target="media/imgrId7920676020952555e.jpg"/><Relationship Id="rId60696760209535e5f" Type="http://schemas.openxmlformats.org/officeDocument/2006/relationships/image" Target="media/imgrId60696760209535e5f.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0746930" Type="http://schemas.openxmlformats.org/officeDocument/2006/relationships/image" Target="media/imgrId607469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