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203768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4735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481556" w:name="ctxt"/>
    <w:bookmarkEnd w:id="4148155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54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541"/>
        </w:numPr>
        <w:spacing w:before="0" w:after="0" w:line="240" w:lineRule="auto"/>
        <w:jc w:val="left"/>
        <w:rPr>
          <w:color w:val="00274C"/>
          <w:sz w:val="20"/>
          <w:szCs w:val="20"/>
        </w:rPr>
      </w:pPr>
      <w:bookmarkStart w:id="9788039" w:name="result_box"/>
      <w:bookmarkEnd w:id="978803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8086760335b7e242"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16136760335b7e47e"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454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5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54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54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3806760335b80dc8"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28566760335b80fe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454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54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454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54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1005445" w:name="result_box"/>
      <w:bookmarkEnd w:id="7100544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8685221" w:name="result_box"/>
      <w:bookmarkEnd w:id="4868522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3497696" w:name="result_box"/>
      <w:bookmarkEnd w:id="4349769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541"/>
        </w:numPr>
        <w:spacing w:before="0" w:after="0" w:line="240" w:lineRule="auto"/>
        <w:jc w:val="left"/>
        <w:rPr>
          <w:color w:val="00274C"/>
          <w:sz w:val="20"/>
          <w:szCs w:val="20"/>
        </w:rPr>
      </w:pPr>
      <w:bookmarkStart w:id="6455980" w:name="result_box"/>
      <w:bookmarkEnd w:id="645598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27326760335b83d89" w:history="1">
        <w:r>
          <w:rPr>
            <w:rStyle w:val="DefaultParagraphFontPHPDOCX"/>
            <w:b/>
            <w:bCs/>
            <w:color w:val="0000FF"/>
            <w:sz w:val="20"/>
            <w:szCs w:val="20"/>
            <w:u w:val="none"/>
          </w:rPr>
          <w:t xml:space="preserve">Chap.</w:t>
        </w:r>
      </w:hyperlink>
      <w:r>
        <w:rPr>
          <w:color w:val="00274C"/>
          <w:sz w:val="20"/>
          <w:szCs w:val="20"/>
          <w:u w:val="none"/>
        </w:rPr>
        <w:t xml:space="preserve"> </w:t>
      </w:r>
      <w:bookmarkStart w:id="38449354" w:name="result_box"/>
      <w:bookmarkEnd w:id="38449354"/>
      <w:hyperlink r:id="rId80146760335b84042"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91439" name="name26486760335b8e58d"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1366760335b8e588"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882004" name="name34996760335b977f0"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44616760335b977e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85246952" name="name46216760335ba233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5036760335ba232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14791643" name="name43186760335baac2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8366760335baac2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9932094" name="name68886760335bb1d7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546760335bb1d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918164" name="name96226760335bb845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096760335bb845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3840129" name="name84306760335bbd9a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266760335bbd99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1664046" name="name33276760335bc2c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136760335bc2c2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10952378" name="name63866760335bd054d"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9426760335bd054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93192424" name="name68286760335bd917d"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0956760335bd9178"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71692343" name="name55646760335be18e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8916760335be18e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4059308" name="name72696760335bf0522"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8866760335bf051d"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8526760335bf0f72"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93112241" name="name81446760335c17cb4"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95766760335c17cae"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542">
    <w:multiLevelType w:val="hybridMultilevel"/>
    <w:lvl w:ilvl="0" w:tplc="79025309">
      <w:start w:val="1"/>
      <w:numFmt w:val="decimal"/>
      <w:lvlText w:val="%1."/>
      <w:lvlJc w:val="left"/>
      <w:pPr>
        <w:ind w:left="720" w:hanging="360"/>
      </w:pPr>
    </w:lvl>
    <w:lvl w:ilvl="1" w:tplc="79025309" w:tentative="1">
      <w:start w:val="1"/>
      <w:numFmt w:val="lowerLetter"/>
      <w:lvlText w:val="%2."/>
      <w:lvlJc w:val="left"/>
      <w:pPr>
        <w:ind w:left="1440" w:hanging="360"/>
      </w:pPr>
    </w:lvl>
    <w:lvl w:ilvl="2" w:tplc="79025309" w:tentative="1">
      <w:start w:val="1"/>
      <w:numFmt w:val="lowerRoman"/>
      <w:lvlText w:val="%3."/>
      <w:lvlJc w:val="right"/>
      <w:pPr>
        <w:ind w:left="2160" w:hanging="180"/>
      </w:pPr>
    </w:lvl>
    <w:lvl w:ilvl="3" w:tplc="79025309" w:tentative="1">
      <w:start w:val="1"/>
      <w:numFmt w:val="decimal"/>
      <w:lvlText w:val="%4."/>
      <w:lvlJc w:val="left"/>
      <w:pPr>
        <w:ind w:left="2880" w:hanging="360"/>
      </w:pPr>
    </w:lvl>
    <w:lvl w:ilvl="4" w:tplc="79025309" w:tentative="1">
      <w:start w:val="1"/>
      <w:numFmt w:val="lowerLetter"/>
      <w:lvlText w:val="%5."/>
      <w:lvlJc w:val="left"/>
      <w:pPr>
        <w:ind w:left="3600" w:hanging="360"/>
      </w:pPr>
    </w:lvl>
    <w:lvl w:ilvl="5" w:tplc="79025309" w:tentative="1">
      <w:start w:val="1"/>
      <w:numFmt w:val="lowerRoman"/>
      <w:lvlText w:val="%6."/>
      <w:lvlJc w:val="right"/>
      <w:pPr>
        <w:ind w:left="4320" w:hanging="180"/>
      </w:pPr>
    </w:lvl>
    <w:lvl w:ilvl="6" w:tplc="79025309" w:tentative="1">
      <w:start w:val="1"/>
      <w:numFmt w:val="decimal"/>
      <w:lvlText w:val="%7."/>
      <w:lvlJc w:val="left"/>
      <w:pPr>
        <w:ind w:left="5040" w:hanging="360"/>
      </w:pPr>
    </w:lvl>
    <w:lvl w:ilvl="7" w:tplc="79025309" w:tentative="1">
      <w:start w:val="1"/>
      <w:numFmt w:val="lowerLetter"/>
      <w:lvlText w:val="%8."/>
      <w:lvlJc w:val="left"/>
      <w:pPr>
        <w:ind w:left="5760" w:hanging="360"/>
      </w:pPr>
    </w:lvl>
    <w:lvl w:ilvl="8" w:tplc="79025309" w:tentative="1">
      <w:start w:val="1"/>
      <w:numFmt w:val="lowerRoman"/>
      <w:lvlText w:val="%9."/>
      <w:lvlJc w:val="right"/>
      <w:pPr>
        <w:ind w:left="6480" w:hanging="180"/>
      </w:pPr>
    </w:lvl>
  </w:abstractNum>
  <w:abstractNum w:abstractNumId="14541">
    <w:multiLevelType w:val="hybridMultilevel"/>
    <w:lvl w:ilvl="0" w:tplc="773355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41">
    <w:abstractNumId w:val="14541"/>
  </w:num>
  <w:num w:numId="14542">
    <w:abstractNumId w:val="145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1258013" Type="http://schemas.openxmlformats.org/officeDocument/2006/relationships/comments" Target="comments.xml"/><Relationship Id="rId998452388" Type="http://schemas.microsoft.com/office/2011/relationships/commentsExtended" Target="commentsExtended.xml"/><Relationship Id="rId67473510" Type="http://schemas.openxmlformats.org/officeDocument/2006/relationships/image" Target="media/imgrId67473510.jpg"/><Relationship Id="rId58086760335b7e242" Type="http://schemas.openxmlformats.org/officeDocument/2006/relationships/hyperlink" Target="https://iservice.lombardini.it/jsp/Template2/manuale.jsp?id=259&amp;parent=1136" TargetMode="External"/><Relationship Id="rId16136760335b7e47e" Type="http://schemas.openxmlformats.org/officeDocument/2006/relationships/hyperlink" Target="https://iservice.lombardini.it/jsp/Template2/manuale.jsp?id=260&amp;parent=1136" TargetMode="External"/><Relationship Id="rId73806760335b80dc8" Type="http://schemas.openxmlformats.org/officeDocument/2006/relationships/hyperlink" Target="https://iservice.lombardini.it/jsp/Template2/manuale.jsp?id=335&amp;parent=1136" TargetMode="External"/><Relationship Id="rId28566760335b80fe9" Type="http://schemas.openxmlformats.org/officeDocument/2006/relationships/hyperlink" Target="https://iservice.lombardini.it/jsp/Template2/manuale.jsp?id=335&amp;parent=1136" TargetMode="External"/><Relationship Id="rId27326760335b83d89" Type="http://schemas.openxmlformats.org/officeDocument/2006/relationships/hyperlink" Target="https://iservice.lombardini.it/jsp/Template2/manuale.jsp?id=282&amp;parent=1136" TargetMode="External"/><Relationship Id="rId80146760335b84042" Type="http://schemas.openxmlformats.org/officeDocument/2006/relationships/hyperlink" Target="https://iservice.lombardini.it/jsp/Template2/manuale.jsp?id=282&amp;parent=1136" TargetMode="External"/><Relationship Id="rId18526760335bf0f72" Type="http://schemas.openxmlformats.org/officeDocument/2006/relationships/hyperlink" Target="https://iservice.lombardini.it/jsp/Template2/manuale.jsp?id=341&amp;parent=1136" TargetMode="External"/><Relationship Id="rId51366760335b8e588" Type="http://schemas.openxmlformats.org/officeDocument/2006/relationships/image" Target="media/imgrId51366760335b8e588.jpg"/><Relationship Id="rId44616760335b977eb" Type="http://schemas.openxmlformats.org/officeDocument/2006/relationships/image" Target="media/imgrId44616760335b977eb.jpg"/><Relationship Id="rId25036760335ba232c" Type="http://schemas.openxmlformats.org/officeDocument/2006/relationships/image" Target="media/imgrId25036760335ba232c.jpg"/><Relationship Id="rId18366760335baac2a" Type="http://schemas.openxmlformats.org/officeDocument/2006/relationships/image" Target="media/imgrId18366760335baac2a.jpg"/><Relationship Id="rId79546760335bb1d6e" Type="http://schemas.openxmlformats.org/officeDocument/2006/relationships/image" Target="media/imgrId79546760335bb1d6e.gif"/><Relationship Id="rId48096760335bb8454" Type="http://schemas.openxmlformats.org/officeDocument/2006/relationships/image" Target="media/imgrId48096760335bb8454.gif"/><Relationship Id="rId43266760335bbd99f" Type="http://schemas.openxmlformats.org/officeDocument/2006/relationships/image" Target="media/imgrId43266760335bbd99f.gif"/><Relationship Id="rId39136760335bc2c2a" Type="http://schemas.openxmlformats.org/officeDocument/2006/relationships/image" Target="media/imgrId39136760335bc2c2a.gif"/><Relationship Id="rId49426760335bd0549" Type="http://schemas.openxmlformats.org/officeDocument/2006/relationships/image" Target="media/imgrId49426760335bd0549.jpg"/><Relationship Id="rId10956760335bd9178" Type="http://schemas.openxmlformats.org/officeDocument/2006/relationships/image" Target="media/imgrId10956760335bd9178.jpg"/><Relationship Id="rId58916760335be18e8" Type="http://schemas.openxmlformats.org/officeDocument/2006/relationships/image" Target="media/imgrId58916760335be18e8.jpg"/><Relationship Id="rId88866760335bf051d" Type="http://schemas.openxmlformats.org/officeDocument/2006/relationships/image" Target="media/imgrId88866760335bf051d.jpg"/><Relationship Id="rId95766760335c17cae" Type="http://schemas.openxmlformats.org/officeDocument/2006/relationships/image" Target="media/imgrId95766760335c17ca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473510" Type="http://schemas.openxmlformats.org/officeDocument/2006/relationships/image" Target="media/imgrId674735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473510" Type="http://schemas.openxmlformats.org/officeDocument/2006/relationships/image" Target="media/imgrId674735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473510" Type="http://schemas.openxmlformats.org/officeDocument/2006/relationships/image" Target="media/imgrId674735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473510" Type="http://schemas.openxmlformats.org/officeDocument/2006/relationships/image" Target="media/imgrId674735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473510" Type="http://schemas.openxmlformats.org/officeDocument/2006/relationships/image" Target="media/imgrId674735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473510" Type="http://schemas.openxmlformats.org/officeDocument/2006/relationships/image" Target="media/imgrId674735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