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67010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71875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3783038" w:name="ctxt"/>
    <w:bookmarkEnd w:id="3378303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48123292" name="name20286760aa90f1131"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4976760aa90f112c"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55976742" name="name22406760aa91089f2"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7106760aa91089ed"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31634723" name="name48886760aa9119b28"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1266760aa9119b24"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74208" name="name59416760aa911f6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56760aa911f6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26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126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126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126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126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60818" name="name78506760aa912ab3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986760aa912ab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26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126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126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126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126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126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126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126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4109150" name="name52596760aa913ccf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076760aa913ccf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26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9982130" name="name71706760aa914594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1346760aa914593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126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126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126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6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6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126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3489323" name="name33796760aa91588a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736760aa91588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26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126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25346557" name="name71656760aa9167c8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2386760aa9167c8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265">
    <w:multiLevelType w:val="hybridMultilevel"/>
    <w:lvl w:ilvl="0" w:tplc="12548735">
      <w:start w:val="1"/>
      <w:numFmt w:val="decimal"/>
      <w:lvlText w:val="%1."/>
      <w:lvlJc w:val="left"/>
      <w:pPr>
        <w:ind w:left="720" w:hanging="360"/>
      </w:pPr>
    </w:lvl>
    <w:lvl w:ilvl="1" w:tplc="12548735" w:tentative="1">
      <w:start w:val="1"/>
      <w:numFmt w:val="lowerLetter"/>
      <w:lvlText w:val="%2."/>
      <w:lvlJc w:val="left"/>
      <w:pPr>
        <w:ind w:left="1440" w:hanging="360"/>
      </w:pPr>
    </w:lvl>
    <w:lvl w:ilvl="2" w:tplc="12548735" w:tentative="1">
      <w:start w:val="1"/>
      <w:numFmt w:val="lowerRoman"/>
      <w:lvlText w:val="%3."/>
      <w:lvlJc w:val="right"/>
      <w:pPr>
        <w:ind w:left="2160" w:hanging="180"/>
      </w:pPr>
    </w:lvl>
    <w:lvl w:ilvl="3" w:tplc="12548735" w:tentative="1">
      <w:start w:val="1"/>
      <w:numFmt w:val="decimal"/>
      <w:lvlText w:val="%4."/>
      <w:lvlJc w:val="left"/>
      <w:pPr>
        <w:ind w:left="2880" w:hanging="360"/>
      </w:pPr>
    </w:lvl>
    <w:lvl w:ilvl="4" w:tplc="12548735" w:tentative="1">
      <w:start w:val="1"/>
      <w:numFmt w:val="lowerLetter"/>
      <w:lvlText w:val="%5."/>
      <w:lvlJc w:val="left"/>
      <w:pPr>
        <w:ind w:left="3600" w:hanging="360"/>
      </w:pPr>
    </w:lvl>
    <w:lvl w:ilvl="5" w:tplc="12548735" w:tentative="1">
      <w:start w:val="1"/>
      <w:numFmt w:val="lowerRoman"/>
      <w:lvlText w:val="%6."/>
      <w:lvlJc w:val="right"/>
      <w:pPr>
        <w:ind w:left="4320" w:hanging="180"/>
      </w:pPr>
    </w:lvl>
    <w:lvl w:ilvl="6" w:tplc="12548735" w:tentative="1">
      <w:start w:val="1"/>
      <w:numFmt w:val="decimal"/>
      <w:lvlText w:val="%7."/>
      <w:lvlJc w:val="left"/>
      <w:pPr>
        <w:ind w:left="5040" w:hanging="360"/>
      </w:pPr>
    </w:lvl>
    <w:lvl w:ilvl="7" w:tplc="12548735" w:tentative="1">
      <w:start w:val="1"/>
      <w:numFmt w:val="lowerLetter"/>
      <w:lvlText w:val="%8."/>
      <w:lvlJc w:val="left"/>
      <w:pPr>
        <w:ind w:left="5760" w:hanging="360"/>
      </w:pPr>
    </w:lvl>
    <w:lvl w:ilvl="8" w:tplc="12548735" w:tentative="1">
      <w:start w:val="1"/>
      <w:numFmt w:val="lowerRoman"/>
      <w:lvlText w:val="%9."/>
      <w:lvlJc w:val="right"/>
      <w:pPr>
        <w:ind w:left="6480" w:hanging="180"/>
      </w:pPr>
    </w:lvl>
  </w:abstractNum>
  <w:abstractNum w:abstractNumId="21264">
    <w:multiLevelType w:val="hybridMultilevel"/>
    <w:lvl w:ilvl="0" w:tplc="692648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264">
    <w:abstractNumId w:val="21264"/>
  </w:num>
  <w:num w:numId="21265">
    <w:abstractNumId w:val="212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78885439" Type="http://schemas.openxmlformats.org/officeDocument/2006/relationships/comments" Target="comments.xml"/><Relationship Id="rId345984983" Type="http://schemas.microsoft.com/office/2011/relationships/commentsExtended" Target="commentsExtended.xml"/><Relationship Id="rId29718753" Type="http://schemas.openxmlformats.org/officeDocument/2006/relationships/image" Target="media/imgrId29718753.jpg"/><Relationship Id="rId34976760aa90f112c" Type="http://schemas.openxmlformats.org/officeDocument/2006/relationships/image" Target="media/imgrId34976760aa90f112c.jpg"/><Relationship Id="rId27106760aa91089ed" Type="http://schemas.openxmlformats.org/officeDocument/2006/relationships/image" Target="media/imgrId27106760aa91089ed.jpg"/><Relationship Id="rId41266760aa9119b24" Type="http://schemas.openxmlformats.org/officeDocument/2006/relationships/image" Target="media/imgrId41266760aa9119b24.jpg"/><Relationship Id="rId26856760aa911f60b" Type="http://schemas.openxmlformats.org/officeDocument/2006/relationships/image" Target="media/imgrId26856760aa911f60b.jpg"/><Relationship Id="rId68986760aa912ab38" Type="http://schemas.openxmlformats.org/officeDocument/2006/relationships/image" Target="media/imgrId68986760aa912ab38.jpg"/><Relationship Id="rId37076760aa913ccf1" Type="http://schemas.openxmlformats.org/officeDocument/2006/relationships/image" Target="media/imgrId37076760aa913ccf1.png"/><Relationship Id="rId11346760aa914593d" Type="http://schemas.openxmlformats.org/officeDocument/2006/relationships/image" Target="media/imgrId11346760aa914593d.png"/><Relationship Id="rId24736760aa915889d" Type="http://schemas.openxmlformats.org/officeDocument/2006/relationships/image" Target="media/imgrId24736760aa915889d.png"/><Relationship Id="rId22386760aa9167c88" Type="http://schemas.openxmlformats.org/officeDocument/2006/relationships/image" Target="media/imgrId22386760aa9167c8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718753" Type="http://schemas.openxmlformats.org/officeDocument/2006/relationships/image" Target="media/imgrId297187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718753" Type="http://schemas.openxmlformats.org/officeDocument/2006/relationships/image" Target="media/imgrId297187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718753" Type="http://schemas.openxmlformats.org/officeDocument/2006/relationships/image" Target="media/imgrId297187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718753" Type="http://schemas.openxmlformats.org/officeDocument/2006/relationships/image" Target="media/imgrId297187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718753" Type="http://schemas.openxmlformats.org/officeDocument/2006/relationships/image" Target="media/imgrId297187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718753" Type="http://schemas.openxmlformats.org/officeDocument/2006/relationships/image" Target="media/imgrId297187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