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81505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264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654837" w:name="ctxt"/>
    <w:bookmarkEnd w:id="856548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300261" name="name52406760cd4ce90b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186760cd4ce90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0510365" name="name33536760cd4cef24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7826760cd4cef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4116760cd4cefb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1016760cd4cf00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64646760cd4cf08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1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2136760cd4cf11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2326760cd4cf13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79836760cd4cf2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64497" name="name76636760cd4d046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56760cd4d04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916760cd4d05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917606" name="name40746760cd4d0f498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6316760cd4d0f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55471" name="name62496760cd4d16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96760cd4d16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7846452" name="name46716760cd4d2550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1006760cd4d25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75579" name="name62356760cd4d2b3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76760cd4d2b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864805" name="name13176760cd4d31a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806760cd4d31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8449575" name="name53136760cd4d3c366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4276760cd4d3c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340562" name="name33116760cd4d41f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996760cd4d41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5477521" name="name27226760cd4d4c899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21916760cd4d4c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266683" name="name37666760cd4d51f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196760cd4d51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9212" name="name75546760cd4d5a0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586760cd4d5a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76643594" name="name97596760cd4d660b8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0096760cd4d66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1291959" name="name56786760cd4d7277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56516760cd4d72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10301" name="name38866760cd4d7b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56760cd4d7b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57446159" name="name68176760cd4d881db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38006760cd4d88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95147" name="name69756760cd4d8e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96760cd4d8e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7556760cd4d8f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3407094" name="name92666760cd4da7dfd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4766760cd4da7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416760cd4da8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86586760cd4da9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1879433" name="name37926760cd4db3bb0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51236760cd4db3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875771" name="name72456760cd4db9d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976760cd4db9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8644411" name="name41706760cd4dc7c29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7186760cd4dc7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442743" name="name93616760cd4dcd7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116760cd4dc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676760cd4dce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1155664" name="name40976760cd4dd8add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44426760cd4dd8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7499552" name="name68676760cd4de52de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99316760cd4de5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83572" name="name67786760cd4dea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76760cd4dea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726760cd4dec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2219268" name="name17126760cd4e02850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79616760cd4e02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7338718" name="name69146760cd4e0c5e2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7486760cd4e0c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53516" name="name93646760cd4e160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696760cd4e16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4589632" name="name94356760cd4e20932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8646760cd4e20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1857920" name="name44896760cd4e2bac2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0206760cd4e2b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168161" name="name51596760cd4e36cb7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37146760cd4e36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3138406" name="name73996760cd4e413ac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66760cd4e41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86456760cd4e41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9036760cd4e41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62895731" name="name90876760cd4e4deb8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7136760cd4e4d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3074304" name="name52296760cd4e58398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76066760cd4e58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3923933" name="name28066760cd4e6297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28616760cd4e62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54467714" name="name11556760cd4e6efa7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32886760cd4e6e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7784" name="name11516760cd4e75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86760cd4e75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7806760cd4e75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85636760cd4e76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23106760cd4e76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7388023" name="name66726760cd4e80ecf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6766760cd4e80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8894232" name="name50346760cd4e8b800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97006760cd4e8b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4067250" name="name36186760cd4e95ad4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19326760cd4e95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896760cd4e965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249046" name="name36276760cd4e9c6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26760cd4e9c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63816760cd4e9c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47210410" name="name25886760cd4ea6caa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3486760cd4ea6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17573" name="name42306760cd4eb28ee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5266760cd4eb2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5434192" name="name55706760cd4ebdd3a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12906760cd4ebd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15636" name="name43476760cd4ec3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46760cd4ec3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0096760cd4ec4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3726760cd4ec4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62753" name="name68906760cd4ecad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166760cd4eca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6916760cd4ecb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6156760cd4ecc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7476760cd4ecc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0050804" name="name19156760cd4ed647b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6876760cd4ed6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56313" name="name24116760cd4edcb6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586760cd4edc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1407279" name="name15536760cd4ee711a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99776760cd4ee7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4479313" name="name72956760cd4ef276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80046760cd4ef2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50572" name="name87286760cd4f03c0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116760cd4f03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0393311" name="name73876760cd4f0e69f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72656760cd4f0e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52535" name="name24196760cd4f1900d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6826760cd4f1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49274" name="name32516760cd4f1e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06760cd4f1e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15248" name="name46636760cd4f25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16760cd4f25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4415230" name="name44236760cd4f301b0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48966760cd4f30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93028559" name="name26776760cd4f396dc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6666760cd4f39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743266" name="name13966760cd4f3eb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516760cd4f3e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8636760cd4f3f1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2516760cd4f3f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300466" name="name32896760cd4f49cd7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7926760cd4f49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1486760cd4f4a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1178235" name="name66456760cd4f55a0d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27186760cd4f55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4857" name="name87946760cd4f5b7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66760cd4f5b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7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3494287" name="name66876760cd4f65414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20766760cd4f65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15680" name="name11396760cd4f6ab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766760cd4f6a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96296884" name="name84826760cd4f759a4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4986760cd4f7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89505" name="name77026760cd4f7b9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626760cd4f7b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3669470" name="name80936760cd4f8cd00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96976760cd4f8c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042526" name="name87386760cd4f924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576760cd4f92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2414337" name="name13636760cd4f9c3e7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21146760cd4f9c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9964284" name="name43836760cd4fa712c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30446760cd4fa7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7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527811" name="name35116760cd4fb295c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29186760cd4fb2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677888" name="name39946760cd4fb83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76760cd4fb8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3533572" name="name97326760cd4fc23d5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8426760cd4fc2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621367" name="name81526760cd4fcd435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91906760cd4fc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0856" name="name48536760cd4fd3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26760cd4fd3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869928" name="name51386760cd4fdfb08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14016760cd4fd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942837" name="name93916760cd4fedac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7526760cd4fed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1259505" name="name85906760cd5004ae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3566760cd5004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7600595" name="name40886760cd501065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8976760cd5010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1803516" name="name51536760cd5020b4f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0046760cd5020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75287" name="name50166760cd50268d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386760cd5026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63317562" name="name32546760cd5032850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51826760cd5032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6306083" name="name59686760cd50409f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1336760cd5040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8697031" name="name59446760cd504e4b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7866760cd504e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22683037" name="name72346760cd505a738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0396760cd505a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11170" name="name77586760cd5060e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056760cd5060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77634" name="name83766760cd506d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86760cd506d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79447329" name="name60756760cd507946a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48766760cd5079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19591" name="name72976760cd5082f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556760cd5082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677213" name="name74106760cd508df01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6676760cd508d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073781" name="name97506760cd50959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036760cd5095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9341865" name="name26046760cd50a33f9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7016760cd50a3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013295" name="name40716760cd50af81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3456760cd50af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7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7270048" name="name53116760cd50bb7d7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87436760cd50bb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7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83412" name="name80816760cd50c2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56760cd50c2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6675152" name="name14496760cd50cd7cf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13926760cd50cd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944740" name="name92726760cd50dae42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38706760cd50da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312242" name="name43386760cd50e8f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586760cd50e8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2389403" name="name13746760cd5104d7d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13946760cd5104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232">
    <w:multiLevelType w:val="hybridMultilevel"/>
    <w:lvl w:ilvl="0" w:tplc="92772541">
      <w:start w:val="1"/>
      <w:numFmt w:val="decimal"/>
      <w:lvlText w:val="%1."/>
      <w:lvlJc w:val="left"/>
      <w:pPr>
        <w:ind w:left="720" w:hanging="360"/>
      </w:pPr>
    </w:lvl>
    <w:lvl w:ilvl="1" w:tplc="92772541" w:tentative="1">
      <w:start w:val="1"/>
      <w:numFmt w:val="lowerLetter"/>
      <w:lvlText w:val="%2."/>
      <w:lvlJc w:val="left"/>
      <w:pPr>
        <w:ind w:left="1440" w:hanging="360"/>
      </w:pPr>
    </w:lvl>
    <w:lvl w:ilvl="2" w:tplc="92772541" w:tentative="1">
      <w:start w:val="1"/>
      <w:numFmt w:val="lowerRoman"/>
      <w:lvlText w:val="%3."/>
      <w:lvlJc w:val="right"/>
      <w:pPr>
        <w:ind w:left="2160" w:hanging="180"/>
      </w:pPr>
    </w:lvl>
    <w:lvl w:ilvl="3" w:tplc="92772541" w:tentative="1">
      <w:start w:val="1"/>
      <w:numFmt w:val="decimal"/>
      <w:lvlText w:val="%4."/>
      <w:lvlJc w:val="left"/>
      <w:pPr>
        <w:ind w:left="2880" w:hanging="360"/>
      </w:pPr>
    </w:lvl>
    <w:lvl w:ilvl="4" w:tplc="92772541" w:tentative="1">
      <w:start w:val="1"/>
      <w:numFmt w:val="lowerLetter"/>
      <w:lvlText w:val="%5."/>
      <w:lvlJc w:val="left"/>
      <w:pPr>
        <w:ind w:left="3600" w:hanging="360"/>
      </w:pPr>
    </w:lvl>
    <w:lvl w:ilvl="5" w:tplc="92772541" w:tentative="1">
      <w:start w:val="1"/>
      <w:numFmt w:val="lowerRoman"/>
      <w:lvlText w:val="%6."/>
      <w:lvlJc w:val="right"/>
      <w:pPr>
        <w:ind w:left="4320" w:hanging="180"/>
      </w:pPr>
    </w:lvl>
    <w:lvl w:ilvl="6" w:tplc="92772541" w:tentative="1">
      <w:start w:val="1"/>
      <w:numFmt w:val="decimal"/>
      <w:lvlText w:val="%7."/>
      <w:lvlJc w:val="left"/>
      <w:pPr>
        <w:ind w:left="5040" w:hanging="360"/>
      </w:pPr>
    </w:lvl>
    <w:lvl w:ilvl="7" w:tplc="92772541" w:tentative="1">
      <w:start w:val="1"/>
      <w:numFmt w:val="lowerLetter"/>
      <w:lvlText w:val="%8."/>
      <w:lvlJc w:val="left"/>
      <w:pPr>
        <w:ind w:left="5760" w:hanging="360"/>
      </w:pPr>
    </w:lvl>
    <w:lvl w:ilvl="8" w:tplc="92772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1">
    <w:multiLevelType w:val="hybridMultilevel"/>
    <w:lvl w:ilvl="0" w:tplc="57781786">
      <w:start w:val="1"/>
      <w:numFmt w:val="decimal"/>
      <w:lvlText w:val="%1."/>
      <w:lvlJc w:val="left"/>
      <w:pPr>
        <w:ind w:left="720" w:hanging="360"/>
      </w:pPr>
    </w:lvl>
    <w:lvl w:ilvl="1" w:tplc="57781786" w:tentative="1">
      <w:start w:val="1"/>
      <w:numFmt w:val="lowerLetter"/>
      <w:lvlText w:val="%2."/>
      <w:lvlJc w:val="left"/>
      <w:pPr>
        <w:ind w:left="1440" w:hanging="360"/>
      </w:pPr>
    </w:lvl>
    <w:lvl w:ilvl="2" w:tplc="57781786" w:tentative="1">
      <w:start w:val="1"/>
      <w:numFmt w:val="lowerRoman"/>
      <w:lvlText w:val="%3."/>
      <w:lvlJc w:val="right"/>
      <w:pPr>
        <w:ind w:left="2160" w:hanging="180"/>
      </w:pPr>
    </w:lvl>
    <w:lvl w:ilvl="3" w:tplc="57781786" w:tentative="1">
      <w:start w:val="1"/>
      <w:numFmt w:val="decimal"/>
      <w:lvlText w:val="%4."/>
      <w:lvlJc w:val="left"/>
      <w:pPr>
        <w:ind w:left="2880" w:hanging="360"/>
      </w:pPr>
    </w:lvl>
    <w:lvl w:ilvl="4" w:tplc="57781786" w:tentative="1">
      <w:start w:val="1"/>
      <w:numFmt w:val="lowerLetter"/>
      <w:lvlText w:val="%5."/>
      <w:lvlJc w:val="left"/>
      <w:pPr>
        <w:ind w:left="3600" w:hanging="360"/>
      </w:pPr>
    </w:lvl>
    <w:lvl w:ilvl="5" w:tplc="57781786" w:tentative="1">
      <w:start w:val="1"/>
      <w:numFmt w:val="lowerRoman"/>
      <w:lvlText w:val="%6."/>
      <w:lvlJc w:val="right"/>
      <w:pPr>
        <w:ind w:left="4320" w:hanging="180"/>
      </w:pPr>
    </w:lvl>
    <w:lvl w:ilvl="6" w:tplc="57781786" w:tentative="1">
      <w:start w:val="1"/>
      <w:numFmt w:val="decimal"/>
      <w:lvlText w:val="%7."/>
      <w:lvlJc w:val="left"/>
      <w:pPr>
        <w:ind w:left="5040" w:hanging="360"/>
      </w:pPr>
    </w:lvl>
    <w:lvl w:ilvl="7" w:tplc="57781786" w:tentative="1">
      <w:start w:val="1"/>
      <w:numFmt w:val="lowerLetter"/>
      <w:lvlText w:val="%8."/>
      <w:lvlJc w:val="left"/>
      <w:pPr>
        <w:ind w:left="5760" w:hanging="360"/>
      </w:pPr>
    </w:lvl>
    <w:lvl w:ilvl="8" w:tplc="5778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0">
    <w:multiLevelType w:val="hybridMultilevel"/>
    <w:lvl w:ilvl="0" w:tplc="11370366">
      <w:start w:val="1"/>
      <w:numFmt w:val="decimal"/>
      <w:lvlText w:val="%1."/>
      <w:lvlJc w:val="left"/>
      <w:pPr>
        <w:ind w:left="720" w:hanging="360"/>
      </w:pPr>
    </w:lvl>
    <w:lvl w:ilvl="1" w:tplc="11370366" w:tentative="1">
      <w:start w:val="1"/>
      <w:numFmt w:val="lowerLetter"/>
      <w:lvlText w:val="%2."/>
      <w:lvlJc w:val="left"/>
      <w:pPr>
        <w:ind w:left="1440" w:hanging="360"/>
      </w:pPr>
    </w:lvl>
    <w:lvl w:ilvl="2" w:tplc="11370366" w:tentative="1">
      <w:start w:val="1"/>
      <w:numFmt w:val="lowerRoman"/>
      <w:lvlText w:val="%3."/>
      <w:lvlJc w:val="right"/>
      <w:pPr>
        <w:ind w:left="2160" w:hanging="180"/>
      </w:pPr>
    </w:lvl>
    <w:lvl w:ilvl="3" w:tplc="11370366" w:tentative="1">
      <w:start w:val="1"/>
      <w:numFmt w:val="decimal"/>
      <w:lvlText w:val="%4."/>
      <w:lvlJc w:val="left"/>
      <w:pPr>
        <w:ind w:left="2880" w:hanging="360"/>
      </w:pPr>
    </w:lvl>
    <w:lvl w:ilvl="4" w:tplc="11370366" w:tentative="1">
      <w:start w:val="1"/>
      <w:numFmt w:val="lowerLetter"/>
      <w:lvlText w:val="%5."/>
      <w:lvlJc w:val="left"/>
      <w:pPr>
        <w:ind w:left="3600" w:hanging="360"/>
      </w:pPr>
    </w:lvl>
    <w:lvl w:ilvl="5" w:tplc="11370366" w:tentative="1">
      <w:start w:val="1"/>
      <w:numFmt w:val="lowerRoman"/>
      <w:lvlText w:val="%6."/>
      <w:lvlJc w:val="right"/>
      <w:pPr>
        <w:ind w:left="4320" w:hanging="180"/>
      </w:pPr>
    </w:lvl>
    <w:lvl w:ilvl="6" w:tplc="11370366" w:tentative="1">
      <w:start w:val="1"/>
      <w:numFmt w:val="decimal"/>
      <w:lvlText w:val="%7."/>
      <w:lvlJc w:val="left"/>
      <w:pPr>
        <w:ind w:left="5040" w:hanging="360"/>
      </w:pPr>
    </w:lvl>
    <w:lvl w:ilvl="7" w:tplc="11370366" w:tentative="1">
      <w:start w:val="1"/>
      <w:numFmt w:val="lowerLetter"/>
      <w:lvlText w:val="%8."/>
      <w:lvlJc w:val="left"/>
      <w:pPr>
        <w:ind w:left="5760" w:hanging="360"/>
      </w:pPr>
    </w:lvl>
    <w:lvl w:ilvl="8" w:tplc="1137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9">
    <w:multiLevelType w:val="hybridMultilevel"/>
    <w:lvl w:ilvl="0" w:tplc="31329461">
      <w:start w:val="1"/>
      <w:numFmt w:val="decimal"/>
      <w:lvlText w:val="%1."/>
      <w:lvlJc w:val="left"/>
      <w:pPr>
        <w:ind w:left="720" w:hanging="360"/>
      </w:pPr>
    </w:lvl>
    <w:lvl w:ilvl="1" w:tplc="31329461" w:tentative="1">
      <w:start w:val="1"/>
      <w:numFmt w:val="lowerLetter"/>
      <w:lvlText w:val="%2."/>
      <w:lvlJc w:val="left"/>
      <w:pPr>
        <w:ind w:left="1440" w:hanging="360"/>
      </w:pPr>
    </w:lvl>
    <w:lvl w:ilvl="2" w:tplc="31329461" w:tentative="1">
      <w:start w:val="1"/>
      <w:numFmt w:val="lowerRoman"/>
      <w:lvlText w:val="%3."/>
      <w:lvlJc w:val="right"/>
      <w:pPr>
        <w:ind w:left="2160" w:hanging="180"/>
      </w:pPr>
    </w:lvl>
    <w:lvl w:ilvl="3" w:tplc="31329461" w:tentative="1">
      <w:start w:val="1"/>
      <w:numFmt w:val="decimal"/>
      <w:lvlText w:val="%4."/>
      <w:lvlJc w:val="left"/>
      <w:pPr>
        <w:ind w:left="2880" w:hanging="360"/>
      </w:pPr>
    </w:lvl>
    <w:lvl w:ilvl="4" w:tplc="31329461" w:tentative="1">
      <w:start w:val="1"/>
      <w:numFmt w:val="lowerLetter"/>
      <w:lvlText w:val="%5."/>
      <w:lvlJc w:val="left"/>
      <w:pPr>
        <w:ind w:left="3600" w:hanging="360"/>
      </w:pPr>
    </w:lvl>
    <w:lvl w:ilvl="5" w:tplc="31329461" w:tentative="1">
      <w:start w:val="1"/>
      <w:numFmt w:val="lowerRoman"/>
      <w:lvlText w:val="%6."/>
      <w:lvlJc w:val="right"/>
      <w:pPr>
        <w:ind w:left="4320" w:hanging="180"/>
      </w:pPr>
    </w:lvl>
    <w:lvl w:ilvl="6" w:tplc="31329461" w:tentative="1">
      <w:start w:val="1"/>
      <w:numFmt w:val="decimal"/>
      <w:lvlText w:val="%7."/>
      <w:lvlJc w:val="left"/>
      <w:pPr>
        <w:ind w:left="5040" w:hanging="360"/>
      </w:pPr>
    </w:lvl>
    <w:lvl w:ilvl="7" w:tplc="31329461" w:tentative="1">
      <w:start w:val="1"/>
      <w:numFmt w:val="lowerLetter"/>
      <w:lvlText w:val="%8."/>
      <w:lvlJc w:val="left"/>
      <w:pPr>
        <w:ind w:left="5760" w:hanging="360"/>
      </w:pPr>
    </w:lvl>
    <w:lvl w:ilvl="8" w:tplc="3132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8">
    <w:multiLevelType w:val="hybridMultilevel"/>
    <w:lvl w:ilvl="0" w:tplc="58184272">
      <w:start w:val="1"/>
      <w:numFmt w:val="decimal"/>
      <w:lvlText w:val="%1."/>
      <w:lvlJc w:val="left"/>
      <w:pPr>
        <w:ind w:left="720" w:hanging="360"/>
      </w:pPr>
    </w:lvl>
    <w:lvl w:ilvl="1" w:tplc="58184272" w:tentative="1">
      <w:start w:val="1"/>
      <w:numFmt w:val="lowerLetter"/>
      <w:lvlText w:val="%2."/>
      <w:lvlJc w:val="left"/>
      <w:pPr>
        <w:ind w:left="1440" w:hanging="360"/>
      </w:pPr>
    </w:lvl>
    <w:lvl w:ilvl="2" w:tplc="58184272" w:tentative="1">
      <w:start w:val="1"/>
      <w:numFmt w:val="lowerRoman"/>
      <w:lvlText w:val="%3."/>
      <w:lvlJc w:val="right"/>
      <w:pPr>
        <w:ind w:left="2160" w:hanging="180"/>
      </w:pPr>
    </w:lvl>
    <w:lvl w:ilvl="3" w:tplc="58184272" w:tentative="1">
      <w:start w:val="1"/>
      <w:numFmt w:val="decimal"/>
      <w:lvlText w:val="%4."/>
      <w:lvlJc w:val="left"/>
      <w:pPr>
        <w:ind w:left="2880" w:hanging="360"/>
      </w:pPr>
    </w:lvl>
    <w:lvl w:ilvl="4" w:tplc="58184272" w:tentative="1">
      <w:start w:val="1"/>
      <w:numFmt w:val="lowerLetter"/>
      <w:lvlText w:val="%5."/>
      <w:lvlJc w:val="left"/>
      <w:pPr>
        <w:ind w:left="3600" w:hanging="360"/>
      </w:pPr>
    </w:lvl>
    <w:lvl w:ilvl="5" w:tplc="58184272" w:tentative="1">
      <w:start w:val="1"/>
      <w:numFmt w:val="lowerRoman"/>
      <w:lvlText w:val="%6."/>
      <w:lvlJc w:val="right"/>
      <w:pPr>
        <w:ind w:left="4320" w:hanging="180"/>
      </w:pPr>
    </w:lvl>
    <w:lvl w:ilvl="6" w:tplc="58184272" w:tentative="1">
      <w:start w:val="1"/>
      <w:numFmt w:val="decimal"/>
      <w:lvlText w:val="%7."/>
      <w:lvlJc w:val="left"/>
      <w:pPr>
        <w:ind w:left="5040" w:hanging="360"/>
      </w:pPr>
    </w:lvl>
    <w:lvl w:ilvl="7" w:tplc="58184272" w:tentative="1">
      <w:start w:val="1"/>
      <w:numFmt w:val="lowerLetter"/>
      <w:lvlText w:val="%8."/>
      <w:lvlJc w:val="left"/>
      <w:pPr>
        <w:ind w:left="5760" w:hanging="360"/>
      </w:pPr>
    </w:lvl>
    <w:lvl w:ilvl="8" w:tplc="5818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7">
    <w:multiLevelType w:val="hybridMultilevel"/>
    <w:lvl w:ilvl="0" w:tplc="35495490">
      <w:start w:val="1"/>
      <w:numFmt w:val="decimal"/>
      <w:lvlText w:val="%1."/>
      <w:lvlJc w:val="left"/>
      <w:pPr>
        <w:ind w:left="720" w:hanging="360"/>
      </w:pPr>
    </w:lvl>
    <w:lvl w:ilvl="1" w:tplc="35495490" w:tentative="1">
      <w:start w:val="1"/>
      <w:numFmt w:val="lowerLetter"/>
      <w:lvlText w:val="%2."/>
      <w:lvlJc w:val="left"/>
      <w:pPr>
        <w:ind w:left="1440" w:hanging="360"/>
      </w:pPr>
    </w:lvl>
    <w:lvl w:ilvl="2" w:tplc="35495490" w:tentative="1">
      <w:start w:val="1"/>
      <w:numFmt w:val="lowerRoman"/>
      <w:lvlText w:val="%3."/>
      <w:lvlJc w:val="right"/>
      <w:pPr>
        <w:ind w:left="2160" w:hanging="180"/>
      </w:pPr>
    </w:lvl>
    <w:lvl w:ilvl="3" w:tplc="35495490" w:tentative="1">
      <w:start w:val="1"/>
      <w:numFmt w:val="decimal"/>
      <w:lvlText w:val="%4."/>
      <w:lvlJc w:val="left"/>
      <w:pPr>
        <w:ind w:left="2880" w:hanging="360"/>
      </w:pPr>
    </w:lvl>
    <w:lvl w:ilvl="4" w:tplc="35495490" w:tentative="1">
      <w:start w:val="1"/>
      <w:numFmt w:val="lowerLetter"/>
      <w:lvlText w:val="%5."/>
      <w:lvlJc w:val="left"/>
      <w:pPr>
        <w:ind w:left="3600" w:hanging="360"/>
      </w:pPr>
    </w:lvl>
    <w:lvl w:ilvl="5" w:tplc="35495490" w:tentative="1">
      <w:start w:val="1"/>
      <w:numFmt w:val="lowerRoman"/>
      <w:lvlText w:val="%6."/>
      <w:lvlJc w:val="right"/>
      <w:pPr>
        <w:ind w:left="4320" w:hanging="180"/>
      </w:pPr>
    </w:lvl>
    <w:lvl w:ilvl="6" w:tplc="35495490" w:tentative="1">
      <w:start w:val="1"/>
      <w:numFmt w:val="decimal"/>
      <w:lvlText w:val="%7."/>
      <w:lvlJc w:val="left"/>
      <w:pPr>
        <w:ind w:left="5040" w:hanging="360"/>
      </w:pPr>
    </w:lvl>
    <w:lvl w:ilvl="7" w:tplc="35495490" w:tentative="1">
      <w:start w:val="1"/>
      <w:numFmt w:val="lowerLetter"/>
      <w:lvlText w:val="%8."/>
      <w:lvlJc w:val="left"/>
      <w:pPr>
        <w:ind w:left="5760" w:hanging="360"/>
      </w:pPr>
    </w:lvl>
    <w:lvl w:ilvl="8" w:tplc="3549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6">
    <w:multiLevelType w:val="hybridMultilevel"/>
    <w:lvl w:ilvl="0" w:tplc="92059775">
      <w:start w:val="1"/>
      <w:numFmt w:val="decimal"/>
      <w:lvlText w:val="%1."/>
      <w:lvlJc w:val="left"/>
      <w:pPr>
        <w:ind w:left="720" w:hanging="360"/>
      </w:pPr>
    </w:lvl>
    <w:lvl w:ilvl="1" w:tplc="92059775" w:tentative="1">
      <w:start w:val="1"/>
      <w:numFmt w:val="lowerLetter"/>
      <w:lvlText w:val="%2."/>
      <w:lvlJc w:val="left"/>
      <w:pPr>
        <w:ind w:left="1440" w:hanging="360"/>
      </w:pPr>
    </w:lvl>
    <w:lvl w:ilvl="2" w:tplc="92059775" w:tentative="1">
      <w:start w:val="1"/>
      <w:numFmt w:val="lowerRoman"/>
      <w:lvlText w:val="%3."/>
      <w:lvlJc w:val="right"/>
      <w:pPr>
        <w:ind w:left="2160" w:hanging="180"/>
      </w:pPr>
    </w:lvl>
    <w:lvl w:ilvl="3" w:tplc="92059775" w:tentative="1">
      <w:start w:val="1"/>
      <w:numFmt w:val="decimal"/>
      <w:lvlText w:val="%4."/>
      <w:lvlJc w:val="left"/>
      <w:pPr>
        <w:ind w:left="2880" w:hanging="360"/>
      </w:pPr>
    </w:lvl>
    <w:lvl w:ilvl="4" w:tplc="92059775" w:tentative="1">
      <w:start w:val="1"/>
      <w:numFmt w:val="lowerLetter"/>
      <w:lvlText w:val="%5."/>
      <w:lvlJc w:val="left"/>
      <w:pPr>
        <w:ind w:left="3600" w:hanging="360"/>
      </w:pPr>
    </w:lvl>
    <w:lvl w:ilvl="5" w:tplc="92059775" w:tentative="1">
      <w:start w:val="1"/>
      <w:numFmt w:val="lowerRoman"/>
      <w:lvlText w:val="%6."/>
      <w:lvlJc w:val="right"/>
      <w:pPr>
        <w:ind w:left="4320" w:hanging="180"/>
      </w:pPr>
    </w:lvl>
    <w:lvl w:ilvl="6" w:tplc="92059775" w:tentative="1">
      <w:start w:val="1"/>
      <w:numFmt w:val="decimal"/>
      <w:lvlText w:val="%7."/>
      <w:lvlJc w:val="left"/>
      <w:pPr>
        <w:ind w:left="5040" w:hanging="360"/>
      </w:pPr>
    </w:lvl>
    <w:lvl w:ilvl="7" w:tplc="92059775" w:tentative="1">
      <w:start w:val="1"/>
      <w:numFmt w:val="lowerLetter"/>
      <w:lvlText w:val="%8."/>
      <w:lvlJc w:val="left"/>
      <w:pPr>
        <w:ind w:left="5760" w:hanging="360"/>
      </w:pPr>
    </w:lvl>
    <w:lvl w:ilvl="8" w:tplc="9205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5">
    <w:multiLevelType w:val="hybridMultilevel"/>
    <w:lvl w:ilvl="0" w:tplc="52841514">
      <w:start w:val="1"/>
      <w:numFmt w:val="decimal"/>
      <w:lvlText w:val="%1."/>
      <w:lvlJc w:val="left"/>
      <w:pPr>
        <w:ind w:left="720" w:hanging="360"/>
      </w:pPr>
    </w:lvl>
    <w:lvl w:ilvl="1" w:tplc="52841514" w:tentative="1">
      <w:start w:val="1"/>
      <w:numFmt w:val="lowerLetter"/>
      <w:lvlText w:val="%2."/>
      <w:lvlJc w:val="left"/>
      <w:pPr>
        <w:ind w:left="1440" w:hanging="360"/>
      </w:pPr>
    </w:lvl>
    <w:lvl w:ilvl="2" w:tplc="52841514" w:tentative="1">
      <w:start w:val="1"/>
      <w:numFmt w:val="lowerRoman"/>
      <w:lvlText w:val="%3."/>
      <w:lvlJc w:val="right"/>
      <w:pPr>
        <w:ind w:left="2160" w:hanging="180"/>
      </w:pPr>
    </w:lvl>
    <w:lvl w:ilvl="3" w:tplc="52841514" w:tentative="1">
      <w:start w:val="1"/>
      <w:numFmt w:val="decimal"/>
      <w:lvlText w:val="%4."/>
      <w:lvlJc w:val="left"/>
      <w:pPr>
        <w:ind w:left="2880" w:hanging="360"/>
      </w:pPr>
    </w:lvl>
    <w:lvl w:ilvl="4" w:tplc="52841514" w:tentative="1">
      <w:start w:val="1"/>
      <w:numFmt w:val="lowerLetter"/>
      <w:lvlText w:val="%5."/>
      <w:lvlJc w:val="left"/>
      <w:pPr>
        <w:ind w:left="3600" w:hanging="360"/>
      </w:pPr>
    </w:lvl>
    <w:lvl w:ilvl="5" w:tplc="52841514" w:tentative="1">
      <w:start w:val="1"/>
      <w:numFmt w:val="lowerRoman"/>
      <w:lvlText w:val="%6."/>
      <w:lvlJc w:val="right"/>
      <w:pPr>
        <w:ind w:left="4320" w:hanging="180"/>
      </w:pPr>
    </w:lvl>
    <w:lvl w:ilvl="6" w:tplc="52841514" w:tentative="1">
      <w:start w:val="1"/>
      <w:numFmt w:val="decimal"/>
      <w:lvlText w:val="%7."/>
      <w:lvlJc w:val="left"/>
      <w:pPr>
        <w:ind w:left="5040" w:hanging="360"/>
      </w:pPr>
    </w:lvl>
    <w:lvl w:ilvl="7" w:tplc="52841514" w:tentative="1">
      <w:start w:val="1"/>
      <w:numFmt w:val="lowerLetter"/>
      <w:lvlText w:val="%8."/>
      <w:lvlJc w:val="left"/>
      <w:pPr>
        <w:ind w:left="5760" w:hanging="360"/>
      </w:pPr>
    </w:lvl>
    <w:lvl w:ilvl="8" w:tplc="5284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4">
    <w:multiLevelType w:val="hybridMultilevel"/>
    <w:lvl w:ilvl="0" w:tplc="41762963">
      <w:start w:val="1"/>
      <w:numFmt w:val="decimal"/>
      <w:lvlText w:val="%1."/>
      <w:lvlJc w:val="left"/>
      <w:pPr>
        <w:ind w:left="720" w:hanging="360"/>
      </w:pPr>
    </w:lvl>
    <w:lvl w:ilvl="1" w:tplc="41762963" w:tentative="1">
      <w:start w:val="1"/>
      <w:numFmt w:val="lowerLetter"/>
      <w:lvlText w:val="%2."/>
      <w:lvlJc w:val="left"/>
      <w:pPr>
        <w:ind w:left="1440" w:hanging="360"/>
      </w:pPr>
    </w:lvl>
    <w:lvl w:ilvl="2" w:tplc="41762963" w:tentative="1">
      <w:start w:val="1"/>
      <w:numFmt w:val="lowerRoman"/>
      <w:lvlText w:val="%3."/>
      <w:lvlJc w:val="right"/>
      <w:pPr>
        <w:ind w:left="2160" w:hanging="180"/>
      </w:pPr>
    </w:lvl>
    <w:lvl w:ilvl="3" w:tplc="41762963" w:tentative="1">
      <w:start w:val="1"/>
      <w:numFmt w:val="decimal"/>
      <w:lvlText w:val="%4."/>
      <w:lvlJc w:val="left"/>
      <w:pPr>
        <w:ind w:left="2880" w:hanging="360"/>
      </w:pPr>
    </w:lvl>
    <w:lvl w:ilvl="4" w:tplc="41762963" w:tentative="1">
      <w:start w:val="1"/>
      <w:numFmt w:val="lowerLetter"/>
      <w:lvlText w:val="%5."/>
      <w:lvlJc w:val="left"/>
      <w:pPr>
        <w:ind w:left="3600" w:hanging="360"/>
      </w:pPr>
    </w:lvl>
    <w:lvl w:ilvl="5" w:tplc="41762963" w:tentative="1">
      <w:start w:val="1"/>
      <w:numFmt w:val="lowerRoman"/>
      <w:lvlText w:val="%6."/>
      <w:lvlJc w:val="right"/>
      <w:pPr>
        <w:ind w:left="4320" w:hanging="180"/>
      </w:pPr>
    </w:lvl>
    <w:lvl w:ilvl="6" w:tplc="41762963" w:tentative="1">
      <w:start w:val="1"/>
      <w:numFmt w:val="decimal"/>
      <w:lvlText w:val="%7."/>
      <w:lvlJc w:val="left"/>
      <w:pPr>
        <w:ind w:left="5040" w:hanging="360"/>
      </w:pPr>
    </w:lvl>
    <w:lvl w:ilvl="7" w:tplc="41762963" w:tentative="1">
      <w:start w:val="1"/>
      <w:numFmt w:val="lowerLetter"/>
      <w:lvlText w:val="%8."/>
      <w:lvlJc w:val="left"/>
      <w:pPr>
        <w:ind w:left="5760" w:hanging="360"/>
      </w:pPr>
    </w:lvl>
    <w:lvl w:ilvl="8" w:tplc="41762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3">
    <w:multiLevelType w:val="hybridMultilevel"/>
    <w:lvl w:ilvl="0" w:tplc="73191515">
      <w:start w:val="1"/>
      <w:numFmt w:val="decimal"/>
      <w:lvlText w:val="%1."/>
      <w:lvlJc w:val="left"/>
      <w:pPr>
        <w:ind w:left="720" w:hanging="360"/>
      </w:pPr>
    </w:lvl>
    <w:lvl w:ilvl="1" w:tplc="73191515" w:tentative="1">
      <w:start w:val="1"/>
      <w:numFmt w:val="lowerLetter"/>
      <w:lvlText w:val="%2."/>
      <w:lvlJc w:val="left"/>
      <w:pPr>
        <w:ind w:left="1440" w:hanging="360"/>
      </w:pPr>
    </w:lvl>
    <w:lvl w:ilvl="2" w:tplc="73191515" w:tentative="1">
      <w:start w:val="1"/>
      <w:numFmt w:val="lowerRoman"/>
      <w:lvlText w:val="%3."/>
      <w:lvlJc w:val="right"/>
      <w:pPr>
        <w:ind w:left="2160" w:hanging="180"/>
      </w:pPr>
    </w:lvl>
    <w:lvl w:ilvl="3" w:tplc="73191515" w:tentative="1">
      <w:start w:val="1"/>
      <w:numFmt w:val="decimal"/>
      <w:lvlText w:val="%4."/>
      <w:lvlJc w:val="left"/>
      <w:pPr>
        <w:ind w:left="2880" w:hanging="360"/>
      </w:pPr>
    </w:lvl>
    <w:lvl w:ilvl="4" w:tplc="73191515" w:tentative="1">
      <w:start w:val="1"/>
      <w:numFmt w:val="lowerLetter"/>
      <w:lvlText w:val="%5."/>
      <w:lvlJc w:val="left"/>
      <w:pPr>
        <w:ind w:left="3600" w:hanging="360"/>
      </w:pPr>
    </w:lvl>
    <w:lvl w:ilvl="5" w:tplc="73191515" w:tentative="1">
      <w:start w:val="1"/>
      <w:numFmt w:val="lowerRoman"/>
      <w:lvlText w:val="%6."/>
      <w:lvlJc w:val="right"/>
      <w:pPr>
        <w:ind w:left="4320" w:hanging="180"/>
      </w:pPr>
    </w:lvl>
    <w:lvl w:ilvl="6" w:tplc="73191515" w:tentative="1">
      <w:start w:val="1"/>
      <w:numFmt w:val="decimal"/>
      <w:lvlText w:val="%7."/>
      <w:lvlJc w:val="left"/>
      <w:pPr>
        <w:ind w:left="5040" w:hanging="360"/>
      </w:pPr>
    </w:lvl>
    <w:lvl w:ilvl="7" w:tplc="73191515" w:tentative="1">
      <w:start w:val="1"/>
      <w:numFmt w:val="lowerLetter"/>
      <w:lvlText w:val="%8."/>
      <w:lvlJc w:val="left"/>
      <w:pPr>
        <w:ind w:left="5760" w:hanging="360"/>
      </w:pPr>
    </w:lvl>
    <w:lvl w:ilvl="8" w:tplc="7319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2">
    <w:multiLevelType w:val="hybridMultilevel"/>
    <w:lvl w:ilvl="0" w:tplc="13013213">
      <w:start w:val="1"/>
      <w:numFmt w:val="decimal"/>
      <w:lvlText w:val="%1."/>
      <w:lvlJc w:val="left"/>
      <w:pPr>
        <w:ind w:left="720" w:hanging="360"/>
      </w:pPr>
    </w:lvl>
    <w:lvl w:ilvl="1" w:tplc="13013213" w:tentative="1">
      <w:start w:val="1"/>
      <w:numFmt w:val="lowerLetter"/>
      <w:lvlText w:val="%2."/>
      <w:lvlJc w:val="left"/>
      <w:pPr>
        <w:ind w:left="1440" w:hanging="360"/>
      </w:pPr>
    </w:lvl>
    <w:lvl w:ilvl="2" w:tplc="13013213" w:tentative="1">
      <w:start w:val="1"/>
      <w:numFmt w:val="lowerRoman"/>
      <w:lvlText w:val="%3."/>
      <w:lvlJc w:val="right"/>
      <w:pPr>
        <w:ind w:left="2160" w:hanging="180"/>
      </w:pPr>
    </w:lvl>
    <w:lvl w:ilvl="3" w:tplc="13013213" w:tentative="1">
      <w:start w:val="1"/>
      <w:numFmt w:val="decimal"/>
      <w:lvlText w:val="%4."/>
      <w:lvlJc w:val="left"/>
      <w:pPr>
        <w:ind w:left="2880" w:hanging="360"/>
      </w:pPr>
    </w:lvl>
    <w:lvl w:ilvl="4" w:tplc="13013213" w:tentative="1">
      <w:start w:val="1"/>
      <w:numFmt w:val="lowerLetter"/>
      <w:lvlText w:val="%5."/>
      <w:lvlJc w:val="left"/>
      <w:pPr>
        <w:ind w:left="3600" w:hanging="360"/>
      </w:pPr>
    </w:lvl>
    <w:lvl w:ilvl="5" w:tplc="13013213" w:tentative="1">
      <w:start w:val="1"/>
      <w:numFmt w:val="lowerRoman"/>
      <w:lvlText w:val="%6."/>
      <w:lvlJc w:val="right"/>
      <w:pPr>
        <w:ind w:left="4320" w:hanging="180"/>
      </w:pPr>
    </w:lvl>
    <w:lvl w:ilvl="6" w:tplc="13013213" w:tentative="1">
      <w:start w:val="1"/>
      <w:numFmt w:val="decimal"/>
      <w:lvlText w:val="%7."/>
      <w:lvlJc w:val="left"/>
      <w:pPr>
        <w:ind w:left="5040" w:hanging="360"/>
      </w:pPr>
    </w:lvl>
    <w:lvl w:ilvl="7" w:tplc="13013213" w:tentative="1">
      <w:start w:val="1"/>
      <w:numFmt w:val="lowerLetter"/>
      <w:lvlText w:val="%8."/>
      <w:lvlJc w:val="left"/>
      <w:pPr>
        <w:ind w:left="5760" w:hanging="360"/>
      </w:pPr>
    </w:lvl>
    <w:lvl w:ilvl="8" w:tplc="1301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1">
    <w:multiLevelType w:val="hybridMultilevel"/>
    <w:lvl w:ilvl="0" w:tplc="75875163">
      <w:start w:val="1"/>
      <w:numFmt w:val="decimal"/>
      <w:lvlText w:val="%1."/>
      <w:lvlJc w:val="left"/>
      <w:pPr>
        <w:ind w:left="720" w:hanging="360"/>
      </w:pPr>
    </w:lvl>
    <w:lvl w:ilvl="1" w:tplc="75875163" w:tentative="1">
      <w:start w:val="1"/>
      <w:numFmt w:val="lowerLetter"/>
      <w:lvlText w:val="%2."/>
      <w:lvlJc w:val="left"/>
      <w:pPr>
        <w:ind w:left="1440" w:hanging="360"/>
      </w:pPr>
    </w:lvl>
    <w:lvl w:ilvl="2" w:tplc="75875163" w:tentative="1">
      <w:start w:val="1"/>
      <w:numFmt w:val="lowerRoman"/>
      <w:lvlText w:val="%3."/>
      <w:lvlJc w:val="right"/>
      <w:pPr>
        <w:ind w:left="2160" w:hanging="180"/>
      </w:pPr>
    </w:lvl>
    <w:lvl w:ilvl="3" w:tplc="75875163" w:tentative="1">
      <w:start w:val="1"/>
      <w:numFmt w:val="decimal"/>
      <w:lvlText w:val="%4."/>
      <w:lvlJc w:val="left"/>
      <w:pPr>
        <w:ind w:left="2880" w:hanging="360"/>
      </w:pPr>
    </w:lvl>
    <w:lvl w:ilvl="4" w:tplc="75875163" w:tentative="1">
      <w:start w:val="1"/>
      <w:numFmt w:val="lowerLetter"/>
      <w:lvlText w:val="%5."/>
      <w:lvlJc w:val="left"/>
      <w:pPr>
        <w:ind w:left="3600" w:hanging="360"/>
      </w:pPr>
    </w:lvl>
    <w:lvl w:ilvl="5" w:tplc="75875163" w:tentative="1">
      <w:start w:val="1"/>
      <w:numFmt w:val="lowerRoman"/>
      <w:lvlText w:val="%6."/>
      <w:lvlJc w:val="right"/>
      <w:pPr>
        <w:ind w:left="4320" w:hanging="180"/>
      </w:pPr>
    </w:lvl>
    <w:lvl w:ilvl="6" w:tplc="75875163" w:tentative="1">
      <w:start w:val="1"/>
      <w:numFmt w:val="decimal"/>
      <w:lvlText w:val="%7."/>
      <w:lvlJc w:val="left"/>
      <w:pPr>
        <w:ind w:left="5040" w:hanging="360"/>
      </w:pPr>
    </w:lvl>
    <w:lvl w:ilvl="7" w:tplc="75875163" w:tentative="1">
      <w:start w:val="1"/>
      <w:numFmt w:val="lowerLetter"/>
      <w:lvlText w:val="%8."/>
      <w:lvlJc w:val="left"/>
      <w:pPr>
        <w:ind w:left="5760" w:hanging="360"/>
      </w:pPr>
    </w:lvl>
    <w:lvl w:ilvl="8" w:tplc="7587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0">
    <w:multiLevelType w:val="hybridMultilevel"/>
    <w:lvl w:ilvl="0" w:tplc="22716182">
      <w:start w:val="1"/>
      <w:numFmt w:val="decimal"/>
      <w:lvlText w:val="%1."/>
      <w:lvlJc w:val="left"/>
      <w:pPr>
        <w:ind w:left="720" w:hanging="360"/>
      </w:pPr>
    </w:lvl>
    <w:lvl w:ilvl="1" w:tplc="22716182" w:tentative="1">
      <w:start w:val="1"/>
      <w:numFmt w:val="lowerLetter"/>
      <w:lvlText w:val="%2."/>
      <w:lvlJc w:val="left"/>
      <w:pPr>
        <w:ind w:left="1440" w:hanging="360"/>
      </w:pPr>
    </w:lvl>
    <w:lvl w:ilvl="2" w:tplc="22716182" w:tentative="1">
      <w:start w:val="1"/>
      <w:numFmt w:val="lowerRoman"/>
      <w:lvlText w:val="%3."/>
      <w:lvlJc w:val="right"/>
      <w:pPr>
        <w:ind w:left="2160" w:hanging="180"/>
      </w:pPr>
    </w:lvl>
    <w:lvl w:ilvl="3" w:tplc="22716182" w:tentative="1">
      <w:start w:val="1"/>
      <w:numFmt w:val="decimal"/>
      <w:lvlText w:val="%4."/>
      <w:lvlJc w:val="left"/>
      <w:pPr>
        <w:ind w:left="2880" w:hanging="360"/>
      </w:pPr>
    </w:lvl>
    <w:lvl w:ilvl="4" w:tplc="22716182" w:tentative="1">
      <w:start w:val="1"/>
      <w:numFmt w:val="lowerLetter"/>
      <w:lvlText w:val="%5."/>
      <w:lvlJc w:val="left"/>
      <w:pPr>
        <w:ind w:left="3600" w:hanging="360"/>
      </w:pPr>
    </w:lvl>
    <w:lvl w:ilvl="5" w:tplc="22716182" w:tentative="1">
      <w:start w:val="1"/>
      <w:numFmt w:val="lowerRoman"/>
      <w:lvlText w:val="%6."/>
      <w:lvlJc w:val="right"/>
      <w:pPr>
        <w:ind w:left="4320" w:hanging="180"/>
      </w:pPr>
    </w:lvl>
    <w:lvl w:ilvl="6" w:tplc="22716182" w:tentative="1">
      <w:start w:val="1"/>
      <w:numFmt w:val="decimal"/>
      <w:lvlText w:val="%7."/>
      <w:lvlJc w:val="left"/>
      <w:pPr>
        <w:ind w:left="5040" w:hanging="360"/>
      </w:pPr>
    </w:lvl>
    <w:lvl w:ilvl="7" w:tplc="22716182" w:tentative="1">
      <w:start w:val="1"/>
      <w:numFmt w:val="lowerLetter"/>
      <w:lvlText w:val="%8."/>
      <w:lvlJc w:val="left"/>
      <w:pPr>
        <w:ind w:left="5760" w:hanging="360"/>
      </w:pPr>
    </w:lvl>
    <w:lvl w:ilvl="8" w:tplc="2271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9">
    <w:multiLevelType w:val="hybridMultilevel"/>
    <w:lvl w:ilvl="0" w:tplc="49137474">
      <w:start w:val="1"/>
      <w:numFmt w:val="decimal"/>
      <w:lvlText w:val="%1."/>
      <w:lvlJc w:val="left"/>
      <w:pPr>
        <w:ind w:left="720" w:hanging="360"/>
      </w:pPr>
    </w:lvl>
    <w:lvl w:ilvl="1" w:tplc="49137474" w:tentative="1">
      <w:start w:val="1"/>
      <w:numFmt w:val="lowerLetter"/>
      <w:lvlText w:val="%2."/>
      <w:lvlJc w:val="left"/>
      <w:pPr>
        <w:ind w:left="1440" w:hanging="360"/>
      </w:pPr>
    </w:lvl>
    <w:lvl w:ilvl="2" w:tplc="49137474" w:tentative="1">
      <w:start w:val="1"/>
      <w:numFmt w:val="lowerRoman"/>
      <w:lvlText w:val="%3."/>
      <w:lvlJc w:val="right"/>
      <w:pPr>
        <w:ind w:left="2160" w:hanging="180"/>
      </w:pPr>
    </w:lvl>
    <w:lvl w:ilvl="3" w:tplc="49137474" w:tentative="1">
      <w:start w:val="1"/>
      <w:numFmt w:val="decimal"/>
      <w:lvlText w:val="%4."/>
      <w:lvlJc w:val="left"/>
      <w:pPr>
        <w:ind w:left="2880" w:hanging="360"/>
      </w:pPr>
    </w:lvl>
    <w:lvl w:ilvl="4" w:tplc="49137474" w:tentative="1">
      <w:start w:val="1"/>
      <w:numFmt w:val="lowerLetter"/>
      <w:lvlText w:val="%5."/>
      <w:lvlJc w:val="left"/>
      <w:pPr>
        <w:ind w:left="3600" w:hanging="360"/>
      </w:pPr>
    </w:lvl>
    <w:lvl w:ilvl="5" w:tplc="49137474" w:tentative="1">
      <w:start w:val="1"/>
      <w:numFmt w:val="lowerRoman"/>
      <w:lvlText w:val="%6."/>
      <w:lvlJc w:val="right"/>
      <w:pPr>
        <w:ind w:left="4320" w:hanging="180"/>
      </w:pPr>
    </w:lvl>
    <w:lvl w:ilvl="6" w:tplc="49137474" w:tentative="1">
      <w:start w:val="1"/>
      <w:numFmt w:val="decimal"/>
      <w:lvlText w:val="%7."/>
      <w:lvlJc w:val="left"/>
      <w:pPr>
        <w:ind w:left="5040" w:hanging="360"/>
      </w:pPr>
    </w:lvl>
    <w:lvl w:ilvl="7" w:tplc="49137474" w:tentative="1">
      <w:start w:val="1"/>
      <w:numFmt w:val="lowerLetter"/>
      <w:lvlText w:val="%8."/>
      <w:lvlJc w:val="left"/>
      <w:pPr>
        <w:ind w:left="5760" w:hanging="360"/>
      </w:pPr>
    </w:lvl>
    <w:lvl w:ilvl="8" w:tplc="4913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8">
    <w:multiLevelType w:val="hybridMultilevel"/>
    <w:lvl w:ilvl="0" w:tplc="33165608">
      <w:start w:val="1"/>
      <w:numFmt w:val="decimal"/>
      <w:lvlText w:val="%1."/>
      <w:lvlJc w:val="left"/>
      <w:pPr>
        <w:ind w:left="720" w:hanging="360"/>
      </w:pPr>
    </w:lvl>
    <w:lvl w:ilvl="1" w:tplc="33165608" w:tentative="1">
      <w:start w:val="1"/>
      <w:numFmt w:val="lowerLetter"/>
      <w:lvlText w:val="%2."/>
      <w:lvlJc w:val="left"/>
      <w:pPr>
        <w:ind w:left="1440" w:hanging="360"/>
      </w:pPr>
    </w:lvl>
    <w:lvl w:ilvl="2" w:tplc="33165608" w:tentative="1">
      <w:start w:val="1"/>
      <w:numFmt w:val="lowerRoman"/>
      <w:lvlText w:val="%3."/>
      <w:lvlJc w:val="right"/>
      <w:pPr>
        <w:ind w:left="2160" w:hanging="180"/>
      </w:pPr>
    </w:lvl>
    <w:lvl w:ilvl="3" w:tplc="33165608" w:tentative="1">
      <w:start w:val="1"/>
      <w:numFmt w:val="decimal"/>
      <w:lvlText w:val="%4."/>
      <w:lvlJc w:val="left"/>
      <w:pPr>
        <w:ind w:left="2880" w:hanging="360"/>
      </w:pPr>
    </w:lvl>
    <w:lvl w:ilvl="4" w:tplc="33165608" w:tentative="1">
      <w:start w:val="1"/>
      <w:numFmt w:val="lowerLetter"/>
      <w:lvlText w:val="%5."/>
      <w:lvlJc w:val="left"/>
      <w:pPr>
        <w:ind w:left="3600" w:hanging="360"/>
      </w:pPr>
    </w:lvl>
    <w:lvl w:ilvl="5" w:tplc="33165608" w:tentative="1">
      <w:start w:val="1"/>
      <w:numFmt w:val="lowerRoman"/>
      <w:lvlText w:val="%6."/>
      <w:lvlJc w:val="right"/>
      <w:pPr>
        <w:ind w:left="4320" w:hanging="180"/>
      </w:pPr>
    </w:lvl>
    <w:lvl w:ilvl="6" w:tplc="33165608" w:tentative="1">
      <w:start w:val="1"/>
      <w:numFmt w:val="decimal"/>
      <w:lvlText w:val="%7."/>
      <w:lvlJc w:val="left"/>
      <w:pPr>
        <w:ind w:left="5040" w:hanging="360"/>
      </w:pPr>
    </w:lvl>
    <w:lvl w:ilvl="7" w:tplc="33165608" w:tentative="1">
      <w:start w:val="1"/>
      <w:numFmt w:val="lowerLetter"/>
      <w:lvlText w:val="%8."/>
      <w:lvlJc w:val="left"/>
      <w:pPr>
        <w:ind w:left="5760" w:hanging="360"/>
      </w:pPr>
    </w:lvl>
    <w:lvl w:ilvl="8" w:tplc="3316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7">
    <w:multiLevelType w:val="hybridMultilevel"/>
    <w:lvl w:ilvl="0" w:tplc="41639546">
      <w:start w:val="1"/>
      <w:numFmt w:val="decimal"/>
      <w:lvlText w:val="%1."/>
      <w:lvlJc w:val="left"/>
      <w:pPr>
        <w:ind w:left="720" w:hanging="360"/>
      </w:pPr>
    </w:lvl>
    <w:lvl w:ilvl="1" w:tplc="41639546" w:tentative="1">
      <w:start w:val="1"/>
      <w:numFmt w:val="lowerLetter"/>
      <w:lvlText w:val="%2."/>
      <w:lvlJc w:val="left"/>
      <w:pPr>
        <w:ind w:left="1440" w:hanging="360"/>
      </w:pPr>
    </w:lvl>
    <w:lvl w:ilvl="2" w:tplc="41639546" w:tentative="1">
      <w:start w:val="1"/>
      <w:numFmt w:val="lowerRoman"/>
      <w:lvlText w:val="%3."/>
      <w:lvlJc w:val="right"/>
      <w:pPr>
        <w:ind w:left="2160" w:hanging="180"/>
      </w:pPr>
    </w:lvl>
    <w:lvl w:ilvl="3" w:tplc="41639546" w:tentative="1">
      <w:start w:val="1"/>
      <w:numFmt w:val="decimal"/>
      <w:lvlText w:val="%4."/>
      <w:lvlJc w:val="left"/>
      <w:pPr>
        <w:ind w:left="2880" w:hanging="360"/>
      </w:pPr>
    </w:lvl>
    <w:lvl w:ilvl="4" w:tplc="41639546" w:tentative="1">
      <w:start w:val="1"/>
      <w:numFmt w:val="lowerLetter"/>
      <w:lvlText w:val="%5."/>
      <w:lvlJc w:val="left"/>
      <w:pPr>
        <w:ind w:left="3600" w:hanging="360"/>
      </w:pPr>
    </w:lvl>
    <w:lvl w:ilvl="5" w:tplc="41639546" w:tentative="1">
      <w:start w:val="1"/>
      <w:numFmt w:val="lowerRoman"/>
      <w:lvlText w:val="%6."/>
      <w:lvlJc w:val="right"/>
      <w:pPr>
        <w:ind w:left="4320" w:hanging="180"/>
      </w:pPr>
    </w:lvl>
    <w:lvl w:ilvl="6" w:tplc="41639546" w:tentative="1">
      <w:start w:val="1"/>
      <w:numFmt w:val="decimal"/>
      <w:lvlText w:val="%7."/>
      <w:lvlJc w:val="left"/>
      <w:pPr>
        <w:ind w:left="5040" w:hanging="360"/>
      </w:pPr>
    </w:lvl>
    <w:lvl w:ilvl="7" w:tplc="41639546" w:tentative="1">
      <w:start w:val="1"/>
      <w:numFmt w:val="lowerLetter"/>
      <w:lvlText w:val="%8."/>
      <w:lvlJc w:val="left"/>
      <w:pPr>
        <w:ind w:left="5760" w:hanging="360"/>
      </w:pPr>
    </w:lvl>
    <w:lvl w:ilvl="8" w:tplc="4163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6">
    <w:multiLevelType w:val="hybridMultilevel"/>
    <w:lvl w:ilvl="0" w:tplc="59732873">
      <w:start w:val="1"/>
      <w:numFmt w:val="decimal"/>
      <w:lvlText w:val="%1."/>
      <w:lvlJc w:val="left"/>
      <w:pPr>
        <w:ind w:left="720" w:hanging="360"/>
      </w:pPr>
    </w:lvl>
    <w:lvl w:ilvl="1" w:tplc="59732873" w:tentative="1">
      <w:start w:val="1"/>
      <w:numFmt w:val="lowerLetter"/>
      <w:lvlText w:val="%2."/>
      <w:lvlJc w:val="left"/>
      <w:pPr>
        <w:ind w:left="1440" w:hanging="360"/>
      </w:pPr>
    </w:lvl>
    <w:lvl w:ilvl="2" w:tplc="59732873" w:tentative="1">
      <w:start w:val="1"/>
      <w:numFmt w:val="lowerRoman"/>
      <w:lvlText w:val="%3."/>
      <w:lvlJc w:val="right"/>
      <w:pPr>
        <w:ind w:left="2160" w:hanging="180"/>
      </w:pPr>
    </w:lvl>
    <w:lvl w:ilvl="3" w:tplc="59732873" w:tentative="1">
      <w:start w:val="1"/>
      <w:numFmt w:val="decimal"/>
      <w:lvlText w:val="%4."/>
      <w:lvlJc w:val="left"/>
      <w:pPr>
        <w:ind w:left="2880" w:hanging="360"/>
      </w:pPr>
    </w:lvl>
    <w:lvl w:ilvl="4" w:tplc="59732873" w:tentative="1">
      <w:start w:val="1"/>
      <w:numFmt w:val="lowerLetter"/>
      <w:lvlText w:val="%5."/>
      <w:lvlJc w:val="left"/>
      <w:pPr>
        <w:ind w:left="3600" w:hanging="360"/>
      </w:pPr>
    </w:lvl>
    <w:lvl w:ilvl="5" w:tplc="59732873" w:tentative="1">
      <w:start w:val="1"/>
      <w:numFmt w:val="lowerRoman"/>
      <w:lvlText w:val="%6."/>
      <w:lvlJc w:val="right"/>
      <w:pPr>
        <w:ind w:left="4320" w:hanging="180"/>
      </w:pPr>
    </w:lvl>
    <w:lvl w:ilvl="6" w:tplc="59732873" w:tentative="1">
      <w:start w:val="1"/>
      <w:numFmt w:val="decimal"/>
      <w:lvlText w:val="%7."/>
      <w:lvlJc w:val="left"/>
      <w:pPr>
        <w:ind w:left="5040" w:hanging="360"/>
      </w:pPr>
    </w:lvl>
    <w:lvl w:ilvl="7" w:tplc="59732873" w:tentative="1">
      <w:start w:val="1"/>
      <w:numFmt w:val="lowerLetter"/>
      <w:lvlText w:val="%8."/>
      <w:lvlJc w:val="left"/>
      <w:pPr>
        <w:ind w:left="5760" w:hanging="360"/>
      </w:pPr>
    </w:lvl>
    <w:lvl w:ilvl="8" w:tplc="5973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5">
    <w:multiLevelType w:val="hybridMultilevel"/>
    <w:lvl w:ilvl="0" w:tplc="30708022">
      <w:start w:val="1"/>
      <w:numFmt w:val="decimal"/>
      <w:lvlText w:val="%1."/>
      <w:lvlJc w:val="left"/>
      <w:pPr>
        <w:ind w:left="720" w:hanging="360"/>
      </w:pPr>
    </w:lvl>
    <w:lvl w:ilvl="1" w:tplc="30708022" w:tentative="1">
      <w:start w:val="1"/>
      <w:numFmt w:val="lowerLetter"/>
      <w:lvlText w:val="%2."/>
      <w:lvlJc w:val="left"/>
      <w:pPr>
        <w:ind w:left="1440" w:hanging="360"/>
      </w:pPr>
    </w:lvl>
    <w:lvl w:ilvl="2" w:tplc="30708022" w:tentative="1">
      <w:start w:val="1"/>
      <w:numFmt w:val="lowerRoman"/>
      <w:lvlText w:val="%3."/>
      <w:lvlJc w:val="right"/>
      <w:pPr>
        <w:ind w:left="2160" w:hanging="180"/>
      </w:pPr>
    </w:lvl>
    <w:lvl w:ilvl="3" w:tplc="30708022" w:tentative="1">
      <w:start w:val="1"/>
      <w:numFmt w:val="decimal"/>
      <w:lvlText w:val="%4."/>
      <w:lvlJc w:val="left"/>
      <w:pPr>
        <w:ind w:left="2880" w:hanging="360"/>
      </w:pPr>
    </w:lvl>
    <w:lvl w:ilvl="4" w:tplc="30708022" w:tentative="1">
      <w:start w:val="1"/>
      <w:numFmt w:val="lowerLetter"/>
      <w:lvlText w:val="%5."/>
      <w:lvlJc w:val="left"/>
      <w:pPr>
        <w:ind w:left="3600" w:hanging="360"/>
      </w:pPr>
    </w:lvl>
    <w:lvl w:ilvl="5" w:tplc="30708022" w:tentative="1">
      <w:start w:val="1"/>
      <w:numFmt w:val="lowerRoman"/>
      <w:lvlText w:val="%6."/>
      <w:lvlJc w:val="right"/>
      <w:pPr>
        <w:ind w:left="4320" w:hanging="180"/>
      </w:pPr>
    </w:lvl>
    <w:lvl w:ilvl="6" w:tplc="30708022" w:tentative="1">
      <w:start w:val="1"/>
      <w:numFmt w:val="decimal"/>
      <w:lvlText w:val="%7."/>
      <w:lvlJc w:val="left"/>
      <w:pPr>
        <w:ind w:left="5040" w:hanging="360"/>
      </w:pPr>
    </w:lvl>
    <w:lvl w:ilvl="7" w:tplc="30708022" w:tentative="1">
      <w:start w:val="1"/>
      <w:numFmt w:val="lowerLetter"/>
      <w:lvlText w:val="%8."/>
      <w:lvlJc w:val="left"/>
      <w:pPr>
        <w:ind w:left="5760" w:hanging="360"/>
      </w:pPr>
    </w:lvl>
    <w:lvl w:ilvl="8" w:tplc="3070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4">
    <w:multiLevelType w:val="hybridMultilevel"/>
    <w:lvl w:ilvl="0" w:tplc="67490001">
      <w:start w:val="1"/>
      <w:numFmt w:val="decimal"/>
      <w:lvlText w:val="%1."/>
      <w:lvlJc w:val="left"/>
      <w:pPr>
        <w:ind w:left="720" w:hanging="360"/>
      </w:pPr>
    </w:lvl>
    <w:lvl w:ilvl="1" w:tplc="67490001" w:tentative="1">
      <w:start w:val="1"/>
      <w:numFmt w:val="lowerLetter"/>
      <w:lvlText w:val="%2."/>
      <w:lvlJc w:val="left"/>
      <w:pPr>
        <w:ind w:left="1440" w:hanging="360"/>
      </w:pPr>
    </w:lvl>
    <w:lvl w:ilvl="2" w:tplc="67490001" w:tentative="1">
      <w:start w:val="1"/>
      <w:numFmt w:val="lowerRoman"/>
      <w:lvlText w:val="%3."/>
      <w:lvlJc w:val="right"/>
      <w:pPr>
        <w:ind w:left="2160" w:hanging="180"/>
      </w:pPr>
    </w:lvl>
    <w:lvl w:ilvl="3" w:tplc="67490001" w:tentative="1">
      <w:start w:val="1"/>
      <w:numFmt w:val="decimal"/>
      <w:lvlText w:val="%4."/>
      <w:lvlJc w:val="left"/>
      <w:pPr>
        <w:ind w:left="2880" w:hanging="360"/>
      </w:pPr>
    </w:lvl>
    <w:lvl w:ilvl="4" w:tplc="67490001" w:tentative="1">
      <w:start w:val="1"/>
      <w:numFmt w:val="lowerLetter"/>
      <w:lvlText w:val="%5."/>
      <w:lvlJc w:val="left"/>
      <w:pPr>
        <w:ind w:left="3600" w:hanging="360"/>
      </w:pPr>
    </w:lvl>
    <w:lvl w:ilvl="5" w:tplc="67490001" w:tentative="1">
      <w:start w:val="1"/>
      <w:numFmt w:val="lowerRoman"/>
      <w:lvlText w:val="%6."/>
      <w:lvlJc w:val="right"/>
      <w:pPr>
        <w:ind w:left="4320" w:hanging="180"/>
      </w:pPr>
    </w:lvl>
    <w:lvl w:ilvl="6" w:tplc="67490001" w:tentative="1">
      <w:start w:val="1"/>
      <w:numFmt w:val="decimal"/>
      <w:lvlText w:val="%7."/>
      <w:lvlJc w:val="left"/>
      <w:pPr>
        <w:ind w:left="5040" w:hanging="360"/>
      </w:pPr>
    </w:lvl>
    <w:lvl w:ilvl="7" w:tplc="67490001" w:tentative="1">
      <w:start w:val="1"/>
      <w:numFmt w:val="lowerLetter"/>
      <w:lvlText w:val="%8."/>
      <w:lvlJc w:val="left"/>
      <w:pPr>
        <w:ind w:left="5760" w:hanging="360"/>
      </w:pPr>
    </w:lvl>
    <w:lvl w:ilvl="8" w:tplc="67490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3">
    <w:multiLevelType w:val="hybridMultilevel"/>
    <w:lvl w:ilvl="0" w:tplc="57569642">
      <w:start w:val="1"/>
      <w:numFmt w:val="decimal"/>
      <w:lvlText w:val="%1."/>
      <w:lvlJc w:val="left"/>
      <w:pPr>
        <w:ind w:left="720" w:hanging="360"/>
      </w:pPr>
    </w:lvl>
    <w:lvl w:ilvl="1" w:tplc="57569642" w:tentative="1">
      <w:start w:val="1"/>
      <w:numFmt w:val="lowerLetter"/>
      <w:lvlText w:val="%2."/>
      <w:lvlJc w:val="left"/>
      <w:pPr>
        <w:ind w:left="1440" w:hanging="360"/>
      </w:pPr>
    </w:lvl>
    <w:lvl w:ilvl="2" w:tplc="57569642" w:tentative="1">
      <w:start w:val="1"/>
      <w:numFmt w:val="lowerRoman"/>
      <w:lvlText w:val="%3."/>
      <w:lvlJc w:val="right"/>
      <w:pPr>
        <w:ind w:left="2160" w:hanging="180"/>
      </w:pPr>
    </w:lvl>
    <w:lvl w:ilvl="3" w:tplc="57569642" w:tentative="1">
      <w:start w:val="1"/>
      <w:numFmt w:val="decimal"/>
      <w:lvlText w:val="%4."/>
      <w:lvlJc w:val="left"/>
      <w:pPr>
        <w:ind w:left="2880" w:hanging="360"/>
      </w:pPr>
    </w:lvl>
    <w:lvl w:ilvl="4" w:tplc="57569642" w:tentative="1">
      <w:start w:val="1"/>
      <w:numFmt w:val="lowerLetter"/>
      <w:lvlText w:val="%5."/>
      <w:lvlJc w:val="left"/>
      <w:pPr>
        <w:ind w:left="3600" w:hanging="360"/>
      </w:pPr>
    </w:lvl>
    <w:lvl w:ilvl="5" w:tplc="57569642" w:tentative="1">
      <w:start w:val="1"/>
      <w:numFmt w:val="lowerRoman"/>
      <w:lvlText w:val="%6."/>
      <w:lvlJc w:val="right"/>
      <w:pPr>
        <w:ind w:left="4320" w:hanging="180"/>
      </w:pPr>
    </w:lvl>
    <w:lvl w:ilvl="6" w:tplc="57569642" w:tentative="1">
      <w:start w:val="1"/>
      <w:numFmt w:val="decimal"/>
      <w:lvlText w:val="%7."/>
      <w:lvlJc w:val="left"/>
      <w:pPr>
        <w:ind w:left="5040" w:hanging="360"/>
      </w:pPr>
    </w:lvl>
    <w:lvl w:ilvl="7" w:tplc="57569642" w:tentative="1">
      <w:start w:val="1"/>
      <w:numFmt w:val="lowerLetter"/>
      <w:lvlText w:val="%8."/>
      <w:lvlJc w:val="left"/>
      <w:pPr>
        <w:ind w:left="5760" w:hanging="360"/>
      </w:pPr>
    </w:lvl>
    <w:lvl w:ilvl="8" w:tplc="5756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2">
    <w:multiLevelType w:val="hybridMultilevel"/>
    <w:lvl w:ilvl="0" w:tplc="26648311">
      <w:start w:val="1"/>
      <w:numFmt w:val="decimal"/>
      <w:lvlText w:val="%1."/>
      <w:lvlJc w:val="left"/>
      <w:pPr>
        <w:ind w:left="720" w:hanging="360"/>
      </w:pPr>
    </w:lvl>
    <w:lvl w:ilvl="1" w:tplc="26648311" w:tentative="1">
      <w:start w:val="1"/>
      <w:numFmt w:val="lowerLetter"/>
      <w:lvlText w:val="%2."/>
      <w:lvlJc w:val="left"/>
      <w:pPr>
        <w:ind w:left="1440" w:hanging="360"/>
      </w:pPr>
    </w:lvl>
    <w:lvl w:ilvl="2" w:tplc="26648311" w:tentative="1">
      <w:start w:val="1"/>
      <w:numFmt w:val="lowerRoman"/>
      <w:lvlText w:val="%3."/>
      <w:lvlJc w:val="right"/>
      <w:pPr>
        <w:ind w:left="2160" w:hanging="180"/>
      </w:pPr>
    </w:lvl>
    <w:lvl w:ilvl="3" w:tplc="26648311" w:tentative="1">
      <w:start w:val="1"/>
      <w:numFmt w:val="decimal"/>
      <w:lvlText w:val="%4."/>
      <w:lvlJc w:val="left"/>
      <w:pPr>
        <w:ind w:left="2880" w:hanging="360"/>
      </w:pPr>
    </w:lvl>
    <w:lvl w:ilvl="4" w:tplc="26648311" w:tentative="1">
      <w:start w:val="1"/>
      <w:numFmt w:val="lowerLetter"/>
      <w:lvlText w:val="%5."/>
      <w:lvlJc w:val="left"/>
      <w:pPr>
        <w:ind w:left="3600" w:hanging="360"/>
      </w:pPr>
    </w:lvl>
    <w:lvl w:ilvl="5" w:tplc="26648311" w:tentative="1">
      <w:start w:val="1"/>
      <w:numFmt w:val="lowerRoman"/>
      <w:lvlText w:val="%6."/>
      <w:lvlJc w:val="right"/>
      <w:pPr>
        <w:ind w:left="4320" w:hanging="180"/>
      </w:pPr>
    </w:lvl>
    <w:lvl w:ilvl="6" w:tplc="26648311" w:tentative="1">
      <w:start w:val="1"/>
      <w:numFmt w:val="decimal"/>
      <w:lvlText w:val="%7."/>
      <w:lvlJc w:val="left"/>
      <w:pPr>
        <w:ind w:left="5040" w:hanging="360"/>
      </w:pPr>
    </w:lvl>
    <w:lvl w:ilvl="7" w:tplc="26648311" w:tentative="1">
      <w:start w:val="1"/>
      <w:numFmt w:val="lowerLetter"/>
      <w:lvlText w:val="%8."/>
      <w:lvlJc w:val="left"/>
      <w:pPr>
        <w:ind w:left="5760" w:hanging="360"/>
      </w:pPr>
    </w:lvl>
    <w:lvl w:ilvl="8" w:tplc="26648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1">
    <w:multiLevelType w:val="hybridMultilevel"/>
    <w:lvl w:ilvl="0" w:tplc="89379555">
      <w:start w:val="1"/>
      <w:numFmt w:val="decimal"/>
      <w:lvlText w:val="%1."/>
      <w:lvlJc w:val="left"/>
      <w:pPr>
        <w:ind w:left="720" w:hanging="360"/>
      </w:pPr>
    </w:lvl>
    <w:lvl w:ilvl="1" w:tplc="89379555" w:tentative="1">
      <w:start w:val="1"/>
      <w:numFmt w:val="lowerLetter"/>
      <w:lvlText w:val="%2."/>
      <w:lvlJc w:val="left"/>
      <w:pPr>
        <w:ind w:left="1440" w:hanging="360"/>
      </w:pPr>
    </w:lvl>
    <w:lvl w:ilvl="2" w:tplc="89379555" w:tentative="1">
      <w:start w:val="1"/>
      <w:numFmt w:val="lowerRoman"/>
      <w:lvlText w:val="%3."/>
      <w:lvlJc w:val="right"/>
      <w:pPr>
        <w:ind w:left="2160" w:hanging="180"/>
      </w:pPr>
    </w:lvl>
    <w:lvl w:ilvl="3" w:tplc="89379555" w:tentative="1">
      <w:start w:val="1"/>
      <w:numFmt w:val="decimal"/>
      <w:lvlText w:val="%4."/>
      <w:lvlJc w:val="left"/>
      <w:pPr>
        <w:ind w:left="2880" w:hanging="360"/>
      </w:pPr>
    </w:lvl>
    <w:lvl w:ilvl="4" w:tplc="89379555" w:tentative="1">
      <w:start w:val="1"/>
      <w:numFmt w:val="lowerLetter"/>
      <w:lvlText w:val="%5."/>
      <w:lvlJc w:val="left"/>
      <w:pPr>
        <w:ind w:left="3600" w:hanging="360"/>
      </w:pPr>
    </w:lvl>
    <w:lvl w:ilvl="5" w:tplc="89379555" w:tentative="1">
      <w:start w:val="1"/>
      <w:numFmt w:val="lowerRoman"/>
      <w:lvlText w:val="%6."/>
      <w:lvlJc w:val="right"/>
      <w:pPr>
        <w:ind w:left="4320" w:hanging="180"/>
      </w:pPr>
    </w:lvl>
    <w:lvl w:ilvl="6" w:tplc="89379555" w:tentative="1">
      <w:start w:val="1"/>
      <w:numFmt w:val="decimal"/>
      <w:lvlText w:val="%7."/>
      <w:lvlJc w:val="left"/>
      <w:pPr>
        <w:ind w:left="5040" w:hanging="360"/>
      </w:pPr>
    </w:lvl>
    <w:lvl w:ilvl="7" w:tplc="89379555" w:tentative="1">
      <w:start w:val="1"/>
      <w:numFmt w:val="lowerLetter"/>
      <w:lvlText w:val="%8."/>
      <w:lvlJc w:val="left"/>
      <w:pPr>
        <w:ind w:left="5760" w:hanging="360"/>
      </w:pPr>
    </w:lvl>
    <w:lvl w:ilvl="8" w:tplc="8937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0">
    <w:multiLevelType w:val="hybridMultilevel"/>
    <w:lvl w:ilvl="0" w:tplc="59759608">
      <w:start w:val="1"/>
      <w:numFmt w:val="decimal"/>
      <w:lvlText w:val="%1."/>
      <w:lvlJc w:val="left"/>
      <w:pPr>
        <w:ind w:left="720" w:hanging="360"/>
      </w:pPr>
    </w:lvl>
    <w:lvl w:ilvl="1" w:tplc="59759608" w:tentative="1">
      <w:start w:val="1"/>
      <w:numFmt w:val="lowerLetter"/>
      <w:lvlText w:val="%2."/>
      <w:lvlJc w:val="left"/>
      <w:pPr>
        <w:ind w:left="1440" w:hanging="360"/>
      </w:pPr>
    </w:lvl>
    <w:lvl w:ilvl="2" w:tplc="59759608" w:tentative="1">
      <w:start w:val="1"/>
      <w:numFmt w:val="lowerRoman"/>
      <w:lvlText w:val="%3."/>
      <w:lvlJc w:val="right"/>
      <w:pPr>
        <w:ind w:left="2160" w:hanging="180"/>
      </w:pPr>
    </w:lvl>
    <w:lvl w:ilvl="3" w:tplc="59759608" w:tentative="1">
      <w:start w:val="1"/>
      <w:numFmt w:val="decimal"/>
      <w:lvlText w:val="%4."/>
      <w:lvlJc w:val="left"/>
      <w:pPr>
        <w:ind w:left="2880" w:hanging="360"/>
      </w:pPr>
    </w:lvl>
    <w:lvl w:ilvl="4" w:tplc="59759608" w:tentative="1">
      <w:start w:val="1"/>
      <w:numFmt w:val="lowerLetter"/>
      <w:lvlText w:val="%5."/>
      <w:lvlJc w:val="left"/>
      <w:pPr>
        <w:ind w:left="3600" w:hanging="360"/>
      </w:pPr>
    </w:lvl>
    <w:lvl w:ilvl="5" w:tplc="59759608" w:tentative="1">
      <w:start w:val="1"/>
      <w:numFmt w:val="lowerRoman"/>
      <w:lvlText w:val="%6."/>
      <w:lvlJc w:val="right"/>
      <w:pPr>
        <w:ind w:left="4320" w:hanging="180"/>
      </w:pPr>
    </w:lvl>
    <w:lvl w:ilvl="6" w:tplc="59759608" w:tentative="1">
      <w:start w:val="1"/>
      <w:numFmt w:val="decimal"/>
      <w:lvlText w:val="%7."/>
      <w:lvlJc w:val="left"/>
      <w:pPr>
        <w:ind w:left="5040" w:hanging="360"/>
      </w:pPr>
    </w:lvl>
    <w:lvl w:ilvl="7" w:tplc="59759608" w:tentative="1">
      <w:start w:val="1"/>
      <w:numFmt w:val="lowerLetter"/>
      <w:lvlText w:val="%8."/>
      <w:lvlJc w:val="left"/>
      <w:pPr>
        <w:ind w:left="5760" w:hanging="360"/>
      </w:pPr>
    </w:lvl>
    <w:lvl w:ilvl="8" w:tplc="5975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9">
    <w:multiLevelType w:val="hybridMultilevel"/>
    <w:lvl w:ilvl="0" w:tplc="45909334">
      <w:start w:val="1"/>
      <w:numFmt w:val="decimal"/>
      <w:lvlText w:val="%1."/>
      <w:lvlJc w:val="left"/>
      <w:pPr>
        <w:ind w:left="720" w:hanging="360"/>
      </w:pPr>
    </w:lvl>
    <w:lvl w:ilvl="1" w:tplc="45909334" w:tentative="1">
      <w:start w:val="1"/>
      <w:numFmt w:val="lowerLetter"/>
      <w:lvlText w:val="%2."/>
      <w:lvlJc w:val="left"/>
      <w:pPr>
        <w:ind w:left="1440" w:hanging="360"/>
      </w:pPr>
    </w:lvl>
    <w:lvl w:ilvl="2" w:tplc="45909334" w:tentative="1">
      <w:start w:val="1"/>
      <w:numFmt w:val="lowerRoman"/>
      <w:lvlText w:val="%3."/>
      <w:lvlJc w:val="right"/>
      <w:pPr>
        <w:ind w:left="2160" w:hanging="180"/>
      </w:pPr>
    </w:lvl>
    <w:lvl w:ilvl="3" w:tplc="45909334" w:tentative="1">
      <w:start w:val="1"/>
      <w:numFmt w:val="decimal"/>
      <w:lvlText w:val="%4."/>
      <w:lvlJc w:val="left"/>
      <w:pPr>
        <w:ind w:left="2880" w:hanging="360"/>
      </w:pPr>
    </w:lvl>
    <w:lvl w:ilvl="4" w:tplc="45909334" w:tentative="1">
      <w:start w:val="1"/>
      <w:numFmt w:val="lowerLetter"/>
      <w:lvlText w:val="%5."/>
      <w:lvlJc w:val="left"/>
      <w:pPr>
        <w:ind w:left="3600" w:hanging="360"/>
      </w:pPr>
    </w:lvl>
    <w:lvl w:ilvl="5" w:tplc="45909334" w:tentative="1">
      <w:start w:val="1"/>
      <w:numFmt w:val="lowerRoman"/>
      <w:lvlText w:val="%6."/>
      <w:lvlJc w:val="right"/>
      <w:pPr>
        <w:ind w:left="4320" w:hanging="180"/>
      </w:pPr>
    </w:lvl>
    <w:lvl w:ilvl="6" w:tplc="45909334" w:tentative="1">
      <w:start w:val="1"/>
      <w:numFmt w:val="decimal"/>
      <w:lvlText w:val="%7."/>
      <w:lvlJc w:val="left"/>
      <w:pPr>
        <w:ind w:left="5040" w:hanging="360"/>
      </w:pPr>
    </w:lvl>
    <w:lvl w:ilvl="7" w:tplc="45909334" w:tentative="1">
      <w:start w:val="1"/>
      <w:numFmt w:val="lowerLetter"/>
      <w:lvlText w:val="%8."/>
      <w:lvlJc w:val="left"/>
      <w:pPr>
        <w:ind w:left="5760" w:hanging="360"/>
      </w:pPr>
    </w:lvl>
    <w:lvl w:ilvl="8" w:tplc="45909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8">
    <w:multiLevelType w:val="hybridMultilevel"/>
    <w:lvl w:ilvl="0" w:tplc="13808318">
      <w:start w:val="1"/>
      <w:numFmt w:val="decimal"/>
      <w:lvlText w:val="%1."/>
      <w:lvlJc w:val="left"/>
      <w:pPr>
        <w:ind w:left="720" w:hanging="360"/>
      </w:pPr>
    </w:lvl>
    <w:lvl w:ilvl="1" w:tplc="13808318" w:tentative="1">
      <w:start w:val="1"/>
      <w:numFmt w:val="lowerLetter"/>
      <w:lvlText w:val="%2."/>
      <w:lvlJc w:val="left"/>
      <w:pPr>
        <w:ind w:left="1440" w:hanging="360"/>
      </w:pPr>
    </w:lvl>
    <w:lvl w:ilvl="2" w:tplc="13808318" w:tentative="1">
      <w:start w:val="1"/>
      <w:numFmt w:val="lowerRoman"/>
      <w:lvlText w:val="%3."/>
      <w:lvlJc w:val="right"/>
      <w:pPr>
        <w:ind w:left="2160" w:hanging="180"/>
      </w:pPr>
    </w:lvl>
    <w:lvl w:ilvl="3" w:tplc="13808318" w:tentative="1">
      <w:start w:val="1"/>
      <w:numFmt w:val="decimal"/>
      <w:lvlText w:val="%4."/>
      <w:lvlJc w:val="left"/>
      <w:pPr>
        <w:ind w:left="2880" w:hanging="360"/>
      </w:pPr>
    </w:lvl>
    <w:lvl w:ilvl="4" w:tplc="13808318" w:tentative="1">
      <w:start w:val="1"/>
      <w:numFmt w:val="lowerLetter"/>
      <w:lvlText w:val="%5."/>
      <w:lvlJc w:val="left"/>
      <w:pPr>
        <w:ind w:left="3600" w:hanging="360"/>
      </w:pPr>
    </w:lvl>
    <w:lvl w:ilvl="5" w:tplc="13808318" w:tentative="1">
      <w:start w:val="1"/>
      <w:numFmt w:val="lowerRoman"/>
      <w:lvlText w:val="%6."/>
      <w:lvlJc w:val="right"/>
      <w:pPr>
        <w:ind w:left="4320" w:hanging="180"/>
      </w:pPr>
    </w:lvl>
    <w:lvl w:ilvl="6" w:tplc="13808318" w:tentative="1">
      <w:start w:val="1"/>
      <w:numFmt w:val="decimal"/>
      <w:lvlText w:val="%7."/>
      <w:lvlJc w:val="left"/>
      <w:pPr>
        <w:ind w:left="5040" w:hanging="360"/>
      </w:pPr>
    </w:lvl>
    <w:lvl w:ilvl="7" w:tplc="13808318" w:tentative="1">
      <w:start w:val="1"/>
      <w:numFmt w:val="lowerLetter"/>
      <w:lvlText w:val="%8."/>
      <w:lvlJc w:val="left"/>
      <w:pPr>
        <w:ind w:left="5760" w:hanging="360"/>
      </w:pPr>
    </w:lvl>
    <w:lvl w:ilvl="8" w:tplc="1380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7">
    <w:multiLevelType w:val="hybridMultilevel"/>
    <w:lvl w:ilvl="0" w:tplc="68838848">
      <w:start w:val="1"/>
      <w:numFmt w:val="decimal"/>
      <w:lvlText w:val="%1."/>
      <w:lvlJc w:val="left"/>
      <w:pPr>
        <w:ind w:left="720" w:hanging="360"/>
      </w:pPr>
    </w:lvl>
    <w:lvl w:ilvl="1" w:tplc="68838848" w:tentative="1">
      <w:start w:val="1"/>
      <w:numFmt w:val="lowerLetter"/>
      <w:lvlText w:val="%2."/>
      <w:lvlJc w:val="left"/>
      <w:pPr>
        <w:ind w:left="1440" w:hanging="360"/>
      </w:pPr>
    </w:lvl>
    <w:lvl w:ilvl="2" w:tplc="68838848" w:tentative="1">
      <w:start w:val="1"/>
      <w:numFmt w:val="lowerRoman"/>
      <w:lvlText w:val="%3."/>
      <w:lvlJc w:val="right"/>
      <w:pPr>
        <w:ind w:left="2160" w:hanging="180"/>
      </w:pPr>
    </w:lvl>
    <w:lvl w:ilvl="3" w:tplc="68838848" w:tentative="1">
      <w:start w:val="1"/>
      <w:numFmt w:val="decimal"/>
      <w:lvlText w:val="%4."/>
      <w:lvlJc w:val="left"/>
      <w:pPr>
        <w:ind w:left="2880" w:hanging="360"/>
      </w:pPr>
    </w:lvl>
    <w:lvl w:ilvl="4" w:tplc="68838848" w:tentative="1">
      <w:start w:val="1"/>
      <w:numFmt w:val="lowerLetter"/>
      <w:lvlText w:val="%5."/>
      <w:lvlJc w:val="left"/>
      <w:pPr>
        <w:ind w:left="3600" w:hanging="360"/>
      </w:pPr>
    </w:lvl>
    <w:lvl w:ilvl="5" w:tplc="68838848" w:tentative="1">
      <w:start w:val="1"/>
      <w:numFmt w:val="lowerRoman"/>
      <w:lvlText w:val="%6."/>
      <w:lvlJc w:val="right"/>
      <w:pPr>
        <w:ind w:left="4320" w:hanging="180"/>
      </w:pPr>
    </w:lvl>
    <w:lvl w:ilvl="6" w:tplc="68838848" w:tentative="1">
      <w:start w:val="1"/>
      <w:numFmt w:val="decimal"/>
      <w:lvlText w:val="%7."/>
      <w:lvlJc w:val="left"/>
      <w:pPr>
        <w:ind w:left="5040" w:hanging="360"/>
      </w:pPr>
    </w:lvl>
    <w:lvl w:ilvl="7" w:tplc="68838848" w:tentative="1">
      <w:start w:val="1"/>
      <w:numFmt w:val="lowerLetter"/>
      <w:lvlText w:val="%8."/>
      <w:lvlJc w:val="left"/>
      <w:pPr>
        <w:ind w:left="5760" w:hanging="360"/>
      </w:pPr>
    </w:lvl>
    <w:lvl w:ilvl="8" w:tplc="6883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6">
    <w:multiLevelType w:val="hybridMultilevel"/>
    <w:lvl w:ilvl="0" w:tplc="99362341">
      <w:start w:val="1"/>
      <w:numFmt w:val="decimal"/>
      <w:lvlText w:val="%1."/>
      <w:lvlJc w:val="left"/>
      <w:pPr>
        <w:ind w:left="720" w:hanging="360"/>
      </w:pPr>
    </w:lvl>
    <w:lvl w:ilvl="1" w:tplc="99362341" w:tentative="1">
      <w:start w:val="1"/>
      <w:numFmt w:val="lowerLetter"/>
      <w:lvlText w:val="%2."/>
      <w:lvlJc w:val="left"/>
      <w:pPr>
        <w:ind w:left="1440" w:hanging="360"/>
      </w:pPr>
    </w:lvl>
    <w:lvl w:ilvl="2" w:tplc="99362341" w:tentative="1">
      <w:start w:val="1"/>
      <w:numFmt w:val="lowerRoman"/>
      <w:lvlText w:val="%3."/>
      <w:lvlJc w:val="right"/>
      <w:pPr>
        <w:ind w:left="2160" w:hanging="180"/>
      </w:pPr>
    </w:lvl>
    <w:lvl w:ilvl="3" w:tplc="99362341" w:tentative="1">
      <w:start w:val="1"/>
      <w:numFmt w:val="decimal"/>
      <w:lvlText w:val="%4."/>
      <w:lvlJc w:val="left"/>
      <w:pPr>
        <w:ind w:left="2880" w:hanging="360"/>
      </w:pPr>
    </w:lvl>
    <w:lvl w:ilvl="4" w:tplc="99362341" w:tentative="1">
      <w:start w:val="1"/>
      <w:numFmt w:val="lowerLetter"/>
      <w:lvlText w:val="%5."/>
      <w:lvlJc w:val="left"/>
      <w:pPr>
        <w:ind w:left="3600" w:hanging="360"/>
      </w:pPr>
    </w:lvl>
    <w:lvl w:ilvl="5" w:tplc="99362341" w:tentative="1">
      <w:start w:val="1"/>
      <w:numFmt w:val="lowerRoman"/>
      <w:lvlText w:val="%6."/>
      <w:lvlJc w:val="right"/>
      <w:pPr>
        <w:ind w:left="4320" w:hanging="180"/>
      </w:pPr>
    </w:lvl>
    <w:lvl w:ilvl="6" w:tplc="99362341" w:tentative="1">
      <w:start w:val="1"/>
      <w:numFmt w:val="decimal"/>
      <w:lvlText w:val="%7."/>
      <w:lvlJc w:val="left"/>
      <w:pPr>
        <w:ind w:left="5040" w:hanging="360"/>
      </w:pPr>
    </w:lvl>
    <w:lvl w:ilvl="7" w:tplc="99362341" w:tentative="1">
      <w:start w:val="1"/>
      <w:numFmt w:val="lowerLetter"/>
      <w:lvlText w:val="%8."/>
      <w:lvlJc w:val="left"/>
      <w:pPr>
        <w:ind w:left="5760" w:hanging="360"/>
      </w:pPr>
    </w:lvl>
    <w:lvl w:ilvl="8" w:tplc="9936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5">
    <w:multiLevelType w:val="hybridMultilevel"/>
    <w:lvl w:ilvl="0" w:tplc="17309811">
      <w:start w:val="1"/>
      <w:numFmt w:val="decimal"/>
      <w:lvlText w:val="%1."/>
      <w:lvlJc w:val="left"/>
      <w:pPr>
        <w:ind w:left="720" w:hanging="360"/>
      </w:pPr>
    </w:lvl>
    <w:lvl w:ilvl="1" w:tplc="17309811" w:tentative="1">
      <w:start w:val="1"/>
      <w:numFmt w:val="lowerLetter"/>
      <w:lvlText w:val="%2."/>
      <w:lvlJc w:val="left"/>
      <w:pPr>
        <w:ind w:left="1440" w:hanging="360"/>
      </w:pPr>
    </w:lvl>
    <w:lvl w:ilvl="2" w:tplc="17309811" w:tentative="1">
      <w:start w:val="1"/>
      <w:numFmt w:val="lowerRoman"/>
      <w:lvlText w:val="%3."/>
      <w:lvlJc w:val="right"/>
      <w:pPr>
        <w:ind w:left="2160" w:hanging="180"/>
      </w:pPr>
    </w:lvl>
    <w:lvl w:ilvl="3" w:tplc="17309811" w:tentative="1">
      <w:start w:val="1"/>
      <w:numFmt w:val="decimal"/>
      <w:lvlText w:val="%4."/>
      <w:lvlJc w:val="left"/>
      <w:pPr>
        <w:ind w:left="2880" w:hanging="360"/>
      </w:pPr>
    </w:lvl>
    <w:lvl w:ilvl="4" w:tplc="17309811" w:tentative="1">
      <w:start w:val="1"/>
      <w:numFmt w:val="lowerLetter"/>
      <w:lvlText w:val="%5."/>
      <w:lvlJc w:val="left"/>
      <w:pPr>
        <w:ind w:left="3600" w:hanging="360"/>
      </w:pPr>
    </w:lvl>
    <w:lvl w:ilvl="5" w:tplc="17309811" w:tentative="1">
      <w:start w:val="1"/>
      <w:numFmt w:val="lowerRoman"/>
      <w:lvlText w:val="%6."/>
      <w:lvlJc w:val="right"/>
      <w:pPr>
        <w:ind w:left="4320" w:hanging="180"/>
      </w:pPr>
    </w:lvl>
    <w:lvl w:ilvl="6" w:tplc="17309811" w:tentative="1">
      <w:start w:val="1"/>
      <w:numFmt w:val="decimal"/>
      <w:lvlText w:val="%7."/>
      <w:lvlJc w:val="left"/>
      <w:pPr>
        <w:ind w:left="5040" w:hanging="360"/>
      </w:pPr>
    </w:lvl>
    <w:lvl w:ilvl="7" w:tplc="17309811" w:tentative="1">
      <w:start w:val="1"/>
      <w:numFmt w:val="lowerLetter"/>
      <w:lvlText w:val="%8."/>
      <w:lvlJc w:val="left"/>
      <w:pPr>
        <w:ind w:left="5760" w:hanging="360"/>
      </w:pPr>
    </w:lvl>
    <w:lvl w:ilvl="8" w:tplc="1730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4">
    <w:multiLevelType w:val="hybridMultilevel"/>
    <w:lvl w:ilvl="0" w:tplc="92081108">
      <w:start w:val="1"/>
      <w:numFmt w:val="decimal"/>
      <w:lvlText w:val="%1."/>
      <w:lvlJc w:val="left"/>
      <w:pPr>
        <w:ind w:left="720" w:hanging="360"/>
      </w:pPr>
    </w:lvl>
    <w:lvl w:ilvl="1" w:tplc="92081108" w:tentative="1">
      <w:start w:val="1"/>
      <w:numFmt w:val="lowerLetter"/>
      <w:lvlText w:val="%2."/>
      <w:lvlJc w:val="left"/>
      <w:pPr>
        <w:ind w:left="1440" w:hanging="360"/>
      </w:pPr>
    </w:lvl>
    <w:lvl w:ilvl="2" w:tplc="92081108" w:tentative="1">
      <w:start w:val="1"/>
      <w:numFmt w:val="lowerRoman"/>
      <w:lvlText w:val="%3."/>
      <w:lvlJc w:val="right"/>
      <w:pPr>
        <w:ind w:left="2160" w:hanging="180"/>
      </w:pPr>
    </w:lvl>
    <w:lvl w:ilvl="3" w:tplc="92081108" w:tentative="1">
      <w:start w:val="1"/>
      <w:numFmt w:val="decimal"/>
      <w:lvlText w:val="%4."/>
      <w:lvlJc w:val="left"/>
      <w:pPr>
        <w:ind w:left="2880" w:hanging="360"/>
      </w:pPr>
    </w:lvl>
    <w:lvl w:ilvl="4" w:tplc="92081108" w:tentative="1">
      <w:start w:val="1"/>
      <w:numFmt w:val="lowerLetter"/>
      <w:lvlText w:val="%5."/>
      <w:lvlJc w:val="left"/>
      <w:pPr>
        <w:ind w:left="3600" w:hanging="360"/>
      </w:pPr>
    </w:lvl>
    <w:lvl w:ilvl="5" w:tplc="92081108" w:tentative="1">
      <w:start w:val="1"/>
      <w:numFmt w:val="lowerRoman"/>
      <w:lvlText w:val="%6."/>
      <w:lvlJc w:val="right"/>
      <w:pPr>
        <w:ind w:left="4320" w:hanging="180"/>
      </w:pPr>
    </w:lvl>
    <w:lvl w:ilvl="6" w:tplc="92081108" w:tentative="1">
      <w:start w:val="1"/>
      <w:numFmt w:val="decimal"/>
      <w:lvlText w:val="%7."/>
      <w:lvlJc w:val="left"/>
      <w:pPr>
        <w:ind w:left="5040" w:hanging="360"/>
      </w:pPr>
    </w:lvl>
    <w:lvl w:ilvl="7" w:tplc="92081108" w:tentative="1">
      <w:start w:val="1"/>
      <w:numFmt w:val="lowerLetter"/>
      <w:lvlText w:val="%8."/>
      <w:lvlJc w:val="left"/>
      <w:pPr>
        <w:ind w:left="5760" w:hanging="360"/>
      </w:pPr>
    </w:lvl>
    <w:lvl w:ilvl="8" w:tplc="9208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3">
    <w:multiLevelType w:val="hybridMultilevel"/>
    <w:lvl w:ilvl="0" w:tplc="91504809">
      <w:start w:val="1"/>
      <w:numFmt w:val="decimal"/>
      <w:lvlText w:val="%1."/>
      <w:lvlJc w:val="left"/>
      <w:pPr>
        <w:ind w:left="720" w:hanging="360"/>
      </w:pPr>
    </w:lvl>
    <w:lvl w:ilvl="1" w:tplc="91504809" w:tentative="1">
      <w:start w:val="1"/>
      <w:numFmt w:val="lowerLetter"/>
      <w:lvlText w:val="%2."/>
      <w:lvlJc w:val="left"/>
      <w:pPr>
        <w:ind w:left="1440" w:hanging="360"/>
      </w:pPr>
    </w:lvl>
    <w:lvl w:ilvl="2" w:tplc="91504809" w:tentative="1">
      <w:start w:val="1"/>
      <w:numFmt w:val="lowerRoman"/>
      <w:lvlText w:val="%3."/>
      <w:lvlJc w:val="right"/>
      <w:pPr>
        <w:ind w:left="2160" w:hanging="180"/>
      </w:pPr>
    </w:lvl>
    <w:lvl w:ilvl="3" w:tplc="91504809" w:tentative="1">
      <w:start w:val="1"/>
      <w:numFmt w:val="decimal"/>
      <w:lvlText w:val="%4."/>
      <w:lvlJc w:val="left"/>
      <w:pPr>
        <w:ind w:left="2880" w:hanging="360"/>
      </w:pPr>
    </w:lvl>
    <w:lvl w:ilvl="4" w:tplc="91504809" w:tentative="1">
      <w:start w:val="1"/>
      <w:numFmt w:val="lowerLetter"/>
      <w:lvlText w:val="%5."/>
      <w:lvlJc w:val="left"/>
      <w:pPr>
        <w:ind w:left="3600" w:hanging="360"/>
      </w:pPr>
    </w:lvl>
    <w:lvl w:ilvl="5" w:tplc="91504809" w:tentative="1">
      <w:start w:val="1"/>
      <w:numFmt w:val="lowerRoman"/>
      <w:lvlText w:val="%6."/>
      <w:lvlJc w:val="right"/>
      <w:pPr>
        <w:ind w:left="4320" w:hanging="180"/>
      </w:pPr>
    </w:lvl>
    <w:lvl w:ilvl="6" w:tplc="91504809" w:tentative="1">
      <w:start w:val="1"/>
      <w:numFmt w:val="decimal"/>
      <w:lvlText w:val="%7."/>
      <w:lvlJc w:val="left"/>
      <w:pPr>
        <w:ind w:left="5040" w:hanging="360"/>
      </w:pPr>
    </w:lvl>
    <w:lvl w:ilvl="7" w:tplc="91504809" w:tentative="1">
      <w:start w:val="1"/>
      <w:numFmt w:val="lowerLetter"/>
      <w:lvlText w:val="%8."/>
      <w:lvlJc w:val="left"/>
      <w:pPr>
        <w:ind w:left="5760" w:hanging="360"/>
      </w:pPr>
    </w:lvl>
    <w:lvl w:ilvl="8" w:tplc="9150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2">
    <w:multiLevelType w:val="hybridMultilevel"/>
    <w:lvl w:ilvl="0" w:tplc="94962808">
      <w:start w:val="1"/>
      <w:numFmt w:val="decimal"/>
      <w:lvlText w:val="%1."/>
      <w:lvlJc w:val="left"/>
      <w:pPr>
        <w:ind w:left="720" w:hanging="360"/>
      </w:pPr>
    </w:lvl>
    <w:lvl w:ilvl="1" w:tplc="94962808" w:tentative="1">
      <w:start w:val="1"/>
      <w:numFmt w:val="lowerLetter"/>
      <w:lvlText w:val="%2."/>
      <w:lvlJc w:val="left"/>
      <w:pPr>
        <w:ind w:left="1440" w:hanging="360"/>
      </w:pPr>
    </w:lvl>
    <w:lvl w:ilvl="2" w:tplc="94962808" w:tentative="1">
      <w:start w:val="1"/>
      <w:numFmt w:val="lowerRoman"/>
      <w:lvlText w:val="%3."/>
      <w:lvlJc w:val="right"/>
      <w:pPr>
        <w:ind w:left="2160" w:hanging="180"/>
      </w:pPr>
    </w:lvl>
    <w:lvl w:ilvl="3" w:tplc="94962808" w:tentative="1">
      <w:start w:val="1"/>
      <w:numFmt w:val="decimal"/>
      <w:lvlText w:val="%4."/>
      <w:lvlJc w:val="left"/>
      <w:pPr>
        <w:ind w:left="2880" w:hanging="360"/>
      </w:pPr>
    </w:lvl>
    <w:lvl w:ilvl="4" w:tplc="94962808" w:tentative="1">
      <w:start w:val="1"/>
      <w:numFmt w:val="lowerLetter"/>
      <w:lvlText w:val="%5."/>
      <w:lvlJc w:val="left"/>
      <w:pPr>
        <w:ind w:left="3600" w:hanging="360"/>
      </w:pPr>
    </w:lvl>
    <w:lvl w:ilvl="5" w:tplc="94962808" w:tentative="1">
      <w:start w:val="1"/>
      <w:numFmt w:val="lowerRoman"/>
      <w:lvlText w:val="%6."/>
      <w:lvlJc w:val="right"/>
      <w:pPr>
        <w:ind w:left="4320" w:hanging="180"/>
      </w:pPr>
    </w:lvl>
    <w:lvl w:ilvl="6" w:tplc="94962808" w:tentative="1">
      <w:start w:val="1"/>
      <w:numFmt w:val="decimal"/>
      <w:lvlText w:val="%7."/>
      <w:lvlJc w:val="left"/>
      <w:pPr>
        <w:ind w:left="5040" w:hanging="360"/>
      </w:pPr>
    </w:lvl>
    <w:lvl w:ilvl="7" w:tplc="94962808" w:tentative="1">
      <w:start w:val="1"/>
      <w:numFmt w:val="lowerLetter"/>
      <w:lvlText w:val="%8."/>
      <w:lvlJc w:val="left"/>
      <w:pPr>
        <w:ind w:left="5760" w:hanging="360"/>
      </w:pPr>
    </w:lvl>
    <w:lvl w:ilvl="8" w:tplc="9496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1">
    <w:multiLevelType w:val="hybridMultilevel"/>
    <w:lvl w:ilvl="0" w:tplc="96841459">
      <w:start w:val="1"/>
      <w:numFmt w:val="decimal"/>
      <w:lvlText w:val="%1."/>
      <w:lvlJc w:val="left"/>
      <w:pPr>
        <w:ind w:left="720" w:hanging="360"/>
      </w:pPr>
    </w:lvl>
    <w:lvl w:ilvl="1" w:tplc="96841459" w:tentative="1">
      <w:start w:val="1"/>
      <w:numFmt w:val="lowerLetter"/>
      <w:lvlText w:val="%2."/>
      <w:lvlJc w:val="left"/>
      <w:pPr>
        <w:ind w:left="1440" w:hanging="360"/>
      </w:pPr>
    </w:lvl>
    <w:lvl w:ilvl="2" w:tplc="96841459" w:tentative="1">
      <w:start w:val="1"/>
      <w:numFmt w:val="lowerRoman"/>
      <w:lvlText w:val="%3."/>
      <w:lvlJc w:val="right"/>
      <w:pPr>
        <w:ind w:left="2160" w:hanging="180"/>
      </w:pPr>
    </w:lvl>
    <w:lvl w:ilvl="3" w:tplc="96841459" w:tentative="1">
      <w:start w:val="1"/>
      <w:numFmt w:val="decimal"/>
      <w:lvlText w:val="%4."/>
      <w:lvlJc w:val="left"/>
      <w:pPr>
        <w:ind w:left="2880" w:hanging="360"/>
      </w:pPr>
    </w:lvl>
    <w:lvl w:ilvl="4" w:tplc="96841459" w:tentative="1">
      <w:start w:val="1"/>
      <w:numFmt w:val="lowerLetter"/>
      <w:lvlText w:val="%5."/>
      <w:lvlJc w:val="left"/>
      <w:pPr>
        <w:ind w:left="3600" w:hanging="360"/>
      </w:pPr>
    </w:lvl>
    <w:lvl w:ilvl="5" w:tplc="96841459" w:tentative="1">
      <w:start w:val="1"/>
      <w:numFmt w:val="lowerRoman"/>
      <w:lvlText w:val="%6."/>
      <w:lvlJc w:val="right"/>
      <w:pPr>
        <w:ind w:left="4320" w:hanging="180"/>
      </w:pPr>
    </w:lvl>
    <w:lvl w:ilvl="6" w:tplc="96841459" w:tentative="1">
      <w:start w:val="1"/>
      <w:numFmt w:val="decimal"/>
      <w:lvlText w:val="%7."/>
      <w:lvlJc w:val="left"/>
      <w:pPr>
        <w:ind w:left="5040" w:hanging="360"/>
      </w:pPr>
    </w:lvl>
    <w:lvl w:ilvl="7" w:tplc="96841459" w:tentative="1">
      <w:start w:val="1"/>
      <w:numFmt w:val="lowerLetter"/>
      <w:lvlText w:val="%8."/>
      <w:lvlJc w:val="left"/>
      <w:pPr>
        <w:ind w:left="5760" w:hanging="360"/>
      </w:pPr>
    </w:lvl>
    <w:lvl w:ilvl="8" w:tplc="96841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0">
    <w:multiLevelType w:val="hybridMultilevel"/>
    <w:lvl w:ilvl="0" w:tplc="32944984">
      <w:start w:val="1"/>
      <w:numFmt w:val="decimal"/>
      <w:lvlText w:val="%1."/>
      <w:lvlJc w:val="left"/>
      <w:pPr>
        <w:ind w:left="720" w:hanging="360"/>
      </w:pPr>
    </w:lvl>
    <w:lvl w:ilvl="1" w:tplc="32944984" w:tentative="1">
      <w:start w:val="1"/>
      <w:numFmt w:val="lowerLetter"/>
      <w:lvlText w:val="%2."/>
      <w:lvlJc w:val="left"/>
      <w:pPr>
        <w:ind w:left="1440" w:hanging="360"/>
      </w:pPr>
    </w:lvl>
    <w:lvl w:ilvl="2" w:tplc="32944984" w:tentative="1">
      <w:start w:val="1"/>
      <w:numFmt w:val="lowerRoman"/>
      <w:lvlText w:val="%3."/>
      <w:lvlJc w:val="right"/>
      <w:pPr>
        <w:ind w:left="2160" w:hanging="180"/>
      </w:pPr>
    </w:lvl>
    <w:lvl w:ilvl="3" w:tplc="32944984" w:tentative="1">
      <w:start w:val="1"/>
      <w:numFmt w:val="decimal"/>
      <w:lvlText w:val="%4."/>
      <w:lvlJc w:val="left"/>
      <w:pPr>
        <w:ind w:left="2880" w:hanging="360"/>
      </w:pPr>
    </w:lvl>
    <w:lvl w:ilvl="4" w:tplc="32944984" w:tentative="1">
      <w:start w:val="1"/>
      <w:numFmt w:val="lowerLetter"/>
      <w:lvlText w:val="%5."/>
      <w:lvlJc w:val="left"/>
      <w:pPr>
        <w:ind w:left="3600" w:hanging="360"/>
      </w:pPr>
    </w:lvl>
    <w:lvl w:ilvl="5" w:tplc="32944984" w:tentative="1">
      <w:start w:val="1"/>
      <w:numFmt w:val="lowerRoman"/>
      <w:lvlText w:val="%6."/>
      <w:lvlJc w:val="right"/>
      <w:pPr>
        <w:ind w:left="4320" w:hanging="180"/>
      </w:pPr>
    </w:lvl>
    <w:lvl w:ilvl="6" w:tplc="32944984" w:tentative="1">
      <w:start w:val="1"/>
      <w:numFmt w:val="decimal"/>
      <w:lvlText w:val="%7."/>
      <w:lvlJc w:val="left"/>
      <w:pPr>
        <w:ind w:left="5040" w:hanging="360"/>
      </w:pPr>
    </w:lvl>
    <w:lvl w:ilvl="7" w:tplc="32944984" w:tentative="1">
      <w:start w:val="1"/>
      <w:numFmt w:val="lowerLetter"/>
      <w:lvlText w:val="%8."/>
      <w:lvlJc w:val="left"/>
      <w:pPr>
        <w:ind w:left="5760" w:hanging="360"/>
      </w:pPr>
    </w:lvl>
    <w:lvl w:ilvl="8" w:tplc="3294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9">
    <w:multiLevelType w:val="hybridMultilevel"/>
    <w:lvl w:ilvl="0" w:tplc="57882265">
      <w:start w:val="1"/>
      <w:numFmt w:val="decimal"/>
      <w:lvlText w:val="%1."/>
      <w:lvlJc w:val="left"/>
      <w:pPr>
        <w:ind w:left="720" w:hanging="360"/>
      </w:pPr>
    </w:lvl>
    <w:lvl w:ilvl="1" w:tplc="57882265" w:tentative="1">
      <w:start w:val="1"/>
      <w:numFmt w:val="lowerLetter"/>
      <w:lvlText w:val="%2."/>
      <w:lvlJc w:val="left"/>
      <w:pPr>
        <w:ind w:left="1440" w:hanging="360"/>
      </w:pPr>
    </w:lvl>
    <w:lvl w:ilvl="2" w:tplc="57882265" w:tentative="1">
      <w:start w:val="1"/>
      <w:numFmt w:val="lowerRoman"/>
      <w:lvlText w:val="%3."/>
      <w:lvlJc w:val="right"/>
      <w:pPr>
        <w:ind w:left="2160" w:hanging="180"/>
      </w:pPr>
    </w:lvl>
    <w:lvl w:ilvl="3" w:tplc="57882265" w:tentative="1">
      <w:start w:val="1"/>
      <w:numFmt w:val="decimal"/>
      <w:lvlText w:val="%4."/>
      <w:lvlJc w:val="left"/>
      <w:pPr>
        <w:ind w:left="2880" w:hanging="360"/>
      </w:pPr>
    </w:lvl>
    <w:lvl w:ilvl="4" w:tplc="57882265" w:tentative="1">
      <w:start w:val="1"/>
      <w:numFmt w:val="lowerLetter"/>
      <w:lvlText w:val="%5."/>
      <w:lvlJc w:val="left"/>
      <w:pPr>
        <w:ind w:left="3600" w:hanging="360"/>
      </w:pPr>
    </w:lvl>
    <w:lvl w:ilvl="5" w:tplc="57882265" w:tentative="1">
      <w:start w:val="1"/>
      <w:numFmt w:val="lowerRoman"/>
      <w:lvlText w:val="%6."/>
      <w:lvlJc w:val="right"/>
      <w:pPr>
        <w:ind w:left="4320" w:hanging="180"/>
      </w:pPr>
    </w:lvl>
    <w:lvl w:ilvl="6" w:tplc="57882265" w:tentative="1">
      <w:start w:val="1"/>
      <w:numFmt w:val="decimal"/>
      <w:lvlText w:val="%7."/>
      <w:lvlJc w:val="left"/>
      <w:pPr>
        <w:ind w:left="5040" w:hanging="360"/>
      </w:pPr>
    </w:lvl>
    <w:lvl w:ilvl="7" w:tplc="57882265" w:tentative="1">
      <w:start w:val="1"/>
      <w:numFmt w:val="lowerLetter"/>
      <w:lvlText w:val="%8."/>
      <w:lvlJc w:val="left"/>
      <w:pPr>
        <w:ind w:left="5760" w:hanging="360"/>
      </w:pPr>
    </w:lvl>
    <w:lvl w:ilvl="8" w:tplc="5788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8">
    <w:multiLevelType w:val="hybridMultilevel"/>
    <w:lvl w:ilvl="0" w:tplc="15022076">
      <w:start w:val="1"/>
      <w:numFmt w:val="decimal"/>
      <w:lvlText w:val="%1."/>
      <w:lvlJc w:val="left"/>
      <w:pPr>
        <w:ind w:left="720" w:hanging="360"/>
      </w:pPr>
    </w:lvl>
    <w:lvl w:ilvl="1" w:tplc="15022076" w:tentative="1">
      <w:start w:val="1"/>
      <w:numFmt w:val="lowerLetter"/>
      <w:lvlText w:val="%2."/>
      <w:lvlJc w:val="left"/>
      <w:pPr>
        <w:ind w:left="1440" w:hanging="360"/>
      </w:pPr>
    </w:lvl>
    <w:lvl w:ilvl="2" w:tplc="15022076" w:tentative="1">
      <w:start w:val="1"/>
      <w:numFmt w:val="lowerRoman"/>
      <w:lvlText w:val="%3."/>
      <w:lvlJc w:val="right"/>
      <w:pPr>
        <w:ind w:left="2160" w:hanging="180"/>
      </w:pPr>
    </w:lvl>
    <w:lvl w:ilvl="3" w:tplc="15022076" w:tentative="1">
      <w:start w:val="1"/>
      <w:numFmt w:val="decimal"/>
      <w:lvlText w:val="%4."/>
      <w:lvlJc w:val="left"/>
      <w:pPr>
        <w:ind w:left="2880" w:hanging="360"/>
      </w:pPr>
    </w:lvl>
    <w:lvl w:ilvl="4" w:tplc="15022076" w:tentative="1">
      <w:start w:val="1"/>
      <w:numFmt w:val="lowerLetter"/>
      <w:lvlText w:val="%5."/>
      <w:lvlJc w:val="left"/>
      <w:pPr>
        <w:ind w:left="3600" w:hanging="360"/>
      </w:pPr>
    </w:lvl>
    <w:lvl w:ilvl="5" w:tplc="15022076" w:tentative="1">
      <w:start w:val="1"/>
      <w:numFmt w:val="lowerRoman"/>
      <w:lvlText w:val="%6."/>
      <w:lvlJc w:val="right"/>
      <w:pPr>
        <w:ind w:left="4320" w:hanging="180"/>
      </w:pPr>
    </w:lvl>
    <w:lvl w:ilvl="6" w:tplc="15022076" w:tentative="1">
      <w:start w:val="1"/>
      <w:numFmt w:val="decimal"/>
      <w:lvlText w:val="%7."/>
      <w:lvlJc w:val="left"/>
      <w:pPr>
        <w:ind w:left="5040" w:hanging="360"/>
      </w:pPr>
    </w:lvl>
    <w:lvl w:ilvl="7" w:tplc="15022076" w:tentative="1">
      <w:start w:val="1"/>
      <w:numFmt w:val="lowerLetter"/>
      <w:lvlText w:val="%8."/>
      <w:lvlJc w:val="left"/>
      <w:pPr>
        <w:ind w:left="5760" w:hanging="360"/>
      </w:pPr>
    </w:lvl>
    <w:lvl w:ilvl="8" w:tplc="1502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7">
    <w:multiLevelType w:val="hybridMultilevel"/>
    <w:lvl w:ilvl="0" w:tplc="78923243">
      <w:start w:val="1"/>
      <w:numFmt w:val="decimal"/>
      <w:lvlText w:val="%1."/>
      <w:lvlJc w:val="left"/>
      <w:pPr>
        <w:ind w:left="720" w:hanging="360"/>
      </w:pPr>
    </w:lvl>
    <w:lvl w:ilvl="1" w:tplc="78923243" w:tentative="1">
      <w:start w:val="1"/>
      <w:numFmt w:val="lowerLetter"/>
      <w:lvlText w:val="%2."/>
      <w:lvlJc w:val="left"/>
      <w:pPr>
        <w:ind w:left="1440" w:hanging="360"/>
      </w:pPr>
    </w:lvl>
    <w:lvl w:ilvl="2" w:tplc="78923243" w:tentative="1">
      <w:start w:val="1"/>
      <w:numFmt w:val="lowerRoman"/>
      <w:lvlText w:val="%3."/>
      <w:lvlJc w:val="right"/>
      <w:pPr>
        <w:ind w:left="2160" w:hanging="180"/>
      </w:pPr>
    </w:lvl>
    <w:lvl w:ilvl="3" w:tplc="78923243" w:tentative="1">
      <w:start w:val="1"/>
      <w:numFmt w:val="decimal"/>
      <w:lvlText w:val="%4."/>
      <w:lvlJc w:val="left"/>
      <w:pPr>
        <w:ind w:left="2880" w:hanging="360"/>
      </w:pPr>
    </w:lvl>
    <w:lvl w:ilvl="4" w:tplc="78923243" w:tentative="1">
      <w:start w:val="1"/>
      <w:numFmt w:val="lowerLetter"/>
      <w:lvlText w:val="%5."/>
      <w:lvlJc w:val="left"/>
      <w:pPr>
        <w:ind w:left="3600" w:hanging="360"/>
      </w:pPr>
    </w:lvl>
    <w:lvl w:ilvl="5" w:tplc="78923243" w:tentative="1">
      <w:start w:val="1"/>
      <w:numFmt w:val="lowerRoman"/>
      <w:lvlText w:val="%6."/>
      <w:lvlJc w:val="right"/>
      <w:pPr>
        <w:ind w:left="4320" w:hanging="180"/>
      </w:pPr>
    </w:lvl>
    <w:lvl w:ilvl="6" w:tplc="78923243" w:tentative="1">
      <w:start w:val="1"/>
      <w:numFmt w:val="decimal"/>
      <w:lvlText w:val="%7."/>
      <w:lvlJc w:val="left"/>
      <w:pPr>
        <w:ind w:left="5040" w:hanging="360"/>
      </w:pPr>
    </w:lvl>
    <w:lvl w:ilvl="7" w:tplc="78923243" w:tentative="1">
      <w:start w:val="1"/>
      <w:numFmt w:val="lowerLetter"/>
      <w:lvlText w:val="%8."/>
      <w:lvlJc w:val="left"/>
      <w:pPr>
        <w:ind w:left="5760" w:hanging="360"/>
      </w:pPr>
    </w:lvl>
    <w:lvl w:ilvl="8" w:tplc="7892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6">
    <w:multiLevelType w:val="hybridMultilevel"/>
    <w:lvl w:ilvl="0" w:tplc="73001478">
      <w:start w:val="1"/>
      <w:numFmt w:val="decimal"/>
      <w:lvlText w:val="%1."/>
      <w:lvlJc w:val="left"/>
      <w:pPr>
        <w:ind w:left="720" w:hanging="360"/>
      </w:pPr>
    </w:lvl>
    <w:lvl w:ilvl="1" w:tplc="73001478" w:tentative="1">
      <w:start w:val="1"/>
      <w:numFmt w:val="lowerLetter"/>
      <w:lvlText w:val="%2."/>
      <w:lvlJc w:val="left"/>
      <w:pPr>
        <w:ind w:left="1440" w:hanging="360"/>
      </w:pPr>
    </w:lvl>
    <w:lvl w:ilvl="2" w:tplc="73001478" w:tentative="1">
      <w:start w:val="1"/>
      <w:numFmt w:val="lowerRoman"/>
      <w:lvlText w:val="%3."/>
      <w:lvlJc w:val="right"/>
      <w:pPr>
        <w:ind w:left="2160" w:hanging="180"/>
      </w:pPr>
    </w:lvl>
    <w:lvl w:ilvl="3" w:tplc="73001478" w:tentative="1">
      <w:start w:val="1"/>
      <w:numFmt w:val="decimal"/>
      <w:lvlText w:val="%4."/>
      <w:lvlJc w:val="left"/>
      <w:pPr>
        <w:ind w:left="2880" w:hanging="360"/>
      </w:pPr>
    </w:lvl>
    <w:lvl w:ilvl="4" w:tplc="73001478" w:tentative="1">
      <w:start w:val="1"/>
      <w:numFmt w:val="lowerLetter"/>
      <w:lvlText w:val="%5."/>
      <w:lvlJc w:val="left"/>
      <w:pPr>
        <w:ind w:left="3600" w:hanging="360"/>
      </w:pPr>
    </w:lvl>
    <w:lvl w:ilvl="5" w:tplc="73001478" w:tentative="1">
      <w:start w:val="1"/>
      <w:numFmt w:val="lowerRoman"/>
      <w:lvlText w:val="%6."/>
      <w:lvlJc w:val="right"/>
      <w:pPr>
        <w:ind w:left="4320" w:hanging="180"/>
      </w:pPr>
    </w:lvl>
    <w:lvl w:ilvl="6" w:tplc="73001478" w:tentative="1">
      <w:start w:val="1"/>
      <w:numFmt w:val="decimal"/>
      <w:lvlText w:val="%7."/>
      <w:lvlJc w:val="left"/>
      <w:pPr>
        <w:ind w:left="5040" w:hanging="360"/>
      </w:pPr>
    </w:lvl>
    <w:lvl w:ilvl="7" w:tplc="73001478" w:tentative="1">
      <w:start w:val="1"/>
      <w:numFmt w:val="lowerLetter"/>
      <w:lvlText w:val="%8."/>
      <w:lvlJc w:val="left"/>
      <w:pPr>
        <w:ind w:left="5760" w:hanging="360"/>
      </w:pPr>
    </w:lvl>
    <w:lvl w:ilvl="8" w:tplc="73001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5">
    <w:multiLevelType w:val="hybridMultilevel"/>
    <w:lvl w:ilvl="0" w:tplc="47027190">
      <w:start w:val="1"/>
      <w:numFmt w:val="decimal"/>
      <w:lvlText w:val="%1."/>
      <w:lvlJc w:val="left"/>
      <w:pPr>
        <w:ind w:left="720" w:hanging="360"/>
      </w:pPr>
    </w:lvl>
    <w:lvl w:ilvl="1" w:tplc="47027190" w:tentative="1">
      <w:start w:val="1"/>
      <w:numFmt w:val="lowerLetter"/>
      <w:lvlText w:val="%2."/>
      <w:lvlJc w:val="left"/>
      <w:pPr>
        <w:ind w:left="1440" w:hanging="360"/>
      </w:pPr>
    </w:lvl>
    <w:lvl w:ilvl="2" w:tplc="47027190" w:tentative="1">
      <w:start w:val="1"/>
      <w:numFmt w:val="lowerRoman"/>
      <w:lvlText w:val="%3."/>
      <w:lvlJc w:val="right"/>
      <w:pPr>
        <w:ind w:left="2160" w:hanging="180"/>
      </w:pPr>
    </w:lvl>
    <w:lvl w:ilvl="3" w:tplc="47027190" w:tentative="1">
      <w:start w:val="1"/>
      <w:numFmt w:val="decimal"/>
      <w:lvlText w:val="%4."/>
      <w:lvlJc w:val="left"/>
      <w:pPr>
        <w:ind w:left="2880" w:hanging="360"/>
      </w:pPr>
    </w:lvl>
    <w:lvl w:ilvl="4" w:tplc="47027190" w:tentative="1">
      <w:start w:val="1"/>
      <w:numFmt w:val="lowerLetter"/>
      <w:lvlText w:val="%5."/>
      <w:lvlJc w:val="left"/>
      <w:pPr>
        <w:ind w:left="3600" w:hanging="360"/>
      </w:pPr>
    </w:lvl>
    <w:lvl w:ilvl="5" w:tplc="47027190" w:tentative="1">
      <w:start w:val="1"/>
      <w:numFmt w:val="lowerRoman"/>
      <w:lvlText w:val="%6."/>
      <w:lvlJc w:val="right"/>
      <w:pPr>
        <w:ind w:left="4320" w:hanging="180"/>
      </w:pPr>
    </w:lvl>
    <w:lvl w:ilvl="6" w:tplc="47027190" w:tentative="1">
      <w:start w:val="1"/>
      <w:numFmt w:val="decimal"/>
      <w:lvlText w:val="%7."/>
      <w:lvlJc w:val="left"/>
      <w:pPr>
        <w:ind w:left="5040" w:hanging="360"/>
      </w:pPr>
    </w:lvl>
    <w:lvl w:ilvl="7" w:tplc="47027190" w:tentative="1">
      <w:start w:val="1"/>
      <w:numFmt w:val="lowerLetter"/>
      <w:lvlText w:val="%8."/>
      <w:lvlJc w:val="left"/>
      <w:pPr>
        <w:ind w:left="5760" w:hanging="360"/>
      </w:pPr>
    </w:lvl>
    <w:lvl w:ilvl="8" w:tplc="4702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4">
    <w:multiLevelType w:val="hybridMultilevel"/>
    <w:lvl w:ilvl="0" w:tplc="40938773">
      <w:start w:val="1"/>
      <w:numFmt w:val="decimal"/>
      <w:lvlText w:val="%1."/>
      <w:lvlJc w:val="left"/>
      <w:pPr>
        <w:ind w:left="720" w:hanging="360"/>
      </w:pPr>
    </w:lvl>
    <w:lvl w:ilvl="1" w:tplc="40938773" w:tentative="1">
      <w:start w:val="1"/>
      <w:numFmt w:val="lowerLetter"/>
      <w:lvlText w:val="%2."/>
      <w:lvlJc w:val="left"/>
      <w:pPr>
        <w:ind w:left="1440" w:hanging="360"/>
      </w:pPr>
    </w:lvl>
    <w:lvl w:ilvl="2" w:tplc="40938773" w:tentative="1">
      <w:start w:val="1"/>
      <w:numFmt w:val="lowerRoman"/>
      <w:lvlText w:val="%3."/>
      <w:lvlJc w:val="right"/>
      <w:pPr>
        <w:ind w:left="2160" w:hanging="180"/>
      </w:pPr>
    </w:lvl>
    <w:lvl w:ilvl="3" w:tplc="40938773" w:tentative="1">
      <w:start w:val="1"/>
      <w:numFmt w:val="decimal"/>
      <w:lvlText w:val="%4."/>
      <w:lvlJc w:val="left"/>
      <w:pPr>
        <w:ind w:left="2880" w:hanging="360"/>
      </w:pPr>
    </w:lvl>
    <w:lvl w:ilvl="4" w:tplc="40938773" w:tentative="1">
      <w:start w:val="1"/>
      <w:numFmt w:val="lowerLetter"/>
      <w:lvlText w:val="%5."/>
      <w:lvlJc w:val="left"/>
      <w:pPr>
        <w:ind w:left="3600" w:hanging="360"/>
      </w:pPr>
    </w:lvl>
    <w:lvl w:ilvl="5" w:tplc="40938773" w:tentative="1">
      <w:start w:val="1"/>
      <w:numFmt w:val="lowerRoman"/>
      <w:lvlText w:val="%6."/>
      <w:lvlJc w:val="right"/>
      <w:pPr>
        <w:ind w:left="4320" w:hanging="180"/>
      </w:pPr>
    </w:lvl>
    <w:lvl w:ilvl="6" w:tplc="40938773" w:tentative="1">
      <w:start w:val="1"/>
      <w:numFmt w:val="decimal"/>
      <w:lvlText w:val="%7."/>
      <w:lvlJc w:val="left"/>
      <w:pPr>
        <w:ind w:left="5040" w:hanging="360"/>
      </w:pPr>
    </w:lvl>
    <w:lvl w:ilvl="7" w:tplc="40938773" w:tentative="1">
      <w:start w:val="1"/>
      <w:numFmt w:val="lowerLetter"/>
      <w:lvlText w:val="%8."/>
      <w:lvlJc w:val="left"/>
      <w:pPr>
        <w:ind w:left="5760" w:hanging="360"/>
      </w:pPr>
    </w:lvl>
    <w:lvl w:ilvl="8" w:tplc="40938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3">
    <w:multiLevelType w:val="hybridMultilevel"/>
    <w:lvl w:ilvl="0" w:tplc="83915885">
      <w:start w:val="1"/>
      <w:numFmt w:val="decimal"/>
      <w:lvlText w:val="%1."/>
      <w:lvlJc w:val="left"/>
      <w:pPr>
        <w:ind w:left="720" w:hanging="360"/>
      </w:pPr>
    </w:lvl>
    <w:lvl w:ilvl="1" w:tplc="83915885" w:tentative="1">
      <w:start w:val="1"/>
      <w:numFmt w:val="lowerLetter"/>
      <w:lvlText w:val="%2."/>
      <w:lvlJc w:val="left"/>
      <w:pPr>
        <w:ind w:left="1440" w:hanging="360"/>
      </w:pPr>
    </w:lvl>
    <w:lvl w:ilvl="2" w:tplc="83915885" w:tentative="1">
      <w:start w:val="1"/>
      <w:numFmt w:val="lowerRoman"/>
      <w:lvlText w:val="%3."/>
      <w:lvlJc w:val="right"/>
      <w:pPr>
        <w:ind w:left="2160" w:hanging="180"/>
      </w:pPr>
    </w:lvl>
    <w:lvl w:ilvl="3" w:tplc="83915885" w:tentative="1">
      <w:start w:val="1"/>
      <w:numFmt w:val="decimal"/>
      <w:lvlText w:val="%4."/>
      <w:lvlJc w:val="left"/>
      <w:pPr>
        <w:ind w:left="2880" w:hanging="360"/>
      </w:pPr>
    </w:lvl>
    <w:lvl w:ilvl="4" w:tplc="83915885" w:tentative="1">
      <w:start w:val="1"/>
      <w:numFmt w:val="lowerLetter"/>
      <w:lvlText w:val="%5."/>
      <w:lvlJc w:val="left"/>
      <w:pPr>
        <w:ind w:left="3600" w:hanging="360"/>
      </w:pPr>
    </w:lvl>
    <w:lvl w:ilvl="5" w:tplc="83915885" w:tentative="1">
      <w:start w:val="1"/>
      <w:numFmt w:val="lowerRoman"/>
      <w:lvlText w:val="%6."/>
      <w:lvlJc w:val="right"/>
      <w:pPr>
        <w:ind w:left="4320" w:hanging="180"/>
      </w:pPr>
    </w:lvl>
    <w:lvl w:ilvl="6" w:tplc="83915885" w:tentative="1">
      <w:start w:val="1"/>
      <w:numFmt w:val="decimal"/>
      <w:lvlText w:val="%7."/>
      <w:lvlJc w:val="left"/>
      <w:pPr>
        <w:ind w:left="5040" w:hanging="360"/>
      </w:pPr>
    </w:lvl>
    <w:lvl w:ilvl="7" w:tplc="83915885" w:tentative="1">
      <w:start w:val="1"/>
      <w:numFmt w:val="lowerLetter"/>
      <w:lvlText w:val="%8."/>
      <w:lvlJc w:val="left"/>
      <w:pPr>
        <w:ind w:left="5760" w:hanging="360"/>
      </w:pPr>
    </w:lvl>
    <w:lvl w:ilvl="8" w:tplc="8391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2">
    <w:multiLevelType w:val="hybridMultilevel"/>
    <w:lvl w:ilvl="0" w:tplc="39545149">
      <w:start w:val="1"/>
      <w:numFmt w:val="decimal"/>
      <w:lvlText w:val="%1."/>
      <w:lvlJc w:val="left"/>
      <w:pPr>
        <w:ind w:left="720" w:hanging="360"/>
      </w:pPr>
    </w:lvl>
    <w:lvl w:ilvl="1" w:tplc="39545149" w:tentative="1">
      <w:start w:val="1"/>
      <w:numFmt w:val="lowerLetter"/>
      <w:lvlText w:val="%2."/>
      <w:lvlJc w:val="left"/>
      <w:pPr>
        <w:ind w:left="1440" w:hanging="360"/>
      </w:pPr>
    </w:lvl>
    <w:lvl w:ilvl="2" w:tplc="39545149" w:tentative="1">
      <w:start w:val="1"/>
      <w:numFmt w:val="lowerRoman"/>
      <w:lvlText w:val="%3."/>
      <w:lvlJc w:val="right"/>
      <w:pPr>
        <w:ind w:left="2160" w:hanging="180"/>
      </w:pPr>
    </w:lvl>
    <w:lvl w:ilvl="3" w:tplc="39545149" w:tentative="1">
      <w:start w:val="1"/>
      <w:numFmt w:val="decimal"/>
      <w:lvlText w:val="%4."/>
      <w:lvlJc w:val="left"/>
      <w:pPr>
        <w:ind w:left="2880" w:hanging="360"/>
      </w:pPr>
    </w:lvl>
    <w:lvl w:ilvl="4" w:tplc="39545149" w:tentative="1">
      <w:start w:val="1"/>
      <w:numFmt w:val="lowerLetter"/>
      <w:lvlText w:val="%5."/>
      <w:lvlJc w:val="left"/>
      <w:pPr>
        <w:ind w:left="3600" w:hanging="360"/>
      </w:pPr>
    </w:lvl>
    <w:lvl w:ilvl="5" w:tplc="39545149" w:tentative="1">
      <w:start w:val="1"/>
      <w:numFmt w:val="lowerRoman"/>
      <w:lvlText w:val="%6."/>
      <w:lvlJc w:val="right"/>
      <w:pPr>
        <w:ind w:left="4320" w:hanging="180"/>
      </w:pPr>
    </w:lvl>
    <w:lvl w:ilvl="6" w:tplc="39545149" w:tentative="1">
      <w:start w:val="1"/>
      <w:numFmt w:val="decimal"/>
      <w:lvlText w:val="%7."/>
      <w:lvlJc w:val="left"/>
      <w:pPr>
        <w:ind w:left="5040" w:hanging="360"/>
      </w:pPr>
    </w:lvl>
    <w:lvl w:ilvl="7" w:tplc="39545149" w:tentative="1">
      <w:start w:val="1"/>
      <w:numFmt w:val="lowerLetter"/>
      <w:lvlText w:val="%8."/>
      <w:lvlJc w:val="left"/>
      <w:pPr>
        <w:ind w:left="5760" w:hanging="360"/>
      </w:pPr>
    </w:lvl>
    <w:lvl w:ilvl="8" w:tplc="39545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1">
    <w:multiLevelType w:val="hybridMultilevel"/>
    <w:lvl w:ilvl="0" w:tplc="87894680">
      <w:start w:val="1"/>
      <w:numFmt w:val="decimal"/>
      <w:lvlText w:val="%1."/>
      <w:lvlJc w:val="left"/>
      <w:pPr>
        <w:ind w:left="720" w:hanging="360"/>
      </w:pPr>
    </w:lvl>
    <w:lvl w:ilvl="1" w:tplc="87894680" w:tentative="1">
      <w:start w:val="1"/>
      <w:numFmt w:val="lowerLetter"/>
      <w:lvlText w:val="%2."/>
      <w:lvlJc w:val="left"/>
      <w:pPr>
        <w:ind w:left="1440" w:hanging="360"/>
      </w:pPr>
    </w:lvl>
    <w:lvl w:ilvl="2" w:tplc="87894680" w:tentative="1">
      <w:start w:val="1"/>
      <w:numFmt w:val="lowerRoman"/>
      <w:lvlText w:val="%3."/>
      <w:lvlJc w:val="right"/>
      <w:pPr>
        <w:ind w:left="2160" w:hanging="180"/>
      </w:pPr>
    </w:lvl>
    <w:lvl w:ilvl="3" w:tplc="87894680" w:tentative="1">
      <w:start w:val="1"/>
      <w:numFmt w:val="decimal"/>
      <w:lvlText w:val="%4."/>
      <w:lvlJc w:val="left"/>
      <w:pPr>
        <w:ind w:left="2880" w:hanging="360"/>
      </w:pPr>
    </w:lvl>
    <w:lvl w:ilvl="4" w:tplc="87894680" w:tentative="1">
      <w:start w:val="1"/>
      <w:numFmt w:val="lowerLetter"/>
      <w:lvlText w:val="%5."/>
      <w:lvlJc w:val="left"/>
      <w:pPr>
        <w:ind w:left="3600" w:hanging="360"/>
      </w:pPr>
    </w:lvl>
    <w:lvl w:ilvl="5" w:tplc="87894680" w:tentative="1">
      <w:start w:val="1"/>
      <w:numFmt w:val="lowerRoman"/>
      <w:lvlText w:val="%6."/>
      <w:lvlJc w:val="right"/>
      <w:pPr>
        <w:ind w:left="4320" w:hanging="180"/>
      </w:pPr>
    </w:lvl>
    <w:lvl w:ilvl="6" w:tplc="87894680" w:tentative="1">
      <w:start w:val="1"/>
      <w:numFmt w:val="decimal"/>
      <w:lvlText w:val="%7."/>
      <w:lvlJc w:val="left"/>
      <w:pPr>
        <w:ind w:left="5040" w:hanging="360"/>
      </w:pPr>
    </w:lvl>
    <w:lvl w:ilvl="7" w:tplc="87894680" w:tentative="1">
      <w:start w:val="1"/>
      <w:numFmt w:val="lowerLetter"/>
      <w:lvlText w:val="%8."/>
      <w:lvlJc w:val="left"/>
      <w:pPr>
        <w:ind w:left="5760" w:hanging="360"/>
      </w:pPr>
    </w:lvl>
    <w:lvl w:ilvl="8" w:tplc="8789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0">
    <w:multiLevelType w:val="hybridMultilevel"/>
    <w:lvl w:ilvl="0" w:tplc="77730460">
      <w:start w:val="1"/>
      <w:numFmt w:val="decimal"/>
      <w:lvlText w:val="%1."/>
      <w:lvlJc w:val="left"/>
      <w:pPr>
        <w:ind w:left="720" w:hanging="360"/>
      </w:pPr>
    </w:lvl>
    <w:lvl w:ilvl="1" w:tplc="77730460" w:tentative="1">
      <w:start w:val="1"/>
      <w:numFmt w:val="lowerLetter"/>
      <w:lvlText w:val="%2."/>
      <w:lvlJc w:val="left"/>
      <w:pPr>
        <w:ind w:left="1440" w:hanging="360"/>
      </w:pPr>
    </w:lvl>
    <w:lvl w:ilvl="2" w:tplc="77730460" w:tentative="1">
      <w:start w:val="1"/>
      <w:numFmt w:val="lowerRoman"/>
      <w:lvlText w:val="%3."/>
      <w:lvlJc w:val="right"/>
      <w:pPr>
        <w:ind w:left="2160" w:hanging="180"/>
      </w:pPr>
    </w:lvl>
    <w:lvl w:ilvl="3" w:tplc="77730460" w:tentative="1">
      <w:start w:val="1"/>
      <w:numFmt w:val="decimal"/>
      <w:lvlText w:val="%4."/>
      <w:lvlJc w:val="left"/>
      <w:pPr>
        <w:ind w:left="2880" w:hanging="360"/>
      </w:pPr>
    </w:lvl>
    <w:lvl w:ilvl="4" w:tplc="77730460" w:tentative="1">
      <w:start w:val="1"/>
      <w:numFmt w:val="lowerLetter"/>
      <w:lvlText w:val="%5."/>
      <w:lvlJc w:val="left"/>
      <w:pPr>
        <w:ind w:left="3600" w:hanging="360"/>
      </w:pPr>
    </w:lvl>
    <w:lvl w:ilvl="5" w:tplc="77730460" w:tentative="1">
      <w:start w:val="1"/>
      <w:numFmt w:val="lowerRoman"/>
      <w:lvlText w:val="%6."/>
      <w:lvlJc w:val="right"/>
      <w:pPr>
        <w:ind w:left="4320" w:hanging="180"/>
      </w:pPr>
    </w:lvl>
    <w:lvl w:ilvl="6" w:tplc="77730460" w:tentative="1">
      <w:start w:val="1"/>
      <w:numFmt w:val="decimal"/>
      <w:lvlText w:val="%7."/>
      <w:lvlJc w:val="left"/>
      <w:pPr>
        <w:ind w:left="5040" w:hanging="360"/>
      </w:pPr>
    </w:lvl>
    <w:lvl w:ilvl="7" w:tplc="77730460" w:tentative="1">
      <w:start w:val="1"/>
      <w:numFmt w:val="lowerLetter"/>
      <w:lvlText w:val="%8."/>
      <w:lvlJc w:val="left"/>
      <w:pPr>
        <w:ind w:left="5760" w:hanging="360"/>
      </w:pPr>
    </w:lvl>
    <w:lvl w:ilvl="8" w:tplc="7773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9">
    <w:multiLevelType w:val="hybridMultilevel"/>
    <w:lvl w:ilvl="0" w:tplc="74761530">
      <w:start w:val="1"/>
      <w:numFmt w:val="decimal"/>
      <w:lvlText w:val="%1."/>
      <w:lvlJc w:val="left"/>
      <w:pPr>
        <w:ind w:left="720" w:hanging="360"/>
      </w:pPr>
    </w:lvl>
    <w:lvl w:ilvl="1" w:tplc="74761530" w:tentative="1">
      <w:start w:val="1"/>
      <w:numFmt w:val="lowerLetter"/>
      <w:lvlText w:val="%2."/>
      <w:lvlJc w:val="left"/>
      <w:pPr>
        <w:ind w:left="1440" w:hanging="360"/>
      </w:pPr>
    </w:lvl>
    <w:lvl w:ilvl="2" w:tplc="74761530" w:tentative="1">
      <w:start w:val="1"/>
      <w:numFmt w:val="lowerRoman"/>
      <w:lvlText w:val="%3."/>
      <w:lvlJc w:val="right"/>
      <w:pPr>
        <w:ind w:left="2160" w:hanging="180"/>
      </w:pPr>
    </w:lvl>
    <w:lvl w:ilvl="3" w:tplc="74761530" w:tentative="1">
      <w:start w:val="1"/>
      <w:numFmt w:val="decimal"/>
      <w:lvlText w:val="%4."/>
      <w:lvlJc w:val="left"/>
      <w:pPr>
        <w:ind w:left="2880" w:hanging="360"/>
      </w:pPr>
    </w:lvl>
    <w:lvl w:ilvl="4" w:tplc="74761530" w:tentative="1">
      <w:start w:val="1"/>
      <w:numFmt w:val="lowerLetter"/>
      <w:lvlText w:val="%5."/>
      <w:lvlJc w:val="left"/>
      <w:pPr>
        <w:ind w:left="3600" w:hanging="360"/>
      </w:pPr>
    </w:lvl>
    <w:lvl w:ilvl="5" w:tplc="74761530" w:tentative="1">
      <w:start w:val="1"/>
      <w:numFmt w:val="lowerRoman"/>
      <w:lvlText w:val="%6."/>
      <w:lvlJc w:val="right"/>
      <w:pPr>
        <w:ind w:left="4320" w:hanging="180"/>
      </w:pPr>
    </w:lvl>
    <w:lvl w:ilvl="6" w:tplc="74761530" w:tentative="1">
      <w:start w:val="1"/>
      <w:numFmt w:val="decimal"/>
      <w:lvlText w:val="%7."/>
      <w:lvlJc w:val="left"/>
      <w:pPr>
        <w:ind w:left="5040" w:hanging="360"/>
      </w:pPr>
    </w:lvl>
    <w:lvl w:ilvl="7" w:tplc="74761530" w:tentative="1">
      <w:start w:val="1"/>
      <w:numFmt w:val="lowerLetter"/>
      <w:lvlText w:val="%8."/>
      <w:lvlJc w:val="left"/>
      <w:pPr>
        <w:ind w:left="5760" w:hanging="360"/>
      </w:pPr>
    </w:lvl>
    <w:lvl w:ilvl="8" w:tplc="7476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8">
    <w:multiLevelType w:val="hybridMultilevel"/>
    <w:lvl w:ilvl="0" w:tplc="64465534">
      <w:start w:val="1"/>
      <w:numFmt w:val="decimal"/>
      <w:lvlText w:val="%1."/>
      <w:lvlJc w:val="left"/>
      <w:pPr>
        <w:ind w:left="720" w:hanging="360"/>
      </w:pPr>
    </w:lvl>
    <w:lvl w:ilvl="1" w:tplc="64465534" w:tentative="1">
      <w:start w:val="1"/>
      <w:numFmt w:val="lowerLetter"/>
      <w:lvlText w:val="%2."/>
      <w:lvlJc w:val="left"/>
      <w:pPr>
        <w:ind w:left="1440" w:hanging="360"/>
      </w:pPr>
    </w:lvl>
    <w:lvl w:ilvl="2" w:tplc="64465534" w:tentative="1">
      <w:start w:val="1"/>
      <w:numFmt w:val="lowerRoman"/>
      <w:lvlText w:val="%3."/>
      <w:lvlJc w:val="right"/>
      <w:pPr>
        <w:ind w:left="2160" w:hanging="180"/>
      </w:pPr>
    </w:lvl>
    <w:lvl w:ilvl="3" w:tplc="64465534" w:tentative="1">
      <w:start w:val="1"/>
      <w:numFmt w:val="decimal"/>
      <w:lvlText w:val="%4."/>
      <w:lvlJc w:val="left"/>
      <w:pPr>
        <w:ind w:left="2880" w:hanging="360"/>
      </w:pPr>
    </w:lvl>
    <w:lvl w:ilvl="4" w:tplc="64465534" w:tentative="1">
      <w:start w:val="1"/>
      <w:numFmt w:val="lowerLetter"/>
      <w:lvlText w:val="%5."/>
      <w:lvlJc w:val="left"/>
      <w:pPr>
        <w:ind w:left="3600" w:hanging="360"/>
      </w:pPr>
    </w:lvl>
    <w:lvl w:ilvl="5" w:tplc="64465534" w:tentative="1">
      <w:start w:val="1"/>
      <w:numFmt w:val="lowerRoman"/>
      <w:lvlText w:val="%6."/>
      <w:lvlJc w:val="right"/>
      <w:pPr>
        <w:ind w:left="4320" w:hanging="180"/>
      </w:pPr>
    </w:lvl>
    <w:lvl w:ilvl="6" w:tplc="64465534" w:tentative="1">
      <w:start w:val="1"/>
      <w:numFmt w:val="decimal"/>
      <w:lvlText w:val="%7."/>
      <w:lvlJc w:val="left"/>
      <w:pPr>
        <w:ind w:left="5040" w:hanging="360"/>
      </w:pPr>
    </w:lvl>
    <w:lvl w:ilvl="7" w:tplc="64465534" w:tentative="1">
      <w:start w:val="1"/>
      <w:numFmt w:val="lowerLetter"/>
      <w:lvlText w:val="%8."/>
      <w:lvlJc w:val="left"/>
      <w:pPr>
        <w:ind w:left="5760" w:hanging="360"/>
      </w:pPr>
    </w:lvl>
    <w:lvl w:ilvl="8" w:tplc="6446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7">
    <w:multiLevelType w:val="hybridMultilevel"/>
    <w:lvl w:ilvl="0" w:tplc="94369785">
      <w:start w:val="1"/>
      <w:numFmt w:val="decimal"/>
      <w:lvlText w:val="%1."/>
      <w:lvlJc w:val="left"/>
      <w:pPr>
        <w:ind w:left="720" w:hanging="360"/>
      </w:pPr>
    </w:lvl>
    <w:lvl w:ilvl="1" w:tplc="94369785" w:tentative="1">
      <w:start w:val="1"/>
      <w:numFmt w:val="lowerLetter"/>
      <w:lvlText w:val="%2."/>
      <w:lvlJc w:val="left"/>
      <w:pPr>
        <w:ind w:left="1440" w:hanging="360"/>
      </w:pPr>
    </w:lvl>
    <w:lvl w:ilvl="2" w:tplc="94369785" w:tentative="1">
      <w:start w:val="1"/>
      <w:numFmt w:val="lowerRoman"/>
      <w:lvlText w:val="%3."/>
      <w:lvlJc w:val="right"/>
      <w:pPr>
        <w:ind w:left="2160" w:hanging="180"/>
      </w:pPr>
    </w:lvl>
    <w:lvl w:ilvl="3" w:tplc="94369785" w:tentative="1">
      <w:start w:val="1"/>
      <w:numFmt w:val="decimal"/>
      <w:lvlText w:val="%4."/>
      <w:lvlJc w:val="left"/>
      <w:pPr>
        <w:ind w:left="2880" w:hanging="360"/>
      </w:pPr>
    </w:lvl>
    <w:lvl w:ilvl="4" w:tplc="94369785" w:tentative="1">
      <w:start w:val="1"/>
      <w:numFmt w:val="lowerLetter"/>
      <w:lvlText w:val="%5."/>
      <w:lvlJc w:val="left"/>
      <w:pPr>
        <w:ind w:left="3600" w:hanging="360"/>
      </w:pPr>
    </w:lvl>
    <w:lvl w:ilvl="5" w:tplc="94369785" w:tentative="1">
      <w:start w:val="1"/>
      <w:numFmt w:val="lowerRoman"/>
      <w:lvlText w:val="%6."/>
      <w:lvlJc w:val="right"/>
      <w:pPr>
        <w:ind w:left="4320" w:hanging="180"/>
      </w:pPr>
    </w:lvl>
    <w:lvl w:ilvl="6" w:tplc="94369785" w:tentative="1">
      <w:start w:val="1"/>
      <w:numFmt w:val="decimal"/>
      <w:lvlText w:val="%7."/>
      <w:lvlJc w:val="left"/>
      <w:pPr>
        <w:ind w:left="5040" w:hanging="360"/>
      </w:pPr>
    </w:lvl>
    <w:lvl w:ilvl="7" w:tplc="94369785" w:tentative="1">
      <w:start w:val="1"/>
      <w:numFmt w:val="lowerLetter"/>
      <w:lvlText w:val="%8."/>
      <w:lvlJc w:val="left"/>
      <w:pPr>
        <w:ind w:left="5760" w:hanging="360"/>
      </w:pPr>
    </w:lvl>
    <w:lvl w:ilvl="8" w:tplc="9436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6">
    <w:multiLevelType w:val="hybridMultilevel"/>
    <w:lvl w:ilvl="0" w:tplc="13694734">
      <w:start w:val="1"/>
      <w:numFmt w:val="decimal"/>
      <w:lvlText w:val="%1."/>
      <w:lvlJc w:val="left"/>
      <w:pPr>
        <w:ind w:left="720" w:hanging="360"/>
      </w:pPr>
    </w:lvl>
    <w:lvl w:ilvl="1" w:tplc="13694734" w:tentative="1">
      <w:start w:val="1"/>
      <w:numFmt w:val="lowerLetter"/>
      <w:lvlText w:val="%2."/>
      <w:lvlJc w:val="left"/>
      <w:pPr>
        <w:ind w:left="1440" w:hanging="360"/>
      </w:pPr>
    </w:lvl>
    <w:lvl w:ilvl="2" w:tplc="13694734" w:tentative="1">
      <w:start w:val="1"/>
      <w:numFmt w:val="lowerRoman"/>
      <w:lvlText w:val="%3."/>
      <w:lvlJc w:val="right"/>
      <w:pPr>
        <w:ind w:left="2160" w:hanging="180"/>
      </w:pPr>
    </w:lvl>
    <w:lvl w:ilvl="3" w:tplc="13694734" w:tentative="1">
      <w:start w:val="1"/>
      <w:numFmt w:val="decimal"/>
      <w:lvlText w:val="%4."/>
      <w:lvlJc w:val="left"/>
      <w:pPr>
        <w:ind w:left="2880" w:hanging="360"/>
      </w:pPr>
    </w:lvl>
    <w:lvl w:ilvl="4" w:tplc="13694734" w:tentative="1">
      <w:start w:val="1"/>
      <w:numFmt w:val="lowerLetter"/>
      <w:lvlText w:val="%5."/>
      <w:lvlJc w:val="left"/>
      <w:pPr>
        <w:ind w:left="3600" w:hanging="360"/>
      </w:pPr>
    </w:lvl>
    <w:lvl w:ilvl="5" w:tplc="13694734" w:tentative="1">
      <w:start w:val="1"/>
      <w:numFmt w:val="lowerRoman"/>
      <w:lvlText w:val="%6."/>
      <w:lvlJc w:val="right"/>
      <w:pPr>
        <w:ind w:left="4320" w:hanging="180"/>
      </w:pPr>
    </w:lvl>
    <w:lvl w:ilvl="6" w:tplc="13694734" w:tentative="1">
      <w:start w:val="1"/>
      <w:numFmt w:val="decimal"/>
      <w:lvlText w:val="%7."/>
      <w:lvlJc w:val="left"/>
      <w:pPr>
        <w:ind w:left="5040" w:hanging="360"/>
      </w:pPr>
    </w:lvl>
    <w:lvl w:ilvl="7" w:tplc="13694734" w:tentative="1">
      <w:start w:val="1"/>
      <w:numFmt w:val="lowerLetter"/>
      <w:lvlText w:val="%8."/>
      <w:lvlJc w:val="left"/>
      <w:pPr>
        <w:ind w:left="5760" w:hanging="360"/>
      </w:pPr>
    </w:lvl>
    <w:lvl w:ilvl="8" w:tplc="1369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5">
    <w:multiLevelType w:val="hybridMultilevel"/>
    <w:lvl w:ilvl="0" w:tplc="14963330">
      <w:start w:val="1"/>
      <w:numFmt w:val="decimal"/>
      <w:lvlText w:val="%1."/>
      <w:lvlJc w:val="left"/>
      <w:pPr>
        <w:ind w:left="720" w:hanging="360"/>
      </w:pPr>
    </w:lvl>
    <w:lvl w:ilvl="1" w:tplc="14963330" w:tentative="1">
      <w:start w:val="1"/>
      <w:numFmt w:val="lowerLetter"/>
      <w:lvlText w:val="%2."/>
      <w:lvlJc w:val="left"/>
      <w:pPr>
        <w:ind w:left="1440" w:hanging="360"/>
      </w:pPr>
    </w:lvl>
    <w:lvl w:ilvl="2" w:tplc="14963330" w:tentative="1">
      <w:start w:val="1"/>
      <w:numFmt w:val="lowerRoman"/>
      <w:lvlText w:val="%3."/>
      <w:lvlJc w:val="right"/>
      <w:pPr>
        <w:ind w:left="2160" w:hanging="180"/>
      </w:pPr>
    </w:lvl>
    <w:lvl w:ilvl="3" w:tplc="14963330" w:tentative="1">
      <w:start w:val="1"/>
      <w:numFmt w:val="decimal"/>
      <w:lvlText w:val="%4."/>
      <w:lvlJc w:val="left"/>
      <w:pPr>
        <w:ind w:left="2880" w:hanging="360"/>
      </w:pPr>
    </w:lvl>
    <w:lvl w:ilvl="4" w:tplc="14963330" w:tentative="1">
      <w:start w:val="1"/>
      <w:numFmt w:val="lowerLetter"/>
      <w:lvlText w:val="%5."/>
      <w:lvlJc w:val="left"/>
      <w:pPr>
        <w:ind w:left="3600" w:hanging="360"/>
      </w:pPr>
    </w:lvl>
    <w:lvl w:ilvl="5" w:tplc="14963330" w:tentative="1">
      <w:start w:val="1"/>
      <w:numFmt w:val="lowerRoman"/>
      <w:lvlText w:val="%6."/>
      <w:lvlJc w:val="right"/>
      <w:pPr>
        <w:ind w:left="4320" w:hanging="180"/>
      </w:pPr>
    </w:lvl>
    <w:lvl w:ilvl="6" w:tplc="14963330" w:tentative="1">
      <w:start w:val="1"/>
      <w:numFmt w:val="decimal"/>
      <w:lvlText w:val="%7."/>
      <w:lvlJc w:val="left"/>
      <w:pPr>
        <w:ind w:left="5040" w:hanging="360"/>
      </w:pPr>
    </w:lvl>
    <w:lvl w:ilvl="7" w:tplc="14963330" w:tentative="1">
      <w:start w:val="1"/>
      <w:numFmt w:val="lowerLetter"/>
      <w:lvlText w:val="%8."/>
      <w:lvlJc w:val="left"/>
      <w:pPr>
        <w:ind w:left="5760" w:hanging="360"/>
      </w:pPr>
    </w:lvl>
    <w:lvl w:ilvl="8" w:tplc="14963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4">
    <w:multiLevelType w:val="hybridMultilevel"/>
    <w:lvl w:ilvl="0" w:tplc="43845827">
      <w:start w:val="1"/>
      <w:numFmt w:val="decimal"/>
      <w:lvlText w:val="%1."/>
      <w:lvlJc w:val="left"/>
      <w:pPr>
        <w:ind w:left="720" w:hanging="360"/>
      </w:pPr>
    </w:lvl>
    <w:lvl w:ilvl="1" w:tplc="43845827" w:tentative="1">
      <w:start w:val="1"/>
      <w:numFmt w:val="lowerLetter"/>
      <w:lvlText w:val="%2."/>
      <w:lvlJc w:val="left"/>
      <w:pPr>
        <w:ind w:left="1440" w:hanging="360"/>
      </w:pPr>
    </w:lvl>
    <w:lvl w:ilvl="2" w:tplc="43845827" w:tentative="1">
      <w:start w:val="1"/>
      <w:numFmt w:val="lowerRoman"/>
      <w:lvlText w:val="%3."/>
      <w:lvlJc w:val="right"/>
      <w:pPr>
        <w:ind w:left="2160" w:hanging="180"/>
      </w:pPr>
    </w:lvl>
    <w:lvl w:ilvl="3" w:tplc="43845827" w:tentative="1">
      <w:start w:val="1"/>
      <w:numFmt w:val="decimal"/>
      <w:lvlText w:val="%4."/>
      <w:lvlJc w:val="left"/>
      <w:pPr>
        <w:ind w:left="2880" w:hanging="360"/>
      </w:pPr>
    </w:lvl>
    <w:lvl w:ilvl="4" w:tplc="43845827" w:tentative="1">
      <w:start w:val="1"/>
      <w:numFmt w:val="lowerLetter"/>
      <w:lvlText w:val="%5."/>
      <w:lvlJc w:val="left"/>
      <w:pPr>
        <w:ind w:left="3600" w:hanging="360"/>
      </w:pPr>
    </w:lvl>
    <w:lvl w:ilvl="5" w:tplc="43845827" w:tentative="1">
      <w:start w:val="1"/>
      <w:numFmt w:val="lowerRoman"/>
      <w:lvlText w:val="%6."/>
      <w:lvlJc w:val="right"/>
      <w:pPr>
        <w:ind w:left="4320" w:hanging="180"/>
      </w:pPr>
    </w:lvl>
    <w:lvl w:ilvl="6" w:tplc="43845827" w:tentative="1">
      <w:start w:val="1"/>
      <w:numFmt w:val="decimal"/>
      <w:lvlText w:val="%7."/>
      <w:lvlJc w:val="left"/>
      <w:pPr>
        <w:ind w:left="5040" w:hanging="360"/>
      </w:pPr>
    </w:lvl>
    <w:lvl w:ilvl="7" w:tplc="43845827" w:tentative="1">
      <w:start w:val="1"/>
      <w:numFmt w:val="lowerLetter"/>
      <w:lvlText w:val="%8."/>
      <w:lvlJc w:val="left"/>
      <w:pPr>
        <w:ind w:left="5760" w:hanging="360"/>
      </w:pPr>
    </w:lvl>
    <w:lvl w:ilvl="8" w:tplc="4384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3">
    <w:multiLevelType w:val="hybridMultilevel"/>
    <w:lvl w:ilvl="0" w:tplc="49352830">
      <w:start w:val="1"/>
      <w:numFmt w:val="decimal"/>
      <w:lvlText w:val="%1."/>
      <w:lvlJc w:val="left"/>
      <w:pPr>
        <w:ind w:left="720" w:hanging="360"/>
      </w:pPr>
    </w:lvl>
    <w:lvl w:ilvl="1" w:tplc="49352830" w:tentative="1">
      <w:start w:val="1"/>
      <w:numFmt w:val="lowerLetter"/>
      <w:lvlText w:val="%2."/>
      <w:lvlJc w:val="left"/>
      <w:pPr>
        <w:ind w:left="1440" w:hanging="360"/>
      </w:pPr>
    </w:lvl>
    <w:lvl w:ilvl="2" w:tplc="49352830" w:tentative="1">
      <w:start w:val="1"/>
      <w:numFmt w:val="lowerRoman"/>
      <w:lvlText w:val="%3."/>
      <w:lvlJc w:val="right"/>
      <w:pPr>
        <w:ind w:left="2160" w:hanging="180"/>
      </w:pPr>
    </w:lvl>
    <w:lvl w:ilvl="3" w:tplc="49352830" w:tentative="1">
      <w:start w:val="1"/>
      <w:numFmt w:val="decimal"/>
      <w:lvlText w:val="%4."/>
      <w:lvlJc w:val="left"/>
      <w:pPr>
        <w:ind w:left="2880" w:hanging="360"/>
      </w:pPr>
    </w:lvl>
    <w:lvl w:ilvl="4" w:tplc="49352830" w:tentative="1">
      <w:start w:val="1"/>
      <w:numFmt w:val="lowerLetter"/>
      <w:lvlText w:val="%5."/>
      <w:lvlJc w:val="left"/>
      <w:pPr>
        <w:ind w:left="3600" w:hanging="360"/>
      </w:pPr>
    </w:lvl>
    <w:lvl w:ilvl="5" w:tplc="49352830" w:tentative="1">
      <w:start w:val="1"/>
      <w:numFmt w:val="lowerRoman"/>
      <w:lvlText w:val="%6."/>
      <w:lvlJc w:val="right"/>
      <w:pPr>
        <w:ind w:left="4320" w:hanging="180"/>
      </w:pPr>
    </w:lvl>
    <w:lvl w:ilvl="6" w:tplc="49352830" w:tentative="1">
      <w:start w:val="1"/>
      <w:numFmt w:val="decimal"/>
      <w:lvlText w:val="%7."/>
      <w:lvlJc w:val="left"/>
      <w:pPr>
        <w:ind w:left="5040" w:hanging="360"/>
      </w:pPr>
    </w:lvl>
    <w:lvl w:ilvl="7" w:tplc="49352830" w:tentative="1">
      <w:start w:val="1"/>
      <w:numFmt w:val="lowerLetter"/>
      <w:lvlText w:val="%8."/>
      <w:lvlJc w:val="left"/>
      <w:pPr>
        <w:ind w:left="5760" w:hanging="360"/>
      </w:pPr>
    </w:lvl>
    <w:lvl w:ilvl="8" w:tplc="4935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2">
    <w:multiLevelType w:val="hybridMultilevel"/>
    <w:lvl w:ilvl="0" w:tplc="42996832">
      <w:start w:val="1"/>
      <w:numFmt w:val="decimal"/>
      <w:lvlText w:val="%1."/>
      <w:lvlJc w:val="left"/>
      <w:pPr>
        <w:ind w:left="720" w:hanging="360"/>
      </w:pPr>
    </w:lvl>
    <w:lvl w:ilvl="1" w:tplc="42996832" w:tentative="1">
      <w:start w:val="1"/>
      <w:numFmt w:val="lowerLetter"/>
      <w:lvlText w:val="%2."/>
      <w:lvlJc w:val="left"/>
      <w:pPr>
        <w:ind w:left="1440" w:hanging="360"/>
      </w:pPr>
    </w:lvl>
    <w:lvl w:ilvl="2" w:tplc="42996832" w:tentative="1">
      <w:start w:val="1"/>
      <w:numFmt w:val="lowerRoman"/>
      <w:lvlText w:val="%3."/>
      <w:lvlJc w:val="right"/>
      <w:pPr>
        <w:ind w:left="2160" w:hanging="180"/>
      </w:pPr>
    </w:lvl>
    <w:lvl w:ilvl="3" w:tplc="42996832" w:tentative="1">
      <w:start w:val="1"/>
      <w:numFmt w:val="decimal"/>
      <w:lvlText w:val="%4."/>
      <w:lvlJc w:val="left"/>
      <w:pPr>
        <w:ind w:left="2880" w:hanging="360"/>
      </w:pPr>
    </w:lvl>
    <w:lvl w:ilvl="4" w:tplc="42996832" w:tentative="1">
      <w:start w:val="1"/>
      <w:numFmt w:val="lowerLetter"/>
      <w:lvlText w:val="%5."/>
      <w:lvlJc w:val="left"/>
      <w:pPr>
        <w:ind w:left="3600" w:hanging="360"/>
      </w:pPr>
    </w:lvl>
    <w:lvl w:ilvl="5" w:tplc="42996832" w:tentative="1">
      <w:start w:val="1"/>
      <w:numFmt w:val="lowerRoman"/>
      <w:lvlText w:val="%6."/>
      <w:lvlJc w:val="right"/>
      <w:pPr>
        <w:ind w:left="4320" w:hanging="180"/>
      </w:pPr>
    </w:lvl>
    <w:lvl w:ilvl="6" w:tplc="42996832" w:tentative="1">
      <w:start w:val="1"/>
      <w:numFmt w:val="decimal"/>
      <w:lvlText w:val="%7."/>
      <w:lvlJc w:val="left"/>
      <w:pPr>
        <w:ind w:left="5040" w:hanging="360"/>
      </w:pPr>
    </w:lvl>
    <w:lvl w:ilvl="7" w:tplc="42996832" w:tentative="1">
      <w:start w:val="1"/>
      <w:numFmt w:val="lowerLetter"/>
      <w:lvlText w:val="%8."/>
      <w:lvlJc w:val="left"/>
      <w:pPr>
        <w:ind w:left="5760" w:hanging="360"/>
      </w:pPr>
    </w:lvl>
    <w:lvl w:ilvl="8" w:tplc="4299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1">
    <w:multiLevelType w:val="hybridMultilevel"/>
    <w:lvl w:ilvl="0" w:tplc="60382695">
      <w:start w:val="1"/>
      <w:numFmt w:val="decimal"/>
      <w:lvlText w:val="%1."/>
      <w:lvlJc w:val="left"/>
      <w:pPr>
        <w:ind w:left="720" w:hanging="360"/>
      </w:pPr>
    </w:lvl>
    <w:lvl w:ilvl="1" w:tplc="60382695" w:tentative="1">
      <w:start w:val="1"/>
      <w:numFmt w:val="lowerLetter"/>
      <w:lvlText w:val="%2."/>
      <w:lvlJc w:val="left"/>
      <w:pPr>
        <w:ind w:left="1440" w:hanging="360"/>
      </w:pPr>
    </w:lvl>
    <w:lvl w:ilvl="2" w:tplc="60382695" w:tentative="1">
      <w:start w:val="1"/>
      <w:numFmt w:val="lowerRoman"/>
      <w:lvlText w:val="%3."/>
      <w:lvlJc w:val="right"/>
      <w:pPr>
        <w:ind w:left="2160" w:hanging="180"/>
      </w:pPr>
    </w:lvl>
    <w:lvl w:ilvl="3" w:tplc="60382695" w:tentative="1">
      <w:start w:val="1"/>
      <w:numFmt w:val="decimal"/>
      <w:lvlText w:val="%4."/>
      <w:lvlJc w:val="left"/>
      <w:pPr>
        <w:ind w:left="2880" w:hanging="360"/>
      </w:pPr>
    </w:lvl>
    <w:lvl w:ilvl="4" w:tplc="60382695" w:tentative="1">
      <w:start w:val="1"/>
      <w:numFmt w:val="lowerLetter"/>
      <w:lvlText w:val="%5."/>
      <w:lvlJc w:val="left"/>
      <w:pPr>
        <w:ind w:left="3600" w:hanging="360"/>
      </w:pPr>
    </w:lvl>
    <w:lvl w:ilvl="5" w:tplc="60382695" w:tentative="1">
      <w:start w:val="1"/>
      <w:numFmt w:val="lowerRoman"/>
      <w:lvlText w:val="%6."/>
      <w:lvlJc w:val="right"/>
      <w:pPr>
        <w:ind w:left="4320" w:hanging="180"/>
      </w:pPr>
    </w:lvl>
    <w:lvl w:ilvl="6" w:tplc="60382695" w:tentative="1">
      <w:start w:val="1"/>
      <w:numFmt w:val="decimal"/>
      <w:lvlText w:val="%7."/>
      <w:lvlJc w:val="left"/>
      <w:pPr>
        <w:ind w:left="5040" w:hanging="360"/>
      </w:pPr>
    </w:lvl>
    <w:lvl w:ilvl="7" w:tplc="60382695" w:tentative="1">
      <w:start w:val="1"/>
      <w:numFmt w:val="lowerLetter"/>
      <w:lvlText w:val="%8."/>
      <w:lvlJc w:val="left"/>
      <w:pPr>
        <w:ind w:left="5760" w:hanging="360"/>
      </w:pPr>
    </w:lvl>
    <w:lvl w:ilvl="8" w:tplc="6038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0">
    <w:multiLevelType w:val="hybridMultilevel"/>
    <w:lvl w:ilvl="0" w:tplc="21449091">
      <w:start w:val="1"/>
      <w:numFmt w:val="decimal"/>
      <w:lvlText w:val="%1."/>
      <w:lvlJc w:val="left"/>
      <w:pPr>
        <w:ind w:left="720" w:hanging="360"/>
      </w:pPr>
    </w:lvl>
    <w:lvl w:ilvl="1" w:tplc="21449091" w:tentative="1">
      <w:start w:val="1"/>
      <w:numFmt w:val="lowerLetter"/>
      <w:lvlText w:val="%2."/>
      <w:lvlJc w:val="left"/>
      <w:pPr>
        <w:ind w:left="1440" w:hanging="360"/>
      </w:pPr>
    </w:lvl>
    <w:lvl w:ilvl="2" w:tplc="21449091" w:tentative="1">
      <w:start w:val="1"/>
      <w:numFmt w:val="lowerRoman"/>
      <w:lvlText w:val="%3."/>
      <w:lvlJc w:val="right"/>
      <w:pPr>
        <w:ind w:left="2160" w:hanging="180"/>
      </w:pPr>
    </w:lvl>
    <w:lvl w:ilvl="3" w:tplc="21449091" w:tentative="1">
      <w:start w:val="1"/>
      <w:numFmt w:val="decimal"/>
      <w:lvlText w:val="%4."/>
      <w:lvlJc w:val="left"/>
      <w:pPr>
        <w:ind w:left="2880" w:hanging="360"/>
      </w:pPr>
    </w:lvl>
    <w:lvl w:ilvl="4" w:tplc="21449091" w:tentative="1">
      <w:start w:val="1"/>
      <w:numFmt w:val="lowerLetter"/>
      <w:lvlText w:val="%5."/>
      <w:lvlJc w:val="left"/>
      <w:pPr>
        <w:ind w:left="3600" w:hanging="360"/>
      </w:pPr>
    </w:lvl>
    <w:lvl w:ilvl="5" w:tplc="21449091" w:tentative="1">
      <w:start w:val="1"/>
      <w:numFmt w:val="lowerRoman"/>
      <w:lvlText w:val="%6."/>
      <w:lvlJc w:val="right"/>
      <w:pPr>
        <w:ind w:left="4320" w:hanging="180"/>
      </w:pPr>
    </w:lvl>
    <w:lvl w:ilvl="6" w:tplc="21449091" w:tentative="1">
      <w:start w:val="1"/>
      <w:numFmt w:val="decimal"/>
      <w:lvlText w:val="%7."/>
      <w:lvlJc w:val="left"/>
      <w:pPr>
        <w:ind w:left="5040" w:hanging="360"/>
      </w:pPr>
    </w:lvl>
    <w:lvl w:ilvl="7" w:tplc="21449091" w:tentative="1">
      <w:start w:val="1"/>
      <w:numFmt w:val="lowerLetter"/>
      <w:lvlText w:val="%8."/>
      <w:lvlJc w:val="left"/>
      <w:pPr>
        <w:ind w:left="5760" w:hanging="360"/>
      </w:pPr>
    </w:lvl>
    <w:lvl w:ilvl="8" w:tplc="2144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9">
    <w:multiLevelType w:val="hybridMultilevel"/>
    <w:lvl w:ilvl="0" w:tplc="95720129">
      <w:start w:val="1"/>
      <w:numFmt w:val="decimal"/>
      <w:lvlText w:val="%1."/>
      <w:lvlJc w:val="left"/>
      <w:pPr>
        <w:ind w:left="720" w:hanging="360"/>
      </w:pPr>
    </w:lvl>
    <w:lvl w:ilvl="1" w:tplc="95720129" w:tentative="1">
      <w:start w:val="1"/>
      <w:numFmt w:val="lowerLetter"/>
      <w:lvlText w:val="%2."/>
      <w:lvlJc w:val="left"/>
      <w:pPr>
        <w:ind w:left="1440" w:hanging="360"/>
      </w:pPr>
    </w:lvl>
    <w:lvl w:ilvl="2" w:tplc="95720129" w:tentative="1">
      <w:start w:val="1"/>
      <w:numFmt w:val="lowerRoman"/>
      <w:lvlText w:val="%3."/>
      <w:lvlJc w:val="right"/>
      <w:pPr>
        <w:ind w:left="2160" w:hanging="180"/>
      </w:pPr>
    </w:lvl>
    <w:lvl w:ilvl="3" w:tplc="95720129" w:tentative="1">
      <w:start w:val="1"/>
      <w:numFmt w:val="decimal"/>
      <w:lvlText w:val="%4."/>
      <w:lvlJc w:val="left"/>
      <w:pPr>
        <w:ind w:left="2880" w:hanging="360"/>
      </w:pPr>
    </w:lvl>
    <w:lvl w:ilvl="4" w:tplc="95720129" w:tentative="1">
      <w:start w:val="1"/>
      <w:numFmt w:val="lowerLetter"/>
      <w:lvlText w:val="%5."/>
      <w:lvlJc w:val="left"/>
      <w:pPr>
        <w:ind w:left="3600" w:hanging="360"/>
      </w:pPr>
    </w:lvl>
    <w:lvl w:ilvl="5" w:tplc="95720129" w:tentative="1">
      <w:start w:val="1"/>
      <w:numFmt w:val="lowerRoman"/>
      <w:lvlText w:val="%6."/>
      <w:lvlJc w:val="right"/>
      <w:pPr>
        <w:ind w:left="4320" w:hanging="180"/>
      </w:pPr>
    </w:lvl>
    <w:lvl w:ilvl="6" w:tplc="95720129" w:tentative="1">
      <w:start w:val="1"/>
      <w:numFmt w:val="decimal"/>
      <w:lvlText w:val="%7."/>
      <w:lvlJc w:val="left"/>
      <w:pPr>
        <w:ind w:left="5040" w:hanging="360"/>
      </w:pPr>
    </w:lvl>
    <w:lvl w:ilvl="7" w:tplc="95720129" w:tentative="1">
      <w:start w:val="1"/>
      <w:numFmt w:val="lowerLetter"/>
      <w:lvlText w:val="%8."/>
      <w:lvlJc w:val="left"/>
      <w:pPr>
        <w:ind w:left="5760" w:hanging="360"/>
      </w:pPr>
    </w:lvl>
    <w:lvl w:ilvl="8" w:tplc="9572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8">
    <w:multiLevelType w:val="hybridMultilevel"/>
    <w:lvl w:ilvl="0" w:tplc="11181514">
      <w:start w:val="1"/>
      <w:numFmt w:val="decimal"/>
      <w:lvlText w:val="%1."/>
      <w:lvlJc w:val="left"/>
      <w:pPr>
        <w:ind w:left="720" w:hanging="360"/>
      </w:pPr>
    </w:lvl>
    <w:lvl w:ilvl="1" w:tplc="11181514" w:tentative="1">
      <w:start w:val="1"/>
      <w:numFmt w:val="lowerLetter"/>
      <w:lvlText w:val="%2."/>
      <w:lvlJc w:val="left"/>
      <w:pPr>
        <w:ind w:left="1440" w:hanging="360"/>
      </w:pPr>
    </w:lvl>
    <w:lvl w:ilvl="2" w:tplc="11181514" w:tentative="1">
      <w:start w:val="1"/>
      <w:numFmt w:val="lowerRoman"/>
      <w:lvlText w:val="%3."/>
      <w:lvlJc w:val="right"/>
      <w:pPr>
        <w:ind w:left="2160" w:hanging="180"/>
      </w:pPr>
    </w:lvl>
    <w:lvl w:ilvl="3" w:tplc="11181514" w:tentative="1">
      <w:start w:val="1"/>
      <w:numFmt w:val="decimal"/>
      <w:lvlText w:val="%4."/>
      <w:lvlJc w:val="left"/>
      <w:pPr>
        <w:ind w:left="2880" w:hanging="360"/>
      </w:pPr>
    </w:lvl>
    <w:lvl w:ilvl="4" w:tplc="11181514" w:tentative="1">
      <w:start w:val="1"/>
      <w:numFmt w:val="lowerLetter"/>
      <w:lvlText w:val="%5."/>
      <w:lvlJc w:val="left"/>
      <w:pPr>
        <w:ind w:left="3600" w:hanging="360"/>
      </w:pPr>
    </w:lvl>
    <w:lvl w:ilvl="5" w:tplc="11181514" w:tentative="1">
      <w:start w:val="1"/>
      <w:numFmt w:val="lowerRoman"/>
      <w:lvlText w:val="%6."/>
      <w:lvlJc w:val="right"/>
      <w:pPr>
        <w:ind w:left="4320" w:hanging="180"/>
      </w:pPr>
    </w:lvl>
    <w:lvl w:ilvl="6" w:tplc="11181514" w:tentative="1">
      <w:start w:val="1"/>
      <w:numFmt w:val="decimal"/>
      <w:lvlText w:val="%7."/>
      <w:lvlJc w:val="left"/>
      <w:pPr>
        <w:ind w:left="5040" w:hanging="360"/>
      </w:pPr>
    </w:lvl>
    <w:lvl w:ilvl="7" w:tplc="11181514" w:tentative="1">
      <w:start w:val="1"/>
      <w:numFmt w:val="lowerLetter"/>
      <w:lvlText w:val="%8."/>
      <w:lvlJc w:val="left"/>
      <w:pPr>
        <w:ind w:left="5760" w:hanging="360"/>
      </w:pPr>
    </w:lvl>
    <w:lvl w:ilvl="8" w:tplc="1118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7">
    <w:multiLevelType w:val="hybridMultilevel"/>
    <w:lvl w:ilvl="0" w:tplc="21199059">
      <w:start w:val="1"/>
      <w:numFmt w:val="decimal"/>
      <w:lvlText w:val="%1."/>
      <w:lvlJc w:val="left"/>
      <w:pPr>
        <w:ind w:left="720" w:hanging="360"/>
      </w:pPr>
    </w:lvl>
    <w:lvl w:ilvl="1" w:tplc="21199059" w:tentative="1">
      <w:start w:val="1"/>
      <w:numFmt w:val="lowerLetter"/>
      <w:lvlText w:val="%2."/>
      <w:lvlJc w:val="left"/>
      <w:pPr>
        <w:ind w:left="1440" w:hanging="360"/>
      </w:pPr>
    </w:lvl>
    <w:lvl w:ilvl="2" w:tplc="21199059" w:tentative="1">
      <w:start w:val="1"/>
      <w:numFmt w:val="lowerRoman"/>
      <w:lvlText w:val="%3."/>
      <w:lvlJc w:val="right"/>
      <w:pPr>
        <w:ind w:left="2160" w:hanging="180"/>
      </w:pPr>
    </w:lvl>
    <w:lvl w:ilvl="3" w:tplc="21199059" w:tentative="1">
      <w:start w:val="1"/>
      <w:numFmt w:val="decimal"/>
      <w:lvlText w:val="%4."/>
      <w:lvlJc w:val="left"/>
      <w:pPr>
        <w:ind w:left="2880" w:hanging="360"/>
      </w:pPr>
    </w:lvl>
    <w:lvl w:ilvl="4" w:tplc="21199059" w:tentative="1">
      <w:start w:val="1"/>
      <w:numFmt w:val="lowerLetter"/>
      <w:lvlText w:val="%5."/>
      <w:lvlJc w:val="left"/>
      <w:pPr>
        <w:ind w:left="3600" w:hanging="360"/>
      </w:pPr>
    </w:lvl>
    <w:lvl w:ilvl="5" w:tplc="21199059" w:tentative="1">
      <w:start w:val="1"/>
      <w:numFmt w:val="lowerRoman"/>
      <w:lvlText w:val="%6."/>
      <w:lvlJc w:val="right"/>
      <w:pPr>
        <w:ind w:left="4320" w:hanging="180"/>
      </w:pPr>
    </w:lvl>
    <w:lvl w:ilvl="6" w:tplc="21199059" w:tentative="1">
      <w:start w:val="1"/>
      <w:numFmt w:val="decimal"/>
      <w:lvlText w:val="%7."/>
      <w:lvlJc w:val="left"/>
      <w:pPr>
        <w:ind w:left="5040" w:hanging="360"/>
      </w:pPr>
    </w:lvl>
    <w:lvl w:ilvl="7" w:tplc="21199059" w:tentative="1">
      <w:start w:val="1"/>
      <w:numFmt w:val="lowerLetter"/>
      <w:lvlText w:val="%8."/>
      <w:lvlJc w:val="left"/>
      <w:pPr>
        <w:ind w:left="5760" w:hanging="360"/>
      </w:pPr>
    </w:lvl>
    <w:lvl w:ilvl="8" w:tplc="2119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6">
    <w:multiLevelType w:val="hybridMultilevel"/>
    <w:lvl w:ilvl="0" w:tplc="78781081">
      <w:start w:val="1"/>
      <w:numFmt w:val="decimal"/>
      <w:lvlText w:val="%1."/>
      <w:lvlJc w:val="left"/>
      <w:pPr>
        <w:ind w:left="720" w:hanging="360"/>
      </w:pPr>
    </w:lvl>
    <w:lvl w:ilvl="1" w:tplc="78781081" w:tentative="1">
      <w:start w:val="1"/>
      <w:numFmt w:val="lowerLetter"/>
      <w:lvlText w:val="%2."/>
      <w:lvlJc w:val="left"/>
      <w:pPr>
        <w:ind w:left="1440" w:hanging="360"/>
      </w:pPr>
    </w:lvl>
    <w:lvl w:ilvl="2" w:tplc="78781081" w:tentative="1">
      <w:start w:val="1"/>
      <w:numFmt w:val="lowerRoman"/>
      <w:lvlText w:val="%3."/>
      <w:lvlJc w:val="right"/>
      <w:pPr>
        <w:ind w:left="2160" w:hanging="180"/>
      </w:pPr>
    </w:lvl>
    <w:lvl w:ilvl="3" w:tplc="78781081" w:tentative="1">
      <w:start w:val="1"/>
      <w:numFmt w:val="decimal"/>
      <w:lvlText w:val="%4."/>
      <w:lvlJc w:val="left"/>
      <w:pPr>
        <w:ind w:left="2880" w:hanging="360"/>
      </w:pPr>
    </w:lvl>
    <w:lvl w:ilvl="4" w:tplc="78781081" w:tentative="1">
      <w:start w:val="1"/>
      <w:numFmt w:val="lowerLetter"/>
      <w:lvlText w:val="%5."/>
      <w:lvlJc w:val="left"/>
      <w:pPr>
        <w:ind w:left="3600" w:hanging="360"/>
      </w:pPr>
    </w:lvl>
    <w:lvl w:ilvl="5" w:tplc="78781081" w:tentative="1">
      <w:start w:val="1"/>
      <w:numFmt w:val="lowerRoman"/>
      <w:lvlText w:val="%6."/>
      <w:lvlJc w:val="right"/>
      <w:pPr>
        <w:ind w:left="4320" w:hanging="180"/>
      </w:pPr>
    </w:lvl>
    <w:lvl w:ilvl="6" w:tplc="78781081" w:tentative="1">
      <w:start w:val="1"/>
      <w:numFmt w:val="decimal"/>
      <w:lvlText w:val="%7."/>
      <w:lvlJc w:val="left"/>
      <w:pPr>
        <w:ind w:left="5040" w:hanging="360"/>
      </w:pPr>
    </w:lvl>
    <w:lvl w:ilvl="7" w:tplc="78781081" w:tentative="1">
      <w:start w:val="1"/>
      <w:numFmt w:val="lowerLetter"/>
      <w:lvlText w:val="%8."/>
      <w:lvlJc w:val="left"/>
      <w:pPr>
        <w:ind w:left="5760" w:hanging="360"/>
      </w:pPr>
    </w:lvl>
    <w:lvl w:ilvl="8" w:tplc="7878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5">
    <w:multiLevelType w:val="hybridMultilevel"/>
    <w:lvl w:ilvl="0" w:tplc="66137114">
      <w:start w:val="1"/>
      <w:numFmt w:val="decimal"/>
      <w:lvlText w:val="%1."/>
      <w:lvlJc w:val="left"/>
      <w:pPr>
        <w:ind w:left="720" w:hanging="360"/>
      </w:pPr>
    </w:lvl>
    <w:lvl w:ilvl="1" w:tplc="66137114" w:tentative="1">
      <w:start w:val="1"/>
      <w:numFmt w:val="lowerLetter"/>
      <w:lvlText w:val="%2."/>
      <w:lvlJc w:val="left"/>
      <w:pPr>
        <w:ind w:left="1440" w:hanging="360"/>
      </w:pPr>
    </w:lvl>
    <w:lvl w:ilvl="2" w:tplc="66137114" w:tentative="1">
      <w:start w:val="1"/>
      <w:numFmt w:val="lowerRoman"/>
      <w:lvlText w:val="%3."/>
      <w:lvlJc w:val="right"/>
      <w:pPr>
        <w:ind w:left="2160" w:hanging="180"/>
      </w:pPr>
    </w:lvl>
    <w:lvl w:ilvl="3" w:tplc="66137114" w:tentative="1">
      <w:start w:val="1"/>
      <w:numFmt w:val="decimal"/>
      <w:lvlText w:val="%4."/>
      <w:lvlJc w:val="left"/>
      <w:pPr>
        <w:ind w:left="2880" w:hanging="360"/>
      </w:pPr>
    </w:lvl>
    <w:lvl w:ilvl="4" w:tplc="66137114" w:tentative="1">
      <w:start w:val="1"/>
      <w:numFmt w:val="lowerLetter"/>
      <w:lvlText w:val="%5."/>
      <w:lvlJc w:val="left"/>
      <w:pPr>
        <w:ind w:left="3600" w:hanging="360"/>
      </w:pPr>
    </w:lvl>
    <w:lvl w:ilvl="5" w:tplc="66137114" w:tentative="1">
      <w:start w:val="1"/>
      <w:numFmt w:val="lowerRoman"/>
      <w:lvlText w:val="%6."/>
      <w:lvlJc w:val="right"/>
      <w:pPr>
        <w:ind w:left="4320" w:hanging="180"/>
      </w:pPr>
    </w:lvl>
    <w:lvl w:ilvl="6" w:tplc="66137114" w:tentative="1">
      <w:start w:val="1"/>
      <w:numFmt w:val="decimal"/>
      <w:lvlText w:val="%7."/>
      <w:lvlJc w:val="left"/>
      <w:pPr>
        <w:ind w:left="5040" w:hanging="360"/>
      </w:pPr>
    </w:lvl>
    <w:lvl w:ilvl="7" w:tplc="66137114" w:tentative="1">
      <w:start w:val="1"/>
      <w:numFmt w:val="lowerLetter"/>
      <w:lvlText w:val="%8."/>
      <w:lvlJc w:val="left"/>
      <w:pPr>
        <w:ind w:left="5760" w:hanging="360"/>
      </w:pPr>
    </w:lvl>
    <w:lvl w:ilvl="8" w:tplc="66137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4">
    <w:multiLevelType w:val="hybridMultilevel"/>
    <w:lvl w:ilvl="0" w:tplc="76081064">
      <w:start w:val="1"/>
      <w:numFmt w:val="decimal"/>
      <w:lvlText w:val="%1."/>
      <w:lvlJc w:val="left"/>
      <w:pPr>
        <w:ind w:left="720" w:hanging="360"/>
      </w:pPr>
    </w:lvl>
    <w:lvl w:ilvl="1" w:tplc="76081064" w:tentative="1">
      <w:start w:val="1"/>
      <w:numFmt w:val="lowerLetter"/>
      <w:lvlText w:val="%2."/>
      <w:lvlJc w:val="left"/>
      <w:pPr>
        <w:ind w:left="1440" w:hanging="360"/>
      </w:pPr>
    </w:lvl>
    <w:lvl w:ilvl="2" w:tplc="76081064" w:tentative="1">
      <w:start w:val="1"/>
      <w:numFmt w:val="lowerRoman"/>
      <w:lvlText w:val="%3."/>
      <w:lvlJc w:val="right"/>
      <w:pPr>
        <w:ind w:left="2160" w:hanging="180"/>
      </w:pPr>
    </w:lvl>
    <w:lvl w:ilvl="3" w:tplc="76081064" w:tentative="1">
      <w:start w:val="1"/>
      <w:numFmt w:val="decimal"/>
      <w:lvlText w:val="%4."/>
      <w:lvlJc w:val="left"/>
      <w:pPr>
        <w:ind w:left="2880" w:hanging="360"/>
      </w:pPr>
    </w:lvl>
    <w:lvl w:ilvl="4" w:tplc="76081064" w:tentative="1">
      <w:start w:val="1"/>
      <w:numFmt w:val="lowerLetter"/>
      <w:lvlText w:val="%5."/>
      <w:lvlJc w:val="left"/>
      <w:pPr>
        <w:ind w:left="3600" w:hanging="360"/>
      </w:pPr>
    </w:lvl>
    <w:lvl w:ilvl="5" w:tplc="76081064" w:tentative="1">
      <w:start w:val="1"/>
      <w:numFmt w:val="lowerRoman"/>
      <w:lvlText w:val="%6."/>
      <w:lvlJc w:val="right"/>
      <w:pPr>
        <w:ind w:left="4320" w:hanging="180"/>
      </w:pPr>
    </w:lvl>
    <w:lvl w:ilvl="6" w:tplc="76081064" w:tentative="1">
      <w:start w:val="1"/>
      <w:numFmt w:val="decimal"/>
      <w:lvlText w:val="%7."/>
      <w:lvlJc w:val="left"/>
      <w:pPr>
        <w:ind w:left="5040" w:hanging="360"/>
      </w:pPr>
    </w:lvl>
    <w:lvl w:ilvl="7" w:tplc="76081064" w:tentative="1">
      <w:start w:val="1"/>
      <w:numFmt w:val="lowerLetter"/>
      <w:lvlText w:val="%8."/>
      <w:lvlJc w:val="left"/>
      <w:pPr>
        <w:ind w:left="5760" w:hanging="360"/>
      </w:pPr>
    </w:lvl>
    <w:lvl w:ilvl="8" w:tplc="7608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3">
    <w:multiLevelType w:val="hybridMultilevel"/>
    <w:lvl w:ilvl="0" w:tplc="82286346">
      <w:start w:val="1"/>
      <w:numFmt w:val="decimal"/>
      <w:lvlText w:val="%1."/>
      <w:lvlJc w:val="left"/>
      <w:pPr>
        <w:ind w:left="720" w:hanging="360"/>
      </w:pPr>
    </w:lvl>
    <w:lvl w:ilvl="1" w:tplc="82286346" w:tentative="1">
      <w:start w:val="1"/>
      <w:numFmt w:val="lowerLetter"/>
      <w:lvlText w:val="%2."/>
      <w:lvlJc w:val="left"/>
      <w:pPr>
        <w:ind w:left="1440" w:hanging="360"/>
      </w:pPr>
    </w:lvl>
    <w:lvl w:ilvl="2" w:tplc="82286346" w:tentative="1">
      <w:start w:val="1"/>
      <w:numFmt w:val="lowerRoman"/>
      <w:lvlText w:val="%3."/>
      <w:lvlJc w:val="right"/>
      <w:pPr>
        <w:ind w:left="2160" w:hanging="180"/>
      </w:pPr>
    </w:lvl>
    <w:lvl w:ilvl="3" w:tplc="82286346" w:tentative="1">
      <w:start w:val="1"/>
      <w:numFmt w:val="decimal"/>
      <w:lvlText w:val="%4."/>
      <w:lvlJc w:val="left"/>
      <w:pPr>
        <w:ind w:left="2880" w:hanging="360"/>
      </w:pPr>
    </w:lvl>
    <w:lvl w:ilvl="4" w:tplc="82286346" w:tentative="1">
      <w:start w:val="1"/>
      <w:numFmt w:val="lowerLetter"/>
      <w:lvlText w:val="%5."/>
      <w:lvlJc w:val="left"/>
      <w:pPr>
        <w:ind w:left="3600" w:hanging="360"/>
      </w:pPr>
    </w:lvl>
    <w:lvl w:ilvl="5" w:tplc="82286346" w:tentative="1">
      <w:start w:val="1"/>
      <w:numFmt w:val="lowerRoman"/>
      <w:lvlText w:val="%6."/>
      <w:lvlJc w:val="right"/>
      <w:pPr>
        <w:ind w:left="4320" w:hanging="180"/>
      </w:pPr>
    </w:lvl>
    <w:lvl w:ilvl="6" w:tplc="82286346" w:tentative="1">
      <w:start w:val="1"/>
      <w:numFmt w:val="decimal"/>
      <w:lvlText w:val="%7."/>
      <w:lvlJc w:val="left"/>
      <w:pPr>
        <w:ind w:left="5040" w:hanging="360"/>
      </w:pPr>
    </w:lvl>
    <w:lvl w:ilvl="7" w:tplc="82286346" w:tentative="1">
      <w:start w:val="1"/>
      <w:numFmt w:val="lowerLetter"/>
      <w:lvlText w:val="%8."/>
      <w:lvlJc w:val="left"/>
      <w:pPr>
        <w:ind w:left="5760" w:hanging="360"/>
      </w:pPr>
    </w:lvl>
    <w:lvl w:ilvl="8" w:tplc="8228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2">
    <w:multiLevelType w:val="hybridMultilevel"/>
    <w:lvl w:ilvl="0" w:tplc="44449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172">
    <w:abstractNumId w:val="27172"/>
  </w:num>
  <w:num w:numId="27173">
    <w:abstractNumId w:val="27173"/>
  </w:num>
  <w:num w:numId="27174">
    <w:abstractNumId w:val="27174"/>
  </w:num>
  <w:num w:numId="27175">
    <w:abstractNumId w:val="27175"/>
  </w:num>
  <w:num w:numId="27176">
    <w:abstractNumId w:val="27176"/>
  </w:num>
  <w:num w:numId="27177">
    <w:abstractNumId w:val="27177"/>
  </w:num>
  <w:num w:numId="27178">
    <w:abstractNumId w:val="27178"/>
  </w:num>
  <w:num w:numId="27179">
    <w:abstractNumId w:val="27179"/>
  </w:num>
  <w:num w:numId="27180">
    <w:abstractNumId w:val="27180"/>
  </w:num>
  <w:num w:numId="27181">
    <w:abstractNumId w:val="27181"/>
  </w:num>
  <w:num w:numId="27182">
    <w:abstractNumId w:val="27182"/>
  </w:num>
  <w:num w:numId="27183">
    <w:abstractNumId w:val="27183"/>
  </w:num>
  <w:num w:numId="27184">
    <w:abstractNumId w:val="27184"/>
  </w:num>
  <w:num w:numId="27185">
    <w:abstractNumId w:val="27185"/>
  </w:num>
  <w:num w:numId="27186">
    <w:abstractNumId w:val="27186"/>
  </w:num>
  <w:num w:numId="27187">
    <w:abstractNumId w:val="27187"/>
  </w:num>
  <w:num w:numId="27188">
    <w:abstractNumId w:val="27188"/>
  </w:num>
  <w:num w:numId="27189">
    <w:abstractNumId w:val="27189"/>
  </w:num>
  <w:num w:numId="27190">
    <w:abstractNumId w:val="27190"/>
  </w:num>
  <w:num w:numId="27191">
    <w:abstractNumId w:val="27191"/>
  </w:num>
  <w:num w:numId="27192">
    <w:abstractNumId w:val="27192"/>
  </w:num>
  <w:num w:numId="27193">
    <w:abstractNumId w:val="27193"/>
  </w:num>
  <w:num w:numId="27194">
    <w:abstractNumId w:val="27194"/>
  </w:num>
  <w:num w:numId="27195">
    <w:abstractNumId w:val="27195"/>
  </w:num>
  <w:num w:numId="27196">
    <w:abstractNumId w:val="27196"/>
  </w:num>
  <w:num w:numId="27197">
    <w:abstractNumId w:val="27197"/>
  </w:num>
  <w:num w:numId="27198">
    <w:abstractNumId w:val="27198"/>
  </w:num>
  <w:num w:numId="27199">
    <w:abstractNumId w:val="27199"/>
  </w:num>
  <w:num w:numId="27200">
    <w:abstractNumId w:val="27200"/>
  </w:num>
  <w:num w:numId="27201">
    <w:abstractNumId w:val="27201"/>
  </w:num>
  <w:num w:numId="27202">
    <w:abstractNumId w:val="27202"/>
  </w:num>
  <w:num w:numId="27203">
    <w:abstractNumId w:val="27203"/>
  </w:num>
  <w:num w:numId="27204">
    <w:abstractNumId w:val="27204"/>
  </w:num>
  <w:num w:numId="27205">
    <w:abstractNumId w:val="27205"/>
  </w:num>
  <w:num w:numId="27206">
    <w:abstractNumId w:val="27206"/>
  </w:num>
  <w:num w:numId="27207">
    <w:abstractNumId w:val="27207"/>
  </w:num>
  <w:num w:numId="27208">
    <w:abstractNumId w:val="27208"/>
  </w:num>
  <w:num w:numId="27209">
    <w:abstractNumId w:val="27209"/>
  </w:num>
  <w:num w:numId="27210">
    <w:abstractNumId w:val="27210"/>
  </w:num>
  <w:num w:numId="27211">
    <w:abstractNumId w:val="27211"/>
  </w:num>
  <w:num w:numId="27212">
    <w:abstractNumId w:val="27212"/>
  </w:num>
  <w:num w:numId="27213">
    <w:abstractNumId w:val="27213"/>
  </w:num>
  <w:num w:numId="27214">
    <w:abstractNumId w:val="27214"/>
  </w:num>
  <w:num w:numId="27215">
    <w:abstractNumId w:val="27215"/>
  </w:num>
  <w:num w:numId="27216">
    <w:abstractNumId w:val="27216"/>
  </w:num>
  <w:num w:numId="27217">
    <w:abstractNumId w:val="27217"/>
  </w:num>
  <w:num w:numId="27218">
    <w:abstractNumId w:val="27218"/>
  </w:num>
  <w:num w:numId="27219">
    <w:abstractNumId w:val="27219"/>
  </w:num>
  <w:num w:numId="27220">
    <w:abstractNumId w:val="27220"/>
  </w:num>
  <w:num w:numId="27221">
    <w:abstractNumId w:val="27221"/>
  </w:num>
  <w:num w:numId="27222">
    <w:abstractNumId w:val="27222"/>
  </w:num>
  <w:num w:numId="27223">
    <w:abstractNumId w:val="27223"/>
  </w:num>
  <w:num w:numId="27224">
    <w:abstractNumId w:val="27224"/>
  </w:num>
  <w:num w:numId="27225">
    <w:abstractNumId w:val="27225"/>
  </w:num>
  <w:num w:numId="27226">
    <w:abstractNumId w:val="27226"/>
  </w:num>
  <w:num w:numId="27227">
    <w:abstractNumId w:val="27227"/>
  </w:num>
  <w:num w:numId="27228">
    <w:abstractNumId w:val="27228"/>
  </w:num>
  <w:num w:numId="27229">
    <w:abstractNumId w:val="27229"/>
  </w:num>
  <w:num w:numId="27230">
    <w:abstractNumId w:val="27230"/>
  </w:num>
  <w:num w:numId="27231">
    <w:abstractNumId w:val="27231"/>
  </w:num>
  <w:num w:numId="27232">
    <w:abstractNumId w:val="272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3624999" Type="http://schemas.openxmlformats.org/officeDocument/2006/relationships/comments" Target="comments.xml"/><Relationship Id="rId704083244" Type="http://schemas.microsoft.com/office/2011/relationships/commentsExtended" Target="commentsExtended.xml"/><Relationship Id="rId92264735" Type="http://schemas.openxmlformats.org/officeDocument/2006/relationships/image" Target="media/imgrId92264735.jpg"/><Relationship Id="rId74116760cd4cefb36" Type="http://schemas.openxmlformats.org/officeDocument/2006/relationships/hyperlink" Target="https://iservice.lombardini.it/jsp/Template2/manuale.jsp?id=289&amp;parent=1181" TargetMode="External"/><Relationship Id="rId51016760cd4cf0025" Type="http://schemas.openxmlformats.org/officeDocument/2006/relationships/hyperlink" Target="https://iservice.lombardini.it/jsp/Template2/manuale.jsp?id=282&amp;parent=1136" TargetMode="External"/><Relationship Id="rId64646760cd4cf08a9" Type="http://schemas.openxmlformats.org/officeDocument/2006/relationships/hyperlink" Target="https://iservice.lombardini.it/jsp/Template2/manuale.jsp?id=269&amp;parent=1181" TargetMode="External"/><Relationship Id="rId42136760cd4cf115a" Type="http://schemas.openxmlformats.org/officeDocument/2006/relationships/hyperlink" Target="https://iservice.lombardini.it/jsp/Template2/manuale.jsp?id=339&amp;parent=1181" TargetMode="External"/><Relationship Id="rId82326760cd4cf13d7" Type="http://schemas.openxmlformats.org/officeDocument/2006/relationships/hyperlink" Target="https://iservice.lombardini.it/jsp/Template2/manuale.jsp?id=339&amp;parent=1181" TargetMode="External"/><Relationship Id="rId79836760cd4cf25d4" Type="http://schemas.openxmlformats.org/officeDocument/2006/relationships/hyperlink" Target="https://iservice.lombardini.it/jsp/Template2/manuale.jsp?id=274&amp;parent=1136" TargetMode="External"/><Relationship Id="rId52916760cd4d05c52" Type="http://schemas.openxmlformats.org/officeDocument/2006/relationships/hyperlink" Target="https://iservice.lombardini.it/jsp/Template2/manuale.jsp?id=339&amp;parent=1136" TargetMode="External"/><Relationship Id="rId77556760cd4d8f9ba" Type="http://schemas.openxmlformats.org/officeDocument/2006/relationships/hyperlink" Target="https://iservice.lombardini.it/jsp/Template2/manuale.jsp?id=272&amp;parent=1136" TargetMode="External"/><Relationship Id="rId20416760cd4da8e38" Type="http://schemas.openxmlformats.org/officeDocument/2006/relationships/hyperlink" Target="https://iservice.lombardini.it/jsp/Template2/manuale.jsp?id=291&amp;parent=1136" TargetMode="External"/><Relationship Id="rId86586760cd4da966f" Type="http://schemas.openxmlformats.org/officeDocument/2006/relationships/hyperlink" Target="https://iservice.lombardini.it/jsp/Template2/manuale.jsp?id=259&amp;parent=1136" TargetMode="External"/><Relationship Id="rId41676760cd4dce3e2" Type="http://schemas.openxmlformats.org/officeDocument/2006/relationships/hyperlink" Target="https://iservice.lombardini.it/jsp/Template2/manuale.jsp?id=339&amp;parent=1136" TargetMode="External"/><Relationship Id="rId81726760cd4dec70c" Type="http://schemas.openxmlformats.org/officeDocument/2006/relationships/hyperlink" Target="https://iservice.lombardini.it/jsp/Template2/manuale.jsp?id=339&amp;parent=1136" TargetMode="External"/><Relationship Id="rId86456760cd4e419db" Type="http://schemas.openxmlformats.org/officeDocument/2006/relationships/hyperlink" Target="https://iservice.lombardini.it/jsp/Template2/manuale.jsp?id=269&amp;parent=1136" TargetMode="External"/><Relationship Id="rId19036760cd4e41e90" Type="http://schemas.openxmlformats.org/officeDocument/2006/relationships/hyperlink" Target="https://iservice.lombardini.it/jsp/Template2/manuale.jsp?id=284&amp;parent=1136" TargetMode="External"/><Relationship Id="rId67806760cd4e75d5f" Type="http://schemas.openxmlformats.org/officeDocument/2006/relationships/hyperlink" Target="https://iservice.lombardini.it/jsp/Template2/manuale.jsp?id=279&amp;parent=1136&amp;txts=2.18" TargetMode="External"/><Relationship Id="rId85636760cd4e7656c" Type="http://schemas.openxmlformats.org/officeDocument/2006/relationships/hyperlink" Target="https://iservice.lombardini.it/jsp/Template2/manuale.jsp?id=291&amp;parent=1136" TargetMode="External"/><Relationship Id="rId23106760cd4e76e5c" Type="http://schemas.openxmlformats.org/officeDocument/2006/relationships/hyperlink" Target="https://iservice.lombardini.it/jsp/Template2/manuale.jsp?id=339&amp;parent=1136" TargetMode="External"/><Relationship Id="rId54896760cd4e96531" Type="http://schemas.openxmlformats.org/officeDocument/2006/relationships/hyperlink" Target="https://www.youtube.com/embed/tQ9VHKF4u_0?rel=0" TargetMode="External"/><Relationship Id="rId63816760cd4e9cd6b" Type="http://schemas.openxmlformats.org/officeDocument/2006/relationships/hyperlink" Target="https://iservice.lombardini.it/jsp/Template2/manuale.jsp?id=296&amp;parent=1136" TargetMode="External"/><Relationship Id="rId70096760cd4ec45be" Type="http://schemas.openxmlformats.org/officeDocument/2006/relationships/hyperlink" Target="https://iservice.lombardini.it/jsp/Template2/manuale.jsp?id=339&amp;parent=1136" TargetMode="External"/><Relationship Id="rId73726760cd4ec4ecb" Type="http://schemas.openxmlformats.org/officeDocument/2006/relationships/hyperlink" Target="https://iservice.lombardini.it/jsp/Template2/manuale.jsp?id=339&amp;parent=1136" TargetMode="External"/><Relationship Id="rId46916760cd4ecbf7b" Type="http://schemas.openxmlformats.org/officeDocument/2006/relationships/hyperlink" Target="https://iservice.lombardini.it/jsp/Template2/manuale.jsp?id=339&amp;parent=1136" TargetMode="External"/><Relationship Id="rId66156760cd4ecc43f" Type="http://schemas.openxmlformats.org/officeDocument/2006/relationships/hyperlink" Target="https://iservice.lombardini.it/jsp/Template2/manuale.jsp?id=339&amp;parent=1136" TargetMode="External"/><Relationship Id="rId47476760cd4ecc6b8" Type="http://schemas.openxmlformats.org/officeDocument/2006/relationships/hyperlink" Target="https://iservice.lombardini.it/jsp/Template2/manuale.jsp?id=298&amp;parent=1136" TargetMode="External"/><Relationship Id="rId68636760cd4f3f1b9" Type="http://schemas.openxmlformats.org/officeDocument/2006/relationships/hyperlink" Target="https://iservice.lombardini.it/jsp/Template2/manuale.jsp?id=339&amp;parent=1136" TargetMode="External"/><Relationship Id="rId82516760cd4f3fd14" Type="http://schemas.openxmlformats.org/officeDocument/2006/relationships/hyperlink" Target="https://iservice.lombardini.it/jsp/Template2/manuale.jsp?id=339&amp;parent=1136" TargetMode="External"/><Relationship Id="rId61486760cd4f4a5af" Type="http://schemas.openxmlformats.org/officeDocument/2006/relationships/hyperlink" Target="https://iservice.lombardini.it/jsp/Template2/manuale.jsp?id=339&amp;parent=1136" TargetMode="External"/><Relationship Id="rId80186760cd4ce90b4" Type="http://schemas.openxmlformats.org/officeDocument/2006/relationships/image" Target="media/imgrId80186760cd4ce90b4.jpg"/><Relationship Id="rId87826760cd4cef242" Type="http://schemas.openxmlformats.org/officeDocument/2006/relationships/image" Target="media/imgrId87826760cd4cef242.gif"/><Relationship Id="rId39256760cd4d04650" Type="http://schemas.openxmlformats.org/officeDocument/2006/relationships/image" Target="media/imgrId39256760cd4d04650.jpg"/><Relationship Id="rId46316760cd4d0f494" Type="http://schemas.openxmlformats.org/officeDocument/2006/relationships/image" Target="media/imgrId46316760cd4d0f494.jpg"/><Relationship Id="rId70896760cd4d164ca" Type="http://schemas.openxmlformats.org/officeDocument/2006/relationships/image" Target="media/imgrId70896760cd4d164ca.jpg"/><Relationship Id="rId91006760cd4d25502" Type="http://schemas.openxmlformats.org/officeDocument/2006/relationships/image" Target="media/imgrId91006760cd4d25502.jpg"/><Relationship Id="rId38776760cd4d2b329" Type="http://schemas.openxmlformats.org/officeDocument/2006/relationships/image" Target="media/imgrId38776760cd4d2b329.jpg"/><Relationship Id="rId50806760cd4d31a1c" Type="http://schemas.openxmlformats.org/officeDocument/2006/relationships/image" Target="media/imgrId50806760cd4d31a1c.gif"/><Relationship Id="rId34276760cd4d3c362" Type="http://schemas.openxmlformats.org/officeDocument/2006/relationships/image" Target="media/imgrId34276760cd4d3c362.jpg"/><Relationship Id="rId67996760cd4d41f0e" Type="http://schemas.openxmlformats.org/officeDocument/2006/relationships/image" Target="media/imgrId67996760cd4d41f0e.gif"/><Relationship Id="rId21916760cd4d4c894" Type="http://schemas.openxmlformats.org/officeDocument/2006/relationships/image" Target="media/imgrId21916760cd4d4c894.jpg"/><Relationship Id="rId88196760cd4d51f5b" Type="http://schemas.openxmlformats.org/officeDocument/2006/relationships/image" Target="media/imgrId88196760cd4d51f5b.gif"/><Relationship Id="rId83586760cd4d5a0be" Type="http://schemas.openxmlformats.org/officeDocument/2006/relationships/image" Target="media/imgrId83586760cd4d5a0be.jpg"/><Relationship Id="rId30096760cd4d660b2" Type="http://schemas.openxmlformats.org/officeDocument/2006/relationships/image" Target="media/imgrId30096760cd4d660b2.jpg"/><Relationship Id="rId56516760cd4d72775" Type="http://schemas.openxmlformats.org/officeDocument/2006/relationships/image" Target="media/imgrId56516760cd4d72775.jpg"/><Relationship Id="rId11056760cd4d7be97" Type="http://schemas.openxmlformats.org/officeDocument/2006/relationships/image" Target="media/imgrId11056760cd4d7be97.jpg"/><Relationship Id="rId38006760cd4d881d6" Type="http://schemas.openxmlformats.org/officeDocument/2006/relationships/image" Target="media/imgrId38006760cd4d881d6.jpg"/><Relationship Id="rId30996760cd4d8ea67" Type="http://schemas.openxmlformats.org/officeDocument/2006/relationships/image" Target="media/imgrId30996760cd4d8ea67.jpg"/><Relationship Id="rId14766760cd4da7df8" Type="http://schemas.openxmlformats.org/officeDocument/2006/relationships/image" Target="media/imgrId14766760cd4da7df8.jpg"/><Relationship Id="rId51236760cd4db3bab" Type="http://schemas.openxmlformats.org/officeDocument/2006/relationships/image" Target="media/imgrId51236760cd4db3bab.jpg"/><Relationship Id="rId23976760cd4db9d8a" Type="http://schemas.openxmlformats.org/officeDocument/2006/relationships/image" Target="media/imgrId23976760cd4db9d8a.gif"/><Relationship Id="rId27186760cd4dc7c24" Type="http://schemas.openxmlformats.org/officeDocument/2006/relationships/image" Target="media/imgrId27186760cd4dc7c24.jpg"/><Relationship Id="rId93116760cd4dcd727" Type="http://schemas.openxmlformats.org/officeDocument/2006/relationships/image" Target="media/imgrId93116760cd4dcd727.gif"/><Relationship Id="rId44426760cd4dd8ad8" Type="http://schemas.openxmlformats.org/officeDocument/2006/relationships/image" Target="media/imgrId44426760cd4dd8ad8.jpg"/><Relationship Id="rId99316760cd4de52da" Type="http://schemas.openxmlformats.org/officeDocument/2006/relationships/image" Target="media/imgrId99316760cd4de52da.jpg"/><Relationship Id="rId63376760cd4deae20" Type="http://schemas.openxmlformats.org/officeDocument/2006/relationships/image" Target="media/imgrId63376760cd4deae20.jpg"/><Relationship Id="rId79616760cd4e0284b" Type="http://schemas.openxmlformats.org/officeDocument/2006/relationships/image" Target="media/imgrId79616760cd4e0284b.jpg"/><Relationship Id="rId17486760cd4e0c5dd" Type="http://schemas.openxmlformats.org/officeDocument/2006/relationships/image" Target="media/imgrId17486760cd4e0c5dd.jpg"/><Relationship Id="rId82696760cd4e160ce" Type="http://schemas.openxmlformats.org/officeDocument/2006/relationships/image" Target="media/imgrId82696760cd4e160ce.jpg"/><Relationship Id="rId28646760cd4e2092d" Type="http://schemas.openxmlformats.org/officeDocument/2006/relationships/image" Target="media/imgrId28646760cd4e2092d.jpg"/><Relationship Id="rId10206760cd4e2babe" Type="http://schemas.openxmlformats.org/officeDocument/2006/relationships/image" Target="media/imgrId10206760cd4e2babe.jpg"/><Relationship Id="rId37146760cd4e36cb2" Type="http://schemas.openxmlformats.org/officeDocument/2006/relationships/image" Target="media/imgrId37146760cd4e36cb2.jpg"/><Relationship Id="rId45166760cd4e413a7" Type="http://schemas.openxmlformats.org/officeDocument/2006/relationships/image" Target="media/imgrId45166760cd4e413a7.jpg"/><Relationship Id="rId77136760cd4e4deb4" Type="http://schemas.openxmlformats.org/officeDocument/2006/relationships/image" Target="media/imgrId77136760cd4e4deb4.jpg"/><Relationship Id="rId76066760cd4e58394" Type="http://schemas.openxmlformats.org/officeDocument/2006/relationships/image" Target="media/imgrId76066760cd4e58394.jpg"/><Relationship Id="rId28616760cd4e6297b" Type="http://schemas.openxmlformats.org/officeDocument/2006/relationships/image" Target="media/imgrId28616760cd4e6297b.jpg"/><Relationship Id="rId32886760cd4e6efa2" Type="http://schemas.openxmlformats.org/officeDocument/2006/relationships/image" Target="media/imgrId32886760cd4e6efa2.jpg"/><Relationship Id="rId99686760cd4e752b8" Type="http://schemas.openxmlformats.org/officeDocument/2006/relationships/image" Target="media/imgrId99686760cd4e752b8.jpg"/><Relationship Id="rId36766760cd4e80eca" Type="http://schemas.openxmlformats.org/officeDocument/2006/relationships/image" Target="media/imgrId36766760cd4e80eca.jpg"/><Relationship Id="rId97006760cd4e8b7fb" Type="http://schemas.openxmlformats.org/officeDocument/2006/relationships/image" Target="media/imgrId97006760cd4e8b7fb.jpg"/><Relationship Id="rId19326760cd4e95acf" Type="http://schemas.openxmlformats.org/officeDocument/2006/relationships/image" Target="media/imgrId19326760cd4e95acf.jpg"/><Relationship Id="rId17026760cd4e9c64f" Type="http://schemas.openxmlformats.org/officeDocument/2006/relationships/image" Target="media/imgrId17026760cd4e9c64f.gif"/><Relationship Id="rId23486760cd4ea6ca6" Type="http://schemas.openxmlformats.org/officeDocument/2006/relationships/image" Target="media/imgrId23486760cd4ea6ca6.jpg"/><Relationship Id="rId75266760cd4eb28ea" Type="http://schemas.openxmlformats.org/officeDocument/2006/relationships/image" Target="media/imgrId75266760cd4eb28ea.jpg"/><Relationship Id="rId12906760cd4ebdd35" Type="http://schemas.openxmlformats.org/officeDocument/2006/relationships/image" Target="media/imgrId12906760cd4ebdd35.jpg"/><Relationship Id="rId57646760cd4ec3c1b" Type="http://schemas.openxmlformats.org/officeDocument/2006/relationships/image" Target="media/imgrId57646760cd4ec3c1b.jpg"/><Relationship Id="rId76166760cd4ecad7e" Type="http://schemas.openxmlformats.org/officeDocument/2006/relationships/image" Target="media/imgrId76166760cd4ecad7e.jpg"/><Relationship Id="rId56876760cd4ed6477" Type="http://schemas.openxmlformats.org/officeDocument/2006/relationships/image" Target="media/imgrId56876760cd4ed6477.jpg"/><Relationship Id="rId79586760cd4edcb63" Type="http://schemas.openxmlformats.org/officeDocument/2006/relationships/image" Target="media/imgrId79586760cd4edcb63.jpg"/><Relationship Id="rId99776760cd4ee7116" Type="http://schemas.openxmlformats.org/officeDocument/2006/relationships/image" Target="media/imgrId99776760cd4ee7116.jpg"/><Relationship Id="rId80046760cd4ef2765" Type="http://schemas.openxmlformats.org/officeDocument/2006/relationships/image" Target="media/imgrId80046760cd4ef2765.jpg"/><Relationship Id="rId67116760cd4f03c07" Type="http://schemas.openxmlformats.org/officeDocument/2006/relationships/image" Target="media/imgrId67116760cd4f03c07.gif"/><Relationship Id="rId72656760cd4f0e69b" Type="http://schemas.openxmlformats.org/officeDocument/2006/relationships/image" Target="media/imgrId72656760cd4f0e69b.jpg"/><Relationship Id="rId56826760cd4f19008" Type="http://schemas.openxmlformats.org/officeDocument/2006/relationships/image" Target="media/imgrId56826760cd4f19008.jpg"/><Relationship Id="rId75806760cd4f1e9d1" Type="http://schemas.openxmlformats.org/officeDocument/2006/relationships/image" Target="media/imgrId75806760cd4f1e9d1.jpg"/><Relationship Id="rId44616760cd4f25a2e" Type="http://schemas.openxmlformats.org/officeDocument/2006/relationships/image" Target="media/imgrId44616760cd4f25a2e.jpg"/><Relationship Id="rId48966760cd4f301ab" Type="http://schemas.openxmlformats.org/officeDocument/2006/relationships/image" Target="media/imgrId48966760cd4f301ab.jpg"/><Relationship Id="rId76666760cd4f396d7" Type="http://schemas.openxmlformats.org/officeDocument/2006/relationships/image" Target="media/imgrId76666760cd4f396d7.jpg"/><Relationship Id="rId99516760cd4f3eb81" Type="http://schemas.openxmlformats.org/officeDocument/2006/relationships/image" Target="media/imgrId99516760cd4f3eb81.gif"/><Relationship Id="rId57926760cd4f49cd2" Type="http://schemas.openxmlformats.org/officeDocument/2006/relationships/image" Target="media/imgrId57926760cd4f49cd2.jpg"/><Relationship Id="rId27186760cd4f55a08" Type="http://schemas.openxmlformats.org/officeDocument/2006/relationships/image" Target="media/imgrId27186760cd4f55a08.jpg"/><Relationship Id="rId91966760cd4f5b78a" Type="http://schemas.openxmlformats.org/officeDocument/2006/relationships/image" Target="media/imgrId91966760cd4f5b78a.jpg"/><Relationship Id="rId20766760cd4f65410" Type="http://schemas.openxmlformats.org/officeDocument/2006/relationships/image" Target="media/imgrId20766760cd4f65410.jpg"/><Relationship Id="rId60766760cd4f6aba5" Type="http://schemas.openxmlformats.org/officeDocument/2006/relationships/image" Target="media/imgrId60766760cd4f6aba5.gif"/><Relationship Id="rId84986760cd4f759a0" Type="http://schemas.openxmlformats.org/officeDocument/2006/relationships/image" Target="media/imgrId84986760cd4f759a0.jpg"/><Relationship Id="rId14626760cd4f7b916" Type="http://schemas.openxmlformats.org/officeDocument/2006/relationships/image" Target="media/imgrId14626760cd4f7b916.gif"/><Relationship Id="rId96976760cd4f8ccfa" Type="http://schemas.openxmlformats.org/officeDocument/2006/relationships/image" Target="media/imgrId96976760cd4f8ccfa.jpg"/><Relationship Id="rId43576760cd4f9248b" Type="http://schemas.openxmlformats.org/officeDocument/2006/relationships/image" Target="media/imgrId43576760cd4f9248b.gif"/><Relationship Id="rId21146760cd4f9c3e3" Type="http://schemas.openxmlformats.org/officeDocument/2006/relationships/image" Target="media/imgrId21146760cd4f9c3e3.jpg"/><Relationship Id="rId30446760cd4fa7128" Type="http://schemas.openxmlformats.org/officeDocument/2006/relationships/image" Target="media/imgrId30446760cd4fa7128.jpg"/><Relationship Id="rId29186760cd4fb2958" Type="http://schemas.openxmlformats.org/officeDocument/2006/relationships/image" Target="media/imgrId29186760cd4fb2958.jpg"/><Relationship Id="rId94776760cd4fb83a8" Type="http://schemas.openxmlformats.org/officeDocument/2006/relationships/image" Target="media/imgrId94776760cd4fb83a8.gif"/><Relationship Id="rId98426760cd4fc23d0" Type="http://schemas.openxmlformats.org/officeDocument/2006/relationships/image" Target="media/imgrId98426760cd4fc23d0.jpg"/><Relationship Id="rId91906760cd4fcd430" Type="http://schemas.openxmlformats.org/officeDocument/2006/relationships/image" Target="media/imgrId91906760cd4fcd430.jpg"/><Relationship Id="rId53026760cd4fd375c" Type="http://schemas.openxmlformats.org/officeDocument/2006/relationships/image" Target="media/imgrId53026760cd4fd375c.jpg"/><Relationship Id="rId14016760cd4fdfb04" Type="http://schemas.openxmlformats.org/officeDocument/2006/relationships/image" Target="media/imgrId14016760cd4fdfb04.jpg"/><Relationship Id="rId67526760cd4fedac9" Type="http://schemas.openxmlformats.org/officeDocument/2006/relationships/image" Target="media/imgrId67526760cd4fedac9.png"/><Relationship Id="rId73566760cd5004ae7" Type="http://schemas.openxmlformats.org/officeDocument/2006/relationships/image" Target="media/imgrId73566760cd5004ae7.png"/><Relationship Id="rId18976760cd5010653" Type="http://schemas.openxmlformats.org/officeDocument/2006/relationships/image" Target="media/imgrId18976760cd5010653.png"/><Relationship Id="rId70046760cd5020b4b" Type="http://schemas.openxmlformats.org/officeDocument/2006/relationships/image" Target="media/imgrId70046760cd5020b4b.jpg"/><Relationship Id="rId27386760cd50268d8" Type="http://schemas.openxmlformats.org/officeDocument/2006/relationships/image" Target="media/imgrId27386760cd50268d8.jpg"/><Relationship Id="rId51826760cd503284c" Type="http://schemas.openxmlformats.org/officeDocument/2006/relationships/image" Target="media/imgrId51826760cd503284c.jpg"/><Relationship Id="rId41336760cd50409f4" Type="http://schemas.openxmlformats.org/officeDocument/2006/relationships/image" Target="media/imgrId41336760cd50409f4.jpg"/><Relationship Id="rId17866760cd504e4b5" Type="http://schemas.openxmlformats.org/officeDocument/2006/relationships/image" Target="media/imgrId17866760cd504e4b5.jpg"/><Relationship Id="rId10396760cd505a732" Type="http://schemas.openxmlformats.org/officeDocument/2006/relationships/image" Target="media/imgrId10396760cd505a732.jpg"/><Relationship Id="rId69056760cd5060ef2" Type="http://schemas.openxmlformats.org/officeDocument/2006/relationships/image" Target="media/imgrId69056760cd5060ef2.gif"/><Relationship Id="rId58086760cd506da75" Type="http://schemas.openxmlformats.org/officeDocument/2006/relationships/image" Target="media/imgrId58086760cd506da75.jpg"/><Relationship Id="rId48766760cd5079465" Type="http://schemas.openxmlformats.org/officeDocument/2006/relationships/image" Target="media/imgrId48766760cd5079465.jpg"/><Relationship Id="rId22556760cd5082fc0" Type="http://schemas.openxmlformats.org/officeDocument/2006/relationships/image" Target="media/imgrId22556760cd5082fc0.gif"/><Relationship Id="rId26676760cd508defc" Type="http://schemas.openxmlformats.org/officeDocument/2006/relationships/image" Target="media/imgrId26676760cd508defc.jpg"/><Relationship Id="rId13036760cd50959a7" Type="http://schemas.openxmlformats.org/officeDocument/2006/relationships/image" Target="media/imgrId13036760cd50959a7.gif"/><Relationship Id="rId37016760cd50a33f5" Type="http://schemas.openxmlformats.org/officeDocument/2006/relationships/image" Target="media/imgrId37016760cd50a33f5.jpg"/><Relationship Id="rId33456760cd50af80e" Type="http://schemas.openxmlformats.org/officeDocument/2006/relationships/image" Target="media/imgrId33456760cd50af80e.jpg"/><Relationship Id="rId87436760cd50bb7d3" Type="http://schemas.openxmlformats.org/officeDocument/2006/relationships/image" Target="media/imgrId87436760cd50bb7d3.jpg"/><Relationship Id="rId88856760cd50c2c1e" Type="http://schemas.openxmlformats.org/officeDocument/2006/relationships/image" Target="media/imgrId88856760cd50c2c1e.jpg"/><Relationship Id="rId13926760cd50cd7cb" Type="http://schemas.openxmlformats.org/officeDocument/2006/relationships/image" Target="media/imgrId13926760cd50cd7cb.jpg"/><Relationship Id="rId38706760cd50dae3e" Type="http://schemas.openxmlformats.org/officeDocument/2006/relationships/image" Target="media/imgrId38706760cd50dae3e.jpg"/><Relationship Id="rId22586760cd50e8f28" Type="http://schemas.openxmlformats.org/officeDocument/2006/relationships/image" Target="media/imgrId22586760cd50e8f28.gif"/><Relationship Id="rId13946760cd5104d79" Type="http://schemas.openxmlformats.org/officeDocument/2006/relationships/image" Target="media/imgrId13946760cd5104d7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64735" Type="http://schemas.openxmlformats.org/officeDocument/2006/relationships/image" Target="media/imgrId922647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64735" Type="http://schemas.openxmlformats.org/officeDocument/2006/relationships/image" Target="media/imgrId922647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64735" Type="http://schemas.openxmlformats.org/officeDocument/2006/relationships/image" Target="media/imgrId922647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64735" Type="http://schemas.openxmlformats.org/officeDocument/2006/relationships/image" Target="media/imgrId922647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64735" Type="http://schemas.openxmlformats.org/officeDocument/2006/relationships/image" Target="media/imgrId922647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64735" Type="http://schemas.openxmlformats.org/officeDocument/2006/relationships/image" Target="media/imgrId922647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