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74727704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8306149"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0930145" w:name="ctxt"/>
    <w:bookmarkEnd w:id="5093014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9580"/>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9580"/>
        </w:numPr>
        <w:spacing w:before="0" w:after="0" w:line="240" w:lineRule="auto"/>
        <w:jc w:val="left"/>
        <w:rPr>
          <w:color w:val="00274C"/>
          <w:sz w:val="20"/>
          <w:szCs w:val="20"/>
        </w:rPr>
      </w:pPr>
      <w:bookmarkStart w:id="25620904" w:name="result_box"/>
      <w:bookmarkEnd w:id="25620904"/>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r>
        <w:rPr>
          <w:b/>
          <w:bCs/>
          <w:color w:val="00274C"/>
          <w:sz w:val="20"/>
          <w:szCs w:val="20"/>
          <w:u w:val="none"/>
        </w:rPr>
        <w:t xml:space="preserve">Par. 1.4</w:t>
      </w:r>
      <w:r>
        <w:rPr>
          <w:color w:val="00274C"/>
          <w:sz w:val="20"/>
          <w:szCs w:val="20"/>
          <w:u w:val="none"/>
        </w:rPr>
        <w:t xml:space="preserve"> and </w:t>
      </w:r>
      <w:r>
        <w:rPr>
          <w:b/>
          <w:bCs/>
          <w:color w:val="00274C"/>
          <w:sz w:val="20"/>
          <w:szCs w:val="20"/>
          <w:u w:val="none"/>
        </w:rPr>
        <w:t xml:space="preserve">Par. 1.5</w:t>
      </w:r>
      <w:r>
        <w:rPr>
          <w:color w:val="00274C"/>
          <w:sz w:val="20"/>
          <w:szCs w:val="20"/>
          <w:u w:val="none"/>
        </w:rPr>
        <w:t xml:space="preserve"> ).</w:t>
      </w:r>
    </w:p>
    <w:p>
      <w:pPr>
        <w:numPr>
          <w:ilvl w:val="0"/>
          <w:numId w:val="9580"/>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958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9580"/>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9580"/>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9580"/>
        </w:numPr>
        <w:spacing w:before="0" w:after="0" w:line="240" w:lineRule="auto"/>
        <w:jc w:val="left"/>
        <w:rPr>
          <w:color w:val="00274C"/>
          <w:sz w:val="20"/>
          <w:szCs w:val="20"/>
        </w:rPr>
      </w:pPr>
      <w:r>
        <w:rPr>
          <w:color w:val="00274C"/>
          <w:sz w:val="20"/>
          <w:szCs w:val="20"/>
          <w:u w:val="none"/>
        </w:rPr>
        <w:t xml:space="preserve">All technical terms, specific components and symbols ( </w:t>
      </w:r>
      <w:r>
        <w:rPr>
          <w:b/>
          <w:bCs/>
          <w:color w:val="00274C"/>
          <w:sz w:val="20"/>
          <w:szCs w:val="20"/>
          <w:u w:val="none"/>
        </w:rPr>
        <w:t xml:space="preserve">Tab. 15.1</w:t>
      </w:r>
      <w:r>
        <w:rPr>
          <w:color w:val="00274C"/>
          <w:sz w:val="20"/>
          <w:szCs w:val="20"/>
          <w:u w:val="none"/>
        </w:rPr>
        <w:t xml:space="preserve"> ) that are in the manual are listed and described inside the glossary, which can be consulted in ( </w:t>
      </w:r>
      <w:r>
        <w:rPr>
          <w:b/>
          <w:bCs/>
          <w:color w:val="00274C"/>
          <w:sz w:val="20"/>
          <w:szCs w:val="20"/>
          <w:u w:val="none"/>
        </w:rPr>
        <w:t xml:space="preserve">Chap. 15</w:t>
      </w:r>
      <w:r>
        <w:rPr>
          <w:color w:val="00274C"/>
          <w:sz w:val="20"/>
          <w:szCs w:val="20"/>
          <w:u w:val="none"/>
        </w:rPr>
        <w:t xml:space="preserve"> ).</w:t>
      </w:r>
    </w:p>
    <w:p>
      <w:pPr>
        <w:numPr>
          <w:ilvl w:val="0"/>
          <w:numId w:val="9580"/>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9580"/>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9580"/>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9580"/>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28308327" name="name333567611cebb7616"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560067611cebb7612"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9580"/>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9580"/>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29217013" w:name="result_box"/>
      <w:bookmarkEnd w:id="29217013"/>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31058881" w:name="result_box"/>
      <w:bookmarkEnd w:id="31058881"/>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7368524" w:name="result_box"/>
      <w:bookmarkEnd w:id="67368524"/>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9580"/>
        </w:numPr>
        <w:spacing w:before="0" w:after="0" w:line="240" w:lineRule="auto"/>
        <w:jc w:val="left"/>
        <w:rPr>
          <w:color w:val="00274C"/>
          <w:sz w:val="20"/>
          <w:szCs w:val="20"/>
        </w:rPr>
      </w:pPr>
      <w:bookmarkStart w:id="61760716" w:name="result_box"/>
      <w:bookmarkEnd w:id="61760716"/>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b/>
          <w:bCs/>
          <w:color w:val="00274C"/>
          <w:sz w:val="20"/>
          <w:szCs w:val="20"/>
          <w:u w:val="none"/>
        </w:rPr>
        <w:t xml:space="preserve">Chap. 3</w:t>
      </w:r>
      <w:r>
        <w:rPr>
          <w:color w:val="00274C"/>
          <w:sz w:val="20"/>
          <w:szCs w:val="20"/>
          <w:u w:val="none"/>
        </w:rPr>
        <w:t xml:space="preserve"> </w:t>
      </w:r>
      <w:bookmarkStart w:id="14615567" w:name="result_box"/>
      <w:bookmarkEnd w:id="14615567"/>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37882146" name="name189667611cebc6cd1"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544367611cebc6ccb"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0907332" name="name934567611cebd0387"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208067611cebd0381"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69961652" name="name649267611cebdf8f4"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344467611cebdf8ef"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73662857" name="name322067611cebefc45"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601267611cebefc3f"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59964502" name="name511567611cec0bd38"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860267611cec0bd33"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51200" cy="4161600"/>
            <wp:effectExtent b="0" l="0" r="0" t="0"/>
            <wp:docPr id="82557789" name="name182667611cec1914e"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996067611cec19149"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WIEW OF FLYWHEEL SIDE</w:t>
      </w:r>
      <w:r>
        <w:drawing>
          <wp:inline distT="0" distB="0" distL="0" distR="0">
            <wp:extent cx="5551200" cy="4161600"/>
            <wp:effectExtent b="0" l="0" r="0" t="0"/>
            <wp:docPr id="46288318" name="name267567611cec23797"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467167611cec23793"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225" w:after="225" w:line="262" w:lineRule="auto"/>
        <w:ind w:left="0" w:right="0"/>
        <w:jc w:val="left"/>
      </w:pPr>
      <w:r>
        <w:rPr>
          <w:b/>
          <w:bCs/>
          <w:color w:val="00274C"/>
          <w:sz w:val="20"/>
          <w:szCs w:val="20"/>
          <w:u w:val="none"/>
        </w:rPr>
        <w:br/>
        <w:t xml:space="preserve">WIEW OF TIMING SYSTEM SIDE</w:t>
      </w:r>
      <w:r>
        <w:drawing>
          <wp:inline distT="0" distB="0" distL="0" distR="0">
            <wp:extent cx="5551200" cy="4161600"/>
            <wp:effectExtent b="0" l="0" r="0" t="0"/>
            <wp:docPr id="31758490" name="name614367611cec30ca1" descr="Cap_1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8.png"/>
                    <pic:cNvPicPr/>
                  </pic:nvPicPr>
                  <pic:blipFill>
                    <a:blip r:embed="rId341567611cec30c9c"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pPr>
      <w:r>
        <w:rPr>
          <w:color w:val="00274C"/>
          <w:sz w:val="20"/>
          <w:szCs w:val="20"/>
          <w:u w:val="none"/>
        </w:rPr>
        <w:br/>
        <w:t xml:space="preserve">Should you need to execute complex operations, always consult this paragraph</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valves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3rd/4th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 camshaft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9604034" name="name148267611cec44b93"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237467611cec44b8e"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78683938" name="name961967611cec500d6"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447867611cec500d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9581">
    <w:multiLevelType w:val="hybridMultilevel"/>
    <w:lvl w:ilvl="0" w:tplc="35475898">
      <w:start w:val="1"/>
      <w:numFmt w:val="decimal"/>
      <w:lvlText w:val="%1."/>
      <w:lvlJc w:val="left"/>
      <w:pPr>
        <w:ind w:left="720" w:hanging="360"/>
      </w:pPr>
    </w:lvl>
    <w:lvl w:ilvl="1" w:tplc="35475898" w:tentative="1">
      <w:start w:val="1"/>
      <w:numFmt w:val="lowerLetter"/>
      <w:lvlText w:val="%2."/>
      <w:lvlJc w:val="left"/>
      <w:pPr>
        <w:ind w:left="1440" w:hanging="360"/>
      </w:pPr>
    </w:lvl>
    <w:lvl w:ilvl="2" w:tplc="35475898" w:tentative="1">
      <w:start w:val="1"/>
      <w:numFmt w:val="lowerRoman"/>
      <w:lvlText w:val="%3."/>
      <w:lvlJc w:val="right"/>
      <w:pPr>
        <w:ind w:left="2160" w:hanging="180"/>
      </w:pPr>
    </w:lvl>
    <w:lvl w:ilvl="3" w:tplc="35475898" w:tentative="1">
      <w:start w:val="1"/>
      <w:numFmt w:val="decimal"/>
      <w:lvlText w:val="%4."/>
      <w:lvlJc w:val="left"/>
      <w:pPr>
        <w:ind w:left="2880" w:hanging="360"/>
      </w:pPr>
    </w:lvl>
    <w:lvl w:ilvl="4" w:tplc="35475898" w:tentative="1">
      <w:start w:val="1"/>
      <w:numFmt w:val="lowerLetter"/>
      <w:lvlText w:val="%5."/>
      <w:lvlJc w:val="left"/>
      <w:pPr>
        <w:ind w:left="3600" w:hanging="360"/>
      </w:pPr>
    </w:lvl>
    <w:lvl w:ilvl="5" w:tplc="35475898" w:tentative="1">
      <w:start w:val="1"/>
      <w:numFmt w:val="lowerRoman"/>
      <w:lvlText w:val="%6."/>
      <w:lvlJc w:val="right"/>
      <w:pPr>
        <w:ind w:left="4320" w:hanging="180"/>
      </w:pPr>
    </w:lvl>
    <w:lvl w:ilvl="6" w:tplc="35475898" w:tentative="1">
      <w:start w:val="1"/>
      <w:numFmt w:val="decimal"/>
      <w:lvlText w:val="%7."/>
      <w:lvlJc w:val="left"/>
      <w:pPr>
        <w:ind w:left="5040" w:hanging="360"/>
      </w:pPr>
    </w:lvl>
    <w:lvl w:ilvl="7" w:tplc="35475898" w:tentative="1">
      <w:start w:val="1"/>
      <w:numFmt w:val="lowerLetter"/>
      <w:lvlText w:val="%8."/>
      <w:lvlJc w:val="left"/>
      <w:pPr>
        <w:ind w:left="5760" w:hanging="360"/>
      </w:pPr>
    </w:lvl>
    <w:lvl w:ilvl="8" w:tplc="35475898" w:tentative="1">
      <w:start w:val="1"/>
      <w:numFmt w:val="lowerRoman"/>
      <w:lvlText w:val="%9."/>
      <w:lvlJc w:val="right"/>
      <w:pPr>
        <w:ind w:left="6480" w:hanging="180"/>
      </w:pPr>
    </w:lvl>
  </w:abstractNum>
  <w:abstractNum w:abstractNumId="9580">
    <w:multiLevelType w:val="hybridMultilevel"/>
    <w:lvl w:ilvl="0" w:tplc="432119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580">
    <w:abstractNumId w:val="9580"/>
  </w:num>
  <w:num w:numId="9581">
    <w:abstractNumId w:val="95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71609972" Type="http://schemas.openxmlformats.org/officeDocument/2006/relationships/comments" Target="comments.xml"/><Relationship Id="rId396796566" Type="http://schemas.microsoft.com/office/2011/relationships/commentsExtended" Target="commentsExtended.xml"/><Relationship Id="rId18306149" Type="http://schemas.openxmlformats.org/officeDocument/2006/relationships/image" Target="media/imgrId18306149.jpg"/><Relationship Id="rId560067611cebb7612" Type="http://schemas.openxmlformats.org/officeDocument/2006/relationships/image" Target="media/imgrId560067611cebb7612.gif"/><Relationship Id="rId544367611cebc6ccb" Type="http://schemas.openxmlformats.org/officeDocument/2006/relationships/image" Target="media/imgrId544367611cebc6ccb.png"/><Relationship Id="rId208067611cebd0381" Type="http://schemas.openxmlformats.org/officeDocument/2006/relationships/image" Target="media/imgrId208067611cebd0381.png"/><Relationship Id="rId344467611cebdf8ef" Type="http://schemas.openxmlformats.org/officeDocument/2006/relationships/image" Target="media/imgrId344467611cebdf8ef.png"/><Relationship Id="rId601267611cebefc3f" Type="http://schemas.openxmlformats.org/officeDocument/2006/relationships/image" Target="media/imgrId601267611cebefc3f.png"/><Relationship Id="rId860267611cec0bd33" Type="http://schemas.openxmlformats.org/officeDocument/2006/relationships/image" Target="media/imgrId860267611cec0bd33.png"/><Relationship Id="rId996067611cec19149" Type="http://schemas.openxmlformats.org/officeDocument/2006/relationships/image" Target="media/imgrId996067611cec19149.png"/><Relationship Id="rId467167611cec23793" Type="http://schemas.openxmlformats.org/officeDocument/2006/relationships/image" Target="media/imgrId467167611cec23793.png"/><Relationship Id="rId341567611cec30c9c" Type="http://schemas.openxmlformats.org/officeDocument/2006/relationships/image" Target="media/imgrId341567611cec30c9c.png"/><Relationship Id="rId237467611cec44b8e" Type="http://schemas.openxmlformats.org/officeDocument/2006/relationships/image" Target="media/imgrId237467611cec44b8e.png"/><Relationship Id="rId447867611cec500d2" Type="http://schemas.openxmlformats.org/officeDocument/2006/relationships/image" Target="media/imgrId447867611cec500d2.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8306149" Type="http://schemas.openxmlformats.org/officeDocument/2006/relationships/image" Target="media/imgrId1830614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8306149" Type="http://schemas.openxmlformats.org/officeDocument/2006/relationships/image" Target="media/imgrId1830614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8306149" Type="http://schemas.openxmlformats.org/officeDocument/2006/relationships/image" Target="media/imgrId1830614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8306149" Type="http://schemas.openxmlformats.org/officeDocument/2006/relationships/image" Target="media/imgrId1830614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8306149" Type="http://schemas.openxmlformats.org/officeDocument/2006/relationships/image" Target="media/imgrId1830614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8306149" Type="http://schemas.openxmlformats.org/officeDocument/2006/relationships/image" Target="media/imgrId1830614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