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54872447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260942"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3140778" w:name="ctxt"/>
    <w:bookmarkEnd w:id="1314077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4768039" name="name614767611d0d42366"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268967611d0d42361"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17209136" w:name="result_box"/>
                  <w:bookmarkEnd w:id="17209136"/>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20830736" name="name386867611d0d53337"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613167611d0d53333"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5395164" name="name654867611d0d5e951"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912967611d0d5e94c"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5420188" name="name194367611d0d69efd"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749367611d0d69ef8"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27753" name="name801367611d0d704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467611d0d7045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58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458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4588"/>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1458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458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12004" name="name244267611d0d77b5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1367611d0d77b5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58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458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458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458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458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8685278" name="name852067611d0d8404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0667611d0d8403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9988743" name="name924667611d0d8d52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17167611d0d8d52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458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458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458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Remarks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ADDITIVES</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left"/>
                  </w:pPr>
                  <w:r>
                    <w:rPr>
                      <w:b/>
                      <w:bCs/>
                      <w:color w:val="FFFFFF"/>
                      <w:position w:val="0"/>
                      <w:sz w:val="20"/>
                      <w:szCs w:val="20"/>
                      <w:u w:val="none"/>
                      <w:shd w:val="clear" w:color="auto" w:fill="00274C"/>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602378" name="name524167611d0da258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5167611d0da258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5198" name="name790267611d0dabd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8767611d0dabd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Supply system</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4062471" name="name149767611d0db8119"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643867611d0db811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43465286" name="name564067611d0dc3023"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441467611d0dc301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Injection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fuel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8559713" name="name731167611d0dce88f"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273367611d0dce88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116864" name="name242667611d0dd9d34"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676767611d0dd9d2f"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 connector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1928941" name="name908667611d0de4c63"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239367611d0de4c5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from the high-pressure fuel injection pump.</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measures the pressure of the fuel in the Common Rail. Pressure inside the Common Rail is regulated by the highpressure fuel injection pump by means of the fuel intake regulation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2948" name="name446367611d0dee7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167611d0dee7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 </w:t>
            </w:r>
            <w:r>
              <w:rPr>
                <w:color w:val="00274C"/>
                <w:position w:val="-2"/>
                <w:sz w:val="20"/>
                <w:szCs w:val="20"/>
                <w:u w:val="none"/>
              </w:rPr>
              <w:t xml:space="preserve"> reparaible.</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as it is an integral part of the Common Rail unit.</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from the Common Rail.</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If the pressure sensor is not working, replace the entire Common Rail unit.</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fuel injection pump</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5795843" name="name349467611d0e0663f"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713167611d0e0663b"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w:t>
            </w:r>
            <w:r>
              <w:rPr>
                <w:color w:val="00274C"/>
                <w:position w:val="-2"/>
                <w:sz w:val="20"/>
                <w:szCs w:val="20"/>
                <w:u w:val="none"/>
              </w:rPr>
              <w:t xml:space="preserve"> </w:t>
            </w:r>
            <w:r>
              <w:rPr>
                <w:b/>
                <w:bCs/>
                <w:color w:val="00274C"/>
                <w:position w:val="-2"/>
                <w:sz w:val="20"/>
                <w:szCs w:val="20"/>
                <w:u w:val="none"/>
              </w:rPr>
              <w:t xml:space="preserve">Electronic injector</w:t>
            </w:r>
          </w:p>
          <w:p/>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 inside the electronic injector to commence fuel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69100" name="name344967611d0e46e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567611d0e46e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291314" name="name627667611d0e51d2e"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565367611d0e51d2a"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6298728" name="name264567611d0e5c8d2"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184967611d0e5c8ce"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r>
              <w:rPr>
                <w:b/>
                <w:bCs/>
                <w:color w:val="00274C"/>
                <w:position w:val="-2"/>
                <w:sz w:val="20"/>
                <w:szCs w:val="20"/>
                <w:u w:val="none"/>
              </w:rPr>
              <w:t xml:space="preserve">(ST_xx)</w:t>
            </w:r>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
          <w:p>
            <w:pPr>
              <w:widowControl w:val="on"/>
              <w:pBdr/>
              <w:spacing w:before="0" w:after="0" w:line="262" w:lineRule="auto"/>
              <w:ind w:left="0" w:right="0"/>
              <w:jc w:val="left"/>
              <w:textAlignment w:val="center"/>
            </w:pPr>
            <w:r>
              <w:rPr>
                <w:color w:val="00274C"/>
                <w:position w:val="-2"/>
                <w:sz w:val="20"/>
                <w:szCs w:val="20"/>
                <w:u w:val="none"/>
              </w:rPr>
              <w:t xml:space="preserve">Cap guards must be accurately washed after use and placed back in their housing </w:t>
            </w:r>
            <w:r>
              <w:rPr>
                <w:b/>
                <w:bCs/>
                <w:color w:val="00274C"/>
                <w:position w:val="-2"/>
                <w:sz w:val="20"/>
                <w:szCs w:val="20"/>
                <w:u w:val="none"/>
              </w:rPr>
              <w:t xml:space="preserve">(ST_xx).</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44593" name="name395667611d0e637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8867611d0e637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5032114" name="name100267611d0e74a54"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222567611d0e74a4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4222491" name="name468067611d0e80dd0"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791067611d0e80dcb"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4597013" name="name228467611d0e8c4d4"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491967611d0e8c4ce"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engine valves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injection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Exhaust side</w:t>
            </w:r>
          </w:p>
          <w:p>
            <w:pPr>
              <w:widowControl w:val="on"/>
              <w:pBdr/>
              <w:spacing w:before="0" w:after="0" w:line="262" w:lineRule="auto"/>
              <w:ind w:left="0" w:right="0"/>
              <w:jc w:val="left"/>
              <w:textAlignment w:val="center"/>
            </w:pPr>
            <w:r>
              <w:rPr>
                <w:color w:val="00274C"/>
                <w:position w:val="-2"/>
                <w:sz w:val="20"/>
                <w:szCs w:val="20"/>
                <w:u w:val="none"/>
              </w:rPr>
              <w:t xml:space="preserve">- Opional Intake side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0363375" name="name450067611d0e9e601"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720567611d0e9e5f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3101734" name="name509567611d0ea80f4"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249767611d0ea80f0"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Oil filter and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9384031" name="name403167611d0eb6a4e"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710967611d0eb6a4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9684653" name="name453567611d0ec5e68"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304067611d0ec5e64"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2444815" name="name848267611d0ed1359"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817467611d0ed1354"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bl>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Water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9459190" name="name545467611d0ee261b"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847067611d0ee261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Thermostatic valve</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52045884" name="name884067611d0eee347"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969567611d0eee342"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Intake and exhaust circuit diagram</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8783979" name="name643867611d0f13d1d"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420467611d0f13d19"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turbocharged is installed only for </w:t>
            </w:r>
            <w:r>
              <w:rPr>
                <w:b/>
                <w:bCs/>
                <w:color w:val="00274C"/>
                <w:position w:val="-2"/>
                <w:sz w:val="20"/>
                <w:szCs w:val="20"/>
                <w:u w:val="none"/>
              </w:rPr>
              <w:t xml:space="preserve">TC</w:t>
            </w:r>
            <w:r>
              <w:rPr>
                <w:color w:val="00274C"/>
                <w:position w:val="-2"/>
                <w:sz w:val="20"/>
                <w:szCs w:val="20"/>
                <w:u w:val="none"/>
              </w:rPr>
              <w:t xml:space="preserve"> and </w:t>
            </w:r>
            <w:r>
              <w:rPr>
                <w:b/>
                <w:bCs/>
                <w:color w:val="00274C"/>
                <w:position w:val="-2"/>
                <w:sz w:val="20"/>
                <w:szCs w:val="20"/>
                <w:u w:val="none"/>
              </w:rPr>
              <w:t xml:space="preserve">TCA</w:t>
            </w:r>
            <w:r>
              <w:rPr>
                <w:color w:val="00274C"/>
                <w:position w:val="-2"/>
                <w:sz w:val="20"/>
                <w:szCs w:val="20"/>
                <w:u w:val="none"/>
              </w:rPr>
              <w:t xml:space="preserve"> versions.</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NA</w:t>
            </w:r>
            <w:r>
              <w:rPr>
                <w:color w:val="00274C"/>
                <w:position w:val="-2"/>
                <w:sz w:val="20"/>
                <w:szCs w:val="20"/>
                <w:u w:val="none"/>
              </w:rPr>
              <w:t xml:space="preserve"> versions have the air filter intake line directly installed on the intake manifold.</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 </w:t>
            </w:r>
            <w:r>
              <w:rPr>
                <w:b/>
                <w:bCs/>
                <w:color w:val="00274C"/>
                <w:position w:val="-2"/>
                <w:sz w:val="20"/>
                <w:szCs w:val="20"/>
                <w:u w:val="none"/>
              </w:rPr>
              <w:t xml:space="preserve">the Intercooler is installed only for TCA versions</w:t>
            </w:r>
            <w:r>
              <w:rPr>
                <w:color w:val="00274C"/>
                <w:position w:val="-2"/>
                <w:sz w:val="20"/>
                <w:szCs w:val="20"/>
                <w:u w:val="none"/>
              </w:rPr>
              <w:t xml:space="preserve"> - as a consequence of compression, the air increases the temperature - the Intercooler cools it - this process enables better performance during combustion inside the cylinders). From the Intercooler, it is sent to the intake manifold and, via ducts in the cylinder head, enters the cylinders. Compressed air inside the cylinders and mixed with the fuel inside the prechamber transforms into Gas after combustion. The gas is expelled from the cylinders and sent to the exhaust manifold. The exhaust manifold sends the Gases to the turbocharger body (the expelled Gases activate the turbine), the Gases then proceed towards the muffler and definitely expelled.</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to intake manifold hose (only for TC versions)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exhaust gases are activating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Muffler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Air 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51032127" name="name921667611d0f23ea1"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793467611d0f23e9c"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84647" name="name787967611d0f2bd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6167611d0f2bd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the filter cartridge </w:t>
            </w:r>
            <w:r>
              <w:rPr>
                <w:b/>
                <w:bCs/>
                <w:color w:val="00274C"/>
                <w:position w:val="-2"/>
                <w:sz w:val="20"/>
                <w:szCs w:val="20"/>
                <w:u w:val="none"/>
              </w:rPr>
              <w:t xml:space="preserve">2</w:t>
            </w:r>
            <w:r>
              <w:rPr>
                <w:color w:val="00274C"/>
                <w:position w:val="-2"/>
                <w:sz w:val="20"/>
                <w:szCs w:val="20"/>
                <w:u w:val="none"/>
              </w:rPr>
              <w:t xml:space="preserve"> is replaceable (refer to  </w:t>
            </w:r>
            <w:r>
              <w:rPr>
                <w:b/>
                <w:bCs/>
                <w:color w:val="00274C"/>
                <w:position w:val="-2"/>
                <w:sz w:val="20"/>
                <w:szCs w:val="20"/>
                <w:u w:val="none"/>
              </w:rPr>
              <w:t xml:space="preserve">Tab. 4.1</w:t>
            </w:r>
            <w:r>
              <w:rPr>
                <w:color w:val="00274C"/>
                <w:position w:val="-2"/>
                <w:sz w:val="20"/>
                <w:szCs w:val="20"/>
                <w:u w:val="none"/>
              </w:rPr>
              <w:t xml:space="preserve">  for procedure frequency on components).</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
            <w:pPr>
              <w:widowControl w:val="on"/>
              <w:pBdr/>
              <w:spacing w:before="0" w:after="0" w:line="240" w:lineRule="auto"/>
              <w:ind w:left="0" w:right="0"/>
              <w:jc w:val="left"/>
            </w:pPr>
            <w:r>
              <w:rPr>
                <w:color w:val="00274C"/>
                <w:position w:val="-2"/>
                <w:sz w:val="20"/>
                <w:szCs w:val="20"/>
                <w:u w:val="none"/>
              </w:rPr>
              <w:t xml:space="preserve">
  </w:t>
            </w:r>
            <w:r>
              <w:rPr>
                <w:b/>
                <w:bCs/>
                <w:color w:val="000000"/>
                <w:position w:val="-2"/>
                <w:sz w:val="20"/>
                <w:szCs w:val="20"/>
                <w:u w:val="none"/>
              </w:rPr>
              <w:t xml:space="preserve">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ECU input and output signals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plugs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44751" name="name177567611d0f3a9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3367611d0f3a9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2630092" name="name263967611d0f462b2"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104767611d0f462ad"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6642103" w:name="result_box"/>
            <w:bookmarkEnd w:id="5664210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4588"/>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4588"/>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Engine electrical wiring</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229236" name="name509167611d0f5a486"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568667611d0f5a48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7705867" name="name820267611d0f638c2"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732767611d0f638bd" cstate="print"/>
                                <a:stretch>
                                  <a:fillRect/>
                                </a:stretch>
                              </pic:blipFill>
                              <pic:spPr>
                                <a:xfrm>
                                  <a:off x="0" y="0"/>
                                  <a:ext cx="5551200" cy="4161600"/>
                                </a:xfrm>
                                <a:prstGeom prst="rect">
                                  <a:avLst/>
                                </a:prstGeom>
                                <a:ln w="0">
                                  <a:noFill/>
                                </a:ln>
                              </pic:spPr>
                            </pic:pic>
                          </a:graphicData>
                        </a:graphic>
                      </wp:inline>
                    </w:drawing>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Doubble track accelerator connector</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7974715" name="name471967611d0f7920f"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969467611d0f7920a"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 sensor connectors and electronic control devices are sealed.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93391939" name="name529167611d0f87980"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763567611d0f8797c"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65600496" name="name105867611d0f8ff10"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293767611d0f8ff0c"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75496493" name="name540267611d0f9f869"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140167611d0f9f865"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3233881" name="name483167611d0fa838f"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941067611d0fa838b"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99303823" name="name202467611d0fb1432"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992967611d0fb142d"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37765128" name="name303467611d0fbb6c7"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626367611d0fbb6c1"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65701027" name="name924567611d0fc5bb4"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177067611d0fc5bae"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4515981" name="name185367611d0fcf15e"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157567611d0fcf15a"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situated on the flywheel.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flywheel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6070370" name="name647867611d0fdb4df"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915267611d0fdb4d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4844976" name="name871067611d0fe62f9"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603867611d0fe62f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9141570" name="name375367611d10013ef"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683567611d10013e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088945" name="name548167611d100c62b"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652967611d100c62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624568" name="name214067611d1016ba0"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368967611d1016b9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6782925" name="name367467611d1023a9e"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483867611d1023a99" cstate="print"/>
                          <a:stretch>
                            <a:fillRect/>
                          </a:stretch>
                        </pic:blipFill>
                        <pic:spPr>
                          <a:xfrm>
                            <a:off x="0" y="0"/>
                            <a:ext cx="2239200" cy="16848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144236" name="name622567611d102d289"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740967611d102d28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w:t>
            </w:r>
            <w:r>
              <w:rPr>
                <w:color w:val="00274C"/>
                <w:position w:val="-2"/>
                <w:sz w:val="20"/>
                <w:szCs w:val="20"/>
                <w:u w:val="none"/>
              </w:rPr>
              <w:br/>
              <w:br/>
              <w:t xml:space="preserve">Externally controlled by the crankshaft by means of a belt.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4744682" name="name387067611d103bb7e"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513067611d103bb7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85715120" name="name397767611d1048552"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621167611d104854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Starter Motor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2614132" name="name737767611d1056467"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906867611d105646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Glow plugs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Glow plugs  </w:t>
            </w:r>
            <w:r>
              <w:rPr>
                <w:b/>
                <w:bCs/>
                <w:color w:val="00274C"/>
                <w:position w:val="-2"/>
                <w:sz w:val="20"/>
                <w:szCs w:val="20"/>
                <w:u w:val="none"/>
              </w:rPr>
              <w:t xml:space="preserve">A</w:t>
            </w:r>
            <w:r>
              <w:rPr>
                <w:color w:val="00274C"/>
                <w:position w:val="-2"/>
                <w:sz w:val="20"/>
                <w:szCs w:val="20"/>
                <w:u w:val="none"/>
              </w:rPr>
              <w:t xml:space="preserve">  are located on the engine head, at low temperature the glow plugs will activate heating the prechamber </w:t>
            </w:r>
            <w:r>
              <w:rPr>
                <w:b/>
                <w:bCs/>
                <w:color w:val="00274C"/>
                <w:position w:val="-2"/>
                <w:sz w:val="20"/>
                <w:szCs w:val="20"/>
                <w:u w:val="none"/>
              </w:rPr>
              <w:t xml:space="preserve">B</w:t>
            </w:r>
            <w:r>
              <w:rPr>
                <w:color w:val="00274C"/>
                <w:position w:val="-2"/>
                <w:sz w:val="20"/>
                <w:szCs w:val="20"/>
                <w:u w:val="none"/>
              </w:rPr>
              <w:t xml:space="preserve"> facilitating the fuel combustion sprayed by the injectors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4388712" name="name238167611d1060819"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473267611d106081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w:t>
            </w:r>
          </w:p>
          <w:p>
            <w:pPr>
              <w:widowControl w:val="on"/>
              <w:pBdr/>
              <w:spacing w:before="0" w:after="0" w:line="262" w:lineRule="auto"/>
              <w:ind w:left="0" w:right="0"/>
              <w:jc w:val="left"/>
              <w:textAlignment w:val="center"/>
            </w:pPr>
            <w:r>
              <w:rPr>
                <w:b/>
                <w:bCs/>
                <w:color w:val="00274C"/>
                <w:position w:val="-2"/>
                <w:sz w:val="20"/>
                <w:szCs w:val="20"/>
                <w:u w:val="none"/>
              </w:rPr>
              <w:br/>
              <w:b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7170549" name="name322767611d106d51e"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108167611d106d51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2.15.1 Components identification</w:t>
            </w:r>
            <w:r>
              <w:rPr>
                <w:position w:val="-329"/>
              </w:rPr>
              <w:drawing>
                <wp:inline distT="0" distB="0" distL="0" distR="0">
                  <wp:extent cx="5551200" cy="4161600"/>
                  <wp:effectExtent b="0" l="0" r="0" t="0"/>
                  <wp:docPr id="55892074" name="name492467611d1078b3d"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106067611d1078b38"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valves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9243007" name="name963867611d1086ed5"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504567611d1086ed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36094475" name="name416367611d1093fd5"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853267611d1093fd1"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Rocker arm pin</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6562343" name="name446867611d109f42d"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210267611d109f42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Rocker arms</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1399007" name="name913267611d10ab754"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947667611d10ab75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Hydraulic tappets</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2.15.4.1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82882605" name="name773367611d10c00f8"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12067611d10c00f3"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4590"/>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13467611d10c140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4590"/>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2610703" name="name842567611d10cbfa0"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380167611d10cbf9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0081984" name="name820967611d10d5e3e"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268967611d10d5e3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9500626" name="name743567611d10e1fe3"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943767611d10e1fd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813457" name="name993867611d10f0146"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509667611d10f014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14051" name="name618767611d11059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367611d11059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Refer to </w:t>
            </w:r>
            <w:hyperlink r:id="rId529167611d110644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38761456" name="name832267611d110f970"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704067611d110f96b"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r>
              <w:rPr>
                <w:b/>
                <w:bCs/>
                <w:color w:val="00274C"/>
                <w:position w:val="-2"/>
                <w:sz w:val="20"/>
                <w:szCs w:val="20"/>
                <w:u w:val="none"/>
              </w:rPr>
              <w:t xml:space="preserve">Par. 2.4</w:t>
            </w:r>
            <w:r>
              <w:rPr>
                <w:color w:val="00274C"/>
                <w:position w:val="-2"/>
                <w:sz w:val="20"/>
                <w:szCs w:val="20"/>
                <w:u w:val="none"/>
              </w:rPr>
              <w:t xml:space="preserve"> .</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r>
              <w:rPr>
                <w:b/>
                <w:bCs/>
                <w:color w:val="00274C"/>
                <w:position w:val="-2"/>
                <w:sz w:val="20"/>
                <w:szCs w:val="20"/>
                <w:u w:val="none"/>
              </w:rPr>
              <w:t xml:space="preserve">Chapt 4</w:t>
            </w:r>
            <w:r>
              <w:rPr>
                <w:color w:val="00274C"/>
                <w:position w:val="-2"/>
                <w:sz w:val="20"/>
                <w:szCs w:val="20"/>
                <w:u w:val="none"/>
              </w:rPr>
              <w:t xml:space="preserve"> .</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4588"/>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4588"/>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4588"/>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4588"/>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4588"/>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4588"/>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w:t>
            </w:r>
            <w:r>
              <w:rPr>
                <w:color w:val="00274C"/>
                <w:position w:val="0"/>
                <w:sz w:val="20"/>
                <w:szCs w:val="20"/>
                <w:u w:val="none"/>
              </w:rPr>
              <w:t xml:space="preserve"> .</w:t>
            </w:r>
          </w:p>
          <w:p>
            <w:pPr>
              <w:numPr>
                <w:ilvl w:val="0"/>
                <w:numId w:val="14588"/>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4591"/>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4591"/>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4591"/>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4591"/>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4591"/>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3497084" name="name964967611d11204bc"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202367611d11204b7"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28841913" name="name759367611d112b3ec"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532067611d112b3e4"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71838" name="name402267611d11349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867611d11349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Handle the turbocharger as indicated in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7793199" name="name124967611d113dc5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42367611d113dc56"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4592"/>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4592"/>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235292" name="name584167611d114670e"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07267611d1146709"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4593"/>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4593"/>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4593"/>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377021" name="name130367611d114f83b"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74267611d114f837"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4594"/>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8871362" name="name659767611d115ac9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92267611d115ac91"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 instructions</w:t>
            </w:r>
          </w:p>
          <w:p/>
          <w:p/>
          <w:p>
            <w:pPr>
              <w:numPr>
                <w:ilvl w:val="0"/>
                <w:numId w:val="14595"/>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8535042" name="name916567611d1163d90"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89467611d1163d89"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39235" name="name868467611d116e5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367611d116e5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595">
    <w:multiLevelType w:val="hybridMultilevel"/>
    <w:lvl w:ilvl="0" w:tplc="12542959">
      <w:start w:val="1"/>
      <w:numFmt w:val="decimal"/>
      <w:lvlText w:val="%1."/>
      <w:lvlJc w:val="left"/>
      <w:pPr>
        <w:ind w:left="720" w:hanging="360"/>
      </w:pPr>
    </w:lvl>
    <w:lvl w:ilvl="1" w:tplc="12542959" w:tentative="1">
      <w:start w:val="1"/>
      <w:numFmt w:val="lowerLetter"/>
      <w:lvlText w:val="%2."/>
      <w:lvlJc w:val="left"/>
      <w:pPr>
        <w:ind w:left="1440" w:hanging="360"/>
      </w:pPr>
    </w:lvl>
    <w:lvl w:ilvl="2" w:tplc="12542959" w:tentative="1">
      <w:start w:val="1"/>
      <w:numFmt w:val="lowerRoman"/>
      <w:lvlText w:val="%3."/>
      <w:lvlJc w:val="right"/>
      <w:pPr>
        <w:ind w:left="2160" w:hanging="180"/>
      </w:pPr>
    </w:lvl>
    <w:lvl w:ilvl="3" w:tplc="12542959" w:tentative="1">
      <w:start w:val="1"/>
      <w:numFmt w:val="decimal"/>
      <w:lvlText w:val="%4."/>
      <w:lvlJc w:val="left"/>
      <w:pPr>
        <w:ind w:left="2880" w:hanging="360"/>
      </w:pPr>
    </w:lvl>
    <w:lvl w:ilvl="4" w:tplc="12542959" w:tentative="1">
      <w:start w:val="1"/>
      <w:numFmt w:val="lowerLetter"/>
      <w:lvlText w:val="%5."/>
      <w:lvlJc w:val="left"/>
      <w:pPr>
        <w:ind w:left="3600" w:hanging="360"/>
      </w:pPr>
    </w:lvl>
    <w:lvl w:ilvl="5" w:tplc="12542959" w:tentative="1">
      <w:start w:val="1"/>
      <w:numFmt w:val="lowerRoman"/>
      <w:lvlText w:val="%6."/>
      <w:lvlJc w:val="right"/>
      <w:pPr>
        <w:ind w:left="4320" w:hanging="180"/>
      </w:pPr>
    </w:lvl>
    <w:lvl w:ilvl="6" w:tplc="12542959" w:tentative="1">
      <w:start w:val="1"/>
      <w:numFmt w:val="decimal"/>
      <w:lvlText w:val="%7."/>
      <w:lvlJc w:val="left"/>
      <w:pPr>
        <w:ind w:left="5040" w:hanging="360"/>
      </w:pPr>
    </w:lvl>
    <w:lvl w:ilvl="7" w:tplc="12542959" w:tentative="1">
      <w:start w:val="1"/>
      <w:numFmt w:val="lowerLetter"/>
      <w:lvlText w:val="%8."/>
      <w:lvlJc w:val="left"/>
      <w:pPr>
        <w:ind w:left="5760" w:hanging="360"/>
      </w:pPr>
    </w:lvl>
    <w:lvl w:ilvl="8" w:tplc="12542959" w:tentative="1">
      <w:start w:val="1"/>
      <w:numFmt w:val="lowerRoman"/>
      <w:lvlText w:val="%9."/>
      <w:lvlJc w:val="right"/>
      <w:pPr>
        <w:ind w:left="6480" w:hanging="180"/>
      </w:pPr>
    </w:lvl>
  </w:abstractNum>
  <w:abstractNum w:abstractNumId="14594">
    <w:multiLevelType w:val="hybridMultilevel"/>
    <w:lvl w:ilvl="0" w:tplc="31950321">
      <w:start w:val="1"/>
      <w:numFmt w:val="decimal"/>
      <w:lvlText w:val="%1."/>
      <w:lvlJc w:val="left"/>
      <w:pPr>
        <w:ind w:left="720" w:hanging="360"/>
      </w:pPr>
    </w:lvl>
    <w:lvl w:ilvl="1" w:tplc="31950321" w:tentative="1">
      <w:start w:val="1"/>
      <w:numFmt w:val="lowerLetter"/>
      <w:lvlText w:val="%2."/>
      <w:lvlJc w:val="left"/>
      <w:pPr>
        <w:ind w:left="1440" w:hanging="360"/>
      </w:pPr>
    </w:lvl>
    <w:lvl w:ilvl="2" w:tplc="31950321" w:tentative="1">
      <w:start w:val="1"/>
      <w:numFmt w:val="lowerRoman"/>
      <w:lvlText w:val="%3."/>
      <w:lvlJc w:val="right"/>
      <w:pPr>
        <w:ind w:left="2160" w:hanging="180"/>
      </w:pPr>
    </w:lvl>
    <w:lvl w:ilvl="3" w:tplc="31950321" w:tentative="1">
      <w:start w:val="1"/>
      <w:numFmt w:val="decimal"/>
      <w:lvlText w:val="%4."/>
      <w:lvlJc w:val="left"/>
      <w:pPr>
        <w:ind w:left="2880" w:hanging="360"/>
      </w:pPr>
    </w:lvl>
    <w:lvl w:ilvl="4" w:tplc="31950321" w:tentative="1">
      <w:start w:val="1"/>
      <w:numFmt w:val="lowerLetter"/>
      <w:lvlText w:val="%5."/>
      <w:lvlJc w:val="left"/>
      <w:pPr>
        <w:ind w:left="3600" w:hanging="360"/>
      </w:pPr>
    </w:lvl>
    <w:lvl w:ilvl="5" w:tplc="31950321" w:tentative="1">
      <w:start w:val="1"/>
      <w:numFmt w:val="lowerRoman"/>
      <w:lvlText w:val="%6."/>
      <w:lvlJc w:val="right"/>
      <w:pPr>
        <w:ind w:left="4320" w:hanging="180"/>
      </w:pPr>
    </w:lvl>
    <w:lvl w:ilvl="6" w:tplc="31950321" w:tentative="1">
      <w:start w:val="1"/>
      <w:numFmt w:val="decimal"/>
      <w:lvlText w:val="%7."/>
      <w:lvlJc w:val="left"/>
      <w:pPr>
        <w:ind w:left="5040" w:hanging="360"/>
      </w:pPr>
    </w:lvl>
    <w:lvl w:ilvl="7" w:tplc="31950321" w:tentative="1">
      <w:start w:val="1"/>
      <w:numFmt w:val="lowerLetter"/>
      <w:lvlText w:val="%8."/>
      <w:lvlJc w:val="left"/>
      <w:pPr>
        <w:ind w:left="5760" w:hanging="360"/>
      </w:pPr>
    </w:lvl>
    <w:lvl w:ilvl="8" w:tplc="31950321" w:tentative="1">
      <w:start w:val="1"/>
      <w:numFmt w:val="lowerRoman"/>
      <w:lvlText w:val="%9."/>
      <w:lvlJc w:val="right"/>
      <w:pPr>
        <w:ind w:left="6480" w:hanging="180"/>
      </w:pPr>
    </w:lvl>
  </w:abstractNum>
  <w:abstractNum w:abstractNumId="14593">
    <w:multiLevelType w:val="hybridMultilevel"/>
    <w:lvl w:ilvl="0" w:tplc="82494235">
      <w:start w:val="1"/>
      <w:numFmt w:val="decimal"/>
      <w:lvlText w:val="%1."/>
      <w:lvlJc w:val="left"/>
      <w:pPr>
        <w:ind w:left="720" w:hanging="360"/>
      </w:pPr>
    </w:lvl>
    <w:lvl w:ilvl="1" w:tplc="82494235" w:tentative="1">
      <w:start w:val="1"/>
      <w:numFmt w:val="lowerLetter"/>
      <w:lvlText w:val="%2."/>
      <w:lvlJc w:val="left"/>
      <w:pPr>
        <w:ind w:left="1440" w:hanging="360"/>
      </w:pPr>
    </w:lvl>
    <w:lvl w:ilvl="2" w:tplc="82494235" w:tentative="1">
      <w:start w:val="1"/>
      <w:numFmt w:val="lowerRoman"/>
      <w:lvlText w:val="%3."/>
      <w:lvlJc w:val="right"/>
      <w:pPr>
        <w:ind w:left="2160" w:hanging="180"/>
      </w:pPr>
    </w:lvl>
    <w:lvl w:ilvl="3" w:tplc="82494235" w:tentative="1">
      <w:start w:val="1"/>
      <w:numFmt w:val="decimal"/>
      <w:lvlText w:val="%4."/>
      <w:lvlJc w:val="left"/>
      <w:pPr>
        <w:ind w:left="2880" w:hanging="360"/>
      </w:pPr>
    </w:lvl>
    <w:lvl w:ilvl="4" w:tplc="82494235" w:tentative="1">
      <w:start w:val="1"/>
      <w:numFmt w:val="lowerLetter"/>
      <w:lvlText w:val="%5."/>
      <w:lvlJc w:val="left"/>
      <w:pPr>
        <w:ind w:left="3600" w:hanging="360"/>
      </w:pPr>
    </w:lvl>
    <w:lvl w:ilvl="5" w:tplc="82494235" w:tentative="1">
      <w:start w:val="1"/>
      <w:numFmt w:val="lowerRoman"/>
      <w:lvlText w:val="%6."/>
      <w:lvlJc w:val="right"/>
      <w:pPr>
        <w:ind w:left="4320" w:hanging="180"/>
      </w:pPr>
    </w:lvl>
    <w:lvl w:ilvl="6" w:tplc="82494235" w:tentative="1">
      <w:start w:val="1"/>
      <w:numFmt w:val="decimal"/>
      <w:lvlText w:val="%7."/>
      <w:lvlJc w:val="left"/>
      <w:pPr>
        <w:ind w:left="5040" w:hanging="360"/>
      </w:pPr>
    </w:lvl>
    <w:lvl w:ilvl="7" w:tplc="82494235" w:tentative="1">
      <w:start w:val="1"/>
      <w:numFmt w:val="lowerLetter"/>
      <w:lvlText w:val="%8."/>
      <w:lvlJc w:val="left"/>
      <w:pPr>
        <w:ind w:left="5760" w:hanging="360"/>
      </w:pPr>
    </w:lvl>
    <w:lvl w:ilvl="8" w:tplc="82494235" w:tentative="1">
      <w:start w:val="1"/>
      <w:numFmt w:val="lowerRoman"/>
      <w:lvlText w:val="%9."/>
      <w:lvlJc w:val="right"/>
      <w:pPr>
        <w:ind w:left="6480" w:hanging="180"/>
      </w:pPr>
    </w:lvl>
  </w:abstractNum>
  <w:abstractNum w:abstractNumId="14592">
    <w:multiLevelType w:val="hybridMultilevel"/>
    <w:lvl w:ilvl="0" w:tplc="49780472">
      <w:start w:val="1"/>
      <w:numFmt w:val="decimal"/>
      <w:lvlText w:val="%1."/>
      <w:lvlJc w:val="left"/>
      <w:pPr>
        <w:ind w:left="720" w:hanging="360"/>
      </w:pPr>
    </w:lvl>
    <w:lvl w:ilvl="1" w:tplc="49780472" w:tentative="1">
      <w:start w:val="1"/>
      <w:numFmt w:val="lowerLetter"/>
      <w:lvlText w:val="%2."/>
      <w:lvlJc w:val="left"/>
      <w:pPr>
        <w:ind w:left="1440" w:hanging="360"/>
      </w:pPr>
    </w:lvl>
    <w:lvl w:ilvl="2" w:tplc="49780472" w:tentative="1">
      <w:start w:val="1"/>
      <w:numFmt w:val="lowerRoman"/>
      <w:lvlText w:val="%3."/>
      <w:lvlJc w:val="right"/>
      <w:pPr>
        <w:ind w:left="2160" w:hanging="180"/>
      </w:pPr>
    </w:lvl>
    <w:lvl w:ilvl="3" w:tplc="49780472" w:tentative="1">
      <w:start w:val="1"/>
      <w:numFmt w:val="decimal"/>
      <w:lvlText w:val="%4."/>
      <w:lvlJc w:val="left"/>
      <w:pPr>
        <w:ind w:left="2880" w:hanging="360"/>
      </w:pPr>
    </w:lvl>
    <w:lvl w:ilvl="4" w:tplc="49780472" w:tentative="1">
      <w:start w:val="1"/>
      <w:numFmt w:val="lowerLetter"/>
      <w:lvlText w:val="%5."/>
      <w:lvlJc w:val="left"/>
      <w:pPr>
        <w:ind w:left="3600" w:hanging="360"/>
      </w:pPr>
    </w:lvl>
    <w:lvl w:ilvl="5" w:tplc="49780472" w:tentative="1">
      <w:start w:val="1"/>
      <w:numFmt w:val="lowerRoman"/>
      <w:lvlText w:val="%6."/>
      <w:lvlJc w:val="right"/>
      <w:pPr>
        <w:ind w:left="4320" w:hanging="180"/>
      </w:pPr>
    </w:lvl>
    <w:lvl w:ilvl="6" w:tplc="49780472" w:tentative="1">
      <w:start w:val="1"/>
      <w:numFmt w:val="decimal"/>
      <w:lvlText w:val="%7."/>
      <w:lvlJc w:val="left"/>
      <w:pPr>
        <w:ind w:left="5040" w:hanging="360"/>
      </w:pPr>
    </w:lvl>
    <w:lvl w:ilvl="7" w:tplc="49780472" w:tentative="1">
      <w:start w:val="1"/>
      <w:numFmt w:val="lowerLetter"/>
      <w:lvlText w:val="%8."/>
      <w:lvlJc w:val="left"/>
      <w:pPr>
        <w:ind w:left="5760" w:hanging="360"/>
      </w:pPr>
    </w:lvl>
    <w:lvl w:ilvl="8" w:tplc="49780472" w:tentative="1">
      <w:start w:val="1"/>
      <w:numFmt w:val="lowerRoman"/>
      <w:lvlText w:val="%9."/>
      <w:lvlJc w:val="right"/>
      <w:pPr>
        <w:ind w:left="6480" w:hanging="180"/>
      </w:pPr>
    </w:lvl>
  </w:abstractNum>
  <w:abstractNum w:abstractNumId="14591">
    <w:multiLevelType w:val="hybridMultilevel"/>
    <w:lvl w:ilvl="0" w:tplc="31754540">
      <w:start w:val="1"/>
      <w:numFmt w:val="decimal"/>
      <w:lvlText w:val="%1."/>
      <w:lvlJc w:val="left"/>
      <w:pPr>
        <w:ind w:left="720" w:hanging="360"/>
      </w:pPr>
    </w:lvl>
    <w:lvl w:ilvl="1" w:tplc="31754540" w:tentative="1">
      <w:start w:val="1"/>
      <w:numFmt w:val="lowerLetter"/>
      <w:lvlText w:val="%2."/>
      <w:lvlJc w:val="left"/>
      <w:pPr>
        <w:ind w:left="1440" w:hanging="360"/>
      </w:pPr>
    </w:lvl>
    <w:lvl w:ilvl="2" w:tplc="31754540" w:tentative="1">
      <w:start w:val="1"/>
      <w:numFmt w:val="lowerRoman"/>
      <w:lvlText w:val="%3."/>
      <w:lvlJc w:val="right"/>
      <w:pPr>
        <w:ind w:left="2160" w:hanging="180"/>
      </w:pPr>
    </w:lvl>
    <w:lvl w:ilvl="3" w:tplc="31754540" w:tentative="1">
      <w:start w:val="1"/>
      <w:numFmt w:val="decimal"/>
      <w:lvlText w:val="%4."/>
      <w:lvlJc w:val="left"/>
      <w:pPr>
        <w:ind w:left="2880" w:hanging="360"/>
      </w:pPr>
    </w:lvl>
    <w:lvl w:ilvl="4" w:tplc="31754540" w:tentative="1">
      <w:start w:val="1"/>
      <w:numFmt w:val="lowerLetter"/>
      <w:lvlText w:val="%5."/>
      <w:lvlJc w:val="left"/>
      <w:pPr>
        <w:ind w:left="3600" w:hanging="360"/>
      </w:pPr>
    </w:lvl>
    <w:lvl w:ilvl="5" w:tplc="31754540" w:tentative="1">
      <w:start w:val="1"/>
      <w:numFmt w:val="lowerRoman"/>
      <w:lvlText w:val="%6."/>
      <w:lvlJc w:val="right"/>
      <w:pPr>
        <w:ind w:left="4320" w:hanging="180"/>
      </w:pPr>
    </w:lvl>
    <w:lvl w:ilvl="6" w:tplc="31754540" w:tentative="1">
      <w:start w:val="1"/>
      <w:numFmt w:val="decimal"/>
      <w:lvlText w:val="%7."/>
      <w:lvlJc w:val="left"/>
      <w:pPr>
        <w:ind w:left="5040" w:hanging="360"/>
      </w:pPr>
    </w:lvl>
    <w:lvl w:ilvl="7" w:tplc="31754540" w:tentative="1">
      <w:start w:val="1"/>
      <w:numFmt w:val="lowerLetter"/>
      <w:lvlText w:val="%8."/>
      <w:lvlJc w:val="left"/>
      <w:pPr>
        <w:ind w:left="5760" w:hanging="360"/>
      </w:pPr>
    </w:lvl>
    <w:lvl w:ilvl="8" w:tplc="31754540" w:tentative="1">
      <w:start w:val="1"/>
      <w:numFmt w:val="lowerRoman"/>
      <w:lvlText w:val="%9."/>
      <w:lvlJc w:val="right"/>
      <w:pPr>
        <w:ind w:left="6480" w:hanging="180"/>
      </w:pPr>
    </w:lvl>
  </w:abstractNum>
  <w:abstractNum w:abstractNumId="14590">
    <w:multiLevelType w:val="hybridMultilevel"/>
    <w:lvl w:ilvl="0" w:tplc="11976787">
      <w:start w:val="1"/>
      <w:numFmt w:val="decimal"/>
      <w:lvlText w:val="%1."/>
      <w:lvlJc w:val="left"/>
      <w:pPr>
        <w:ind w:left="720" w:hanging="360"/>
      </w:pPr>
    </w:lvl>
    <w:lvl w:ilvl="1" w:tplc="11976787" w:tentative="1">
      <w:start w:val="1"/>
      <w:numFmt w:val="lowerLetter"/>
      <w:lvlText w:val="%2."/>
      <w:lvlJc w:val="left"/>
      <w:pPr>
        <w:ind w:left="1440" w:hanging="360"/>
      </w:pPr>
    </w:lvl>
    <w:lvl w:ilvl="2" w:tplc="11976787" w:tentative="1">
      <w:start w:val="1"/>
      <w:numFmt w:val="lowerRoman"/>
      <w:lvlText w:val="%3."/>
      <w:lvlJc w:val="right"/>
      <w:pPr>
        <w:ind w:left="2160" w:hanging="180"/>
      </w:pPr>
    </w:lvl>
    <w:lvl w:ilvl="3" w:tplc="11976787" w:tentative="1">
      <w:start w:val="1"/>
      <w:numFmt w:val="decimal"/>
      <w:lvlText w:val="%4."/>
      <w:lvlJc w:val="left"/>
      <w:pPr>
        <w:ind w:left="2880" w:hanging="360"/>
      </w:pPr>
    </w:lvl>
    <w:lvl w:ilvl="4" w:tplc="11976787" w:tentative="1">
      <w:start w:val="1"/>
      <w:numFmt w:val="lowerLetter"/>
      <w:lvlText w:val="%5."/>
      <w:lvlJc w:val="left"/>
      <w:pPr>
        <w:ind w:left="3600" w:hanging="360"/>
      </w:pPr>
    </w:lvl>
    <w:lvl w:ilvl="5" w:tplc="11976787" w:tentative="1">
      <w:start w:val="1"/>
      <w:numFmt w:val="lowerRoman"/>
      <w:lvlText w:val="%6."/>
      <w:lvlJc w:val="right"/>
      <w:pPr>
        <w:ind w:left="4320" w:hanging="180"/>
      </w:pPr>
    </w:lvl>
    <w:lvl w:ilvl="6" w:tplc="11976787" w:tentative="1">
      <w:start w:val="1"/>
      <w:numFmt w:val="decimal"/>
      <w:lvlText w:val="%7."/>
      <w:lvlJc w:val="left"/>
      <w:pPr>
        <w:ind w:left="5040" w:hanging="360"/>
      </w:pPr>
    </w:lvl>
    <w:lvl w:ilvl="7" w:tplc="11976787" w:tentative="1">
      <w:start w:val="1"/>
      <w:numFmt w:val="lowerLetter"/>
      <w:lvlText w:val="%8."/>
      <w:lvlJc w:val="left"/>
      <w:pPr>
        <w:ind w:left="5760" w:hanging="360"/>
      </w:pPr>
    </w:lvl>
    <w:lvl w:ilvl="8" w:tplc="11976787" w:tentative="1">
      <w:start w:val="1"/>
      <w:numFmt w:val="lowerRoman"/>
      <w:lvlText w:val="%9."/>
      <w:lvlJc w:val="right"/>
      <w:pPr>
        <w:ind w:left="6480" w:hanging="180"/>
      </w:pPr>
    </w:lvl>
  </w:abstractNum>
  <w:abstractNum w:abstractNumId="14589">
    <w:multiLevelType w:val="hybridMultilevel"/>
    <w:lvl w:ilvl="0" w:tplc="83193077">
      <w:start w:val="1"/>
      <w:numFmt w:val="decimal"/>
      <w:lvlText w:val="%1."/>
      <w:lvlJc w:val="left"/>
      <w:pPr>
        <w:ind w:left="720" w:hanging="360"/>
      </w:pPr>
    </w:lvl>
    <w:lvl w:ilvl="1" w:tplc="83193077" w:tentative="1">
      <w:start w:val="1"/>
      <w:numFmt w:val="lowerLetter"/>
      <w:lvlText w:val="%2."/>
      <w:lvlJc w:val="left"/>
      <w:pPr>
        <w:ind w:left="1440" w:hanging="360"/>
      </w:pPr>
    </w:lvl>
    <w:lvl w:ilvl="2" w:tplc="83193077" w:tentative="1">
      <w:start w:val="1"/>
      <w:numFmt w:val="lowerRoman"/>
      <w:lvlText w:val="%3."/>
      <w:lvlJc w:val="right"/>
      <w:pPr>
        <w:ind w:left="2160" w:hanging="180"/>
      </w:pPr>
    </w:lvl>
    <w:lvl w:ilvl="3" w:tplc="83193077" w:tentative="1">
      <w:start w:val="1"/>
      <w:numFmt w:val="decimal"/>
      <w:lvlText w:val="%4."/>
      <w:lvlJc w:val="left"/>
      <w:pPr>
        <w:ind w:left="2880" w:hanging="360"/>
      </w:pPr>
    </w:lvl>
    <w:lvl w:ilvl="4" w:tplc="83193077" w:tentative="1">
      <w:start w:val="1"/>
      <w:numFmt w:val="lowerLetter"/>
      <w:lvlText w:val="%5."/>
      <w:lvlJc w:val="left"/>
      <w:pPr>
        <w:ind w:left="3600" w:hanging="360"/>
      </w:pPr>
    </w:lvl>
    <w:lvl w:ilvl="5" w:tplc="83193077" w:tentative="1">
      <w:start w:val="1"/>
      <w:numFmt w:val="lowerRoman"/>
      <w:lvlText w:val="%6."/>
      <w:lvlJc w:val="right"/>
      <w:pPr>
        <w:ind w:left="4320" w:hanging="180"/>
      </w:pPr>
    </w:lvl>
    <w:lvl w:ilvl="6" w:tplc="83193077" w:tentative="1">
      <w:start w:val="1"/>
      <w:numFmt w:val="decimal"/>
      <w:lvlText w:val="%7."/>
      <w:lvlJc w:val="left"/>
      <w:pPr>
        <w:ind w:left="5040" w:hanging="360"/>
      </w:pPr>
    </w:lvl>
    <w:lvl w:ilvl="7" w:tplc="83193077" w:tentative="1">
      <w:start w:val="1"/>
      <w:numFmt w:val="lowerLetter"/>
      <w:lvlText w:val="%8."/>
      <w:lvlJc w:val="left"/>
      <w:pPr>
        <w:ind w:left="5760" w:hanging="360"/>
      </w:pPr>
    </w:lvl>
    <w:lvl w:ilvl="8" w:tplc="83193077" w:tentative="1">
      <w:start w:val="1"/>
      <w:numFmt w:val="lowerRoman"/>
      <w:lvlText w:val="%9."/>
      <w:lvlJc w:val="right"/>
      <w:pPr>
        <w:ind w:left="6480" w:hanging="180"/>
      </w:pPr>
    </w:lvl>
  </w:abstractNum>
  <w:abstractNum w:abstractNumId="14588">
    <w:multiLevelType w:val="hybridMultilevel"/>
    <w:lvl w:ilvl="0" w:tplc="223832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588">
    <w:abstractNumId w:val="14588"/>
  </w:num>
  <w:num w:numId="14589">
    <w:abstractNumId w:val="14589"/>
  </w:num>
  <w:num w:numId="14590">
    <w:abstractNumId w:val="14590"/>
  </w:num>
  <w:num w:numId="14591">
    <w:abstractNumId w:val="14591"/>
  </w:num>
  <w:num w:numId="14592">
    <w:abstractNumId w:val="14592"/>
  </w:num>
  <w:num w:numId="14593">
    <w:abstractNumId w:val="14593"/>
  </w:num>
  <w:num w:numId="14594">
    <w:abstractNumId w:val="14594"/>
  </w:num>
  <w:num w:numId="14595">
    <w:abstractNumId w:val="145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03750126" Type="http://schemas.openxmlformats.org/officeDocument/2006/relationships/comments" Target="comments.xml"/><Relationship Id="rId973956158" Type="http://schemas.microsoft.com/office/2011/relationships/commentsExtended" Target="commentsExtended.xml"/><Relationship Id="rId41260942" Type="http://schemas.openxmlformats.org/officeDocument/2006/relationships/image" Target="media/imgrId41260942.jpg"/><Relationship Id="rId413467611d10c140d" Type="http://schemas.openxmlformats.org/officeDocument/2006/relationships/hyperlink" Target="https://iservice.lombardini.it/jsp/Template2/manuale.jsp?id=101&amp;parent=1273" TargetMode="External"/><Relationship Id="rId529167611d1106447" Type="http://schemas.openxmlformats.org/officeDocument/2006/relationships/hyperlink" Target="https://iservice.lombardini.it/jsp/Template2/manuale.jsp?id=637&amp;parent=1273" TargetMode="External"/><Relationship Id="rId268967611d0d42361" Type="http://schemas.openxmlformats.org/officeDocument/2006/relationships/image" Target="media/imgrId268967611d0d42361.png"/><Relationship Id="rId613167611d0d53333" Type="http://schemas.openxmlformats.org/officeDocument/2006/relationships/image" Target="media/imgrId613167611d0d53333.png"/><Relationship Id="rId912967611d0d5e94c" Type="http://schemas.openxmlformats.org/officeDocument/2006/relationships/image" Target="media/imgrId912967611d0d5e94c.png"/><Relationship Id="rId749367611d0d69ef8" Type="http://schemas.openxmlformats.org/officeDocument/2006/relationships/image" Target="media/imgrId749367611d0d69ef8.png"/><Relationship Id="rId505467611d0d70452" Type="http://schemas.openxmlformats.org/officeDocument/2006/relationships/image" Target="media/imgrId505467611d0d70452.jpg"/><Relationship Id="rId791367611d0d77b5a" Type="http://schemas.openxmlformats.org/officeDocument/2006/relationships/image" Target="media/imgrId791367611d0d77b5a.jpg"/><Relationship Id="rId460667611d0d8403d" Type="http://schemas.openxmlformats.org/officeDocument/2006/relationships/image" Target="media/imgrId460667611d0d8403d.png"/><Relationship Id="rId217167611d0d8d526" Type="http://schemas.openxmlformats.org/officeDocument/2006/relationships/image" Target="media/imgrId217167611d0d8d526.png"/><Relationship Id="rId295167611d0da2584" Type="http://schemas.openxmlformats.org/officeDocument/2006/relationships/image" Target="media/imgrId295167611d0da2584.png"/><Relationship Id="rId168767611d0dabd8a" Type="http://schemas.openxmlformats.org/officeDocument/2006/relationships/image" Target="media/imgrId168767611d0dabd8a.jpg"/><Relationship Id="rId643867611d0db8115" Type="http://schemas.openxmlformats.org/officeDocument/2006/relationships/image" Target="media/imgrId643867611d0db8115.png"/><Relationship Id="rId441467611d0dc301e" Type="http://schemas.openxmlformats.org/officeDocument/2006/relationships/image" Target="media/imgrId441467611d0dc301e.png"/><Relationship Id="rId273367611d0dce88a" Type="http://schemas.openxmlformats.org/officeDocument/2006/relationships/image" Target="media/imgrId273367611d0dce88a.png"/><Relationship Id="rId676767611d0dd9d2f" Type="http://schemas.openxmlformats.org/officeDocument/2006/relationships/image" Target="media/imgrId676767611d0dd9d2f.png"/><Relationship Id="rId239367611d0de4c5f" Type="http://schemas.openxmlformats.org/officeDocument/2006/relationships/image" Target="media/imgrId239367611d0de4c5f.png"/><Relationship Id="rId641167611d0dee727" Type="http://schemas.openxmlformats.org/officeDocument/2006/relationships/image" Target="media/imgrId641167611d0dee727.jpg"/><Relationship Id="rId713167611d0e0663b" Type="http://schemas.openxmlformats.org/officeDocument/2006/relationships/image" Target="media/imgrId713167611d0e0663b.png"/><Relationship Id="rId794567611d0e46e87" Type="http://schemas.openxmlformats.org/officeDocument/2006/relationships/image" Target="media/imgrId794567611d0e46e87.jpg"/><Relationship Id="rId565367611d0e51d2a" Type="http://schemas.openxmlformats.org/officeDocument/2006/relationships/image" Target="media/imgrId565367611d0e51d2a.png"/><Relationship Id="rId184967611d0e5c8ce" Type="http://schemas.openxmlformats.org/officeDocument/2006/relationships/image" Target="media/imgrId184967611d0e5c8ce.png"/><Relationship Id="rId928867611d0e637d4" Type="http://schemas.openxmlformats.org/officeDocument/2006/relationships/image" Target="media/imgrId928867611d0e637d4.jpg"/><Relationship Id="rId222567611d0e74a4f" Type="http://schemas.openxmlformats.org/officeDocument/2006/relationships/image" Target="media/imgrId222567611d0e74a4f.png"/><Relationship Id="rId791067611d0e80dcb" Type="http://schemas.openxmlformats.org/officeDocument/2006/relationships/image" Target="media/imgrId791067611d0e80dcb.png"/><Relationship Id="rId491967611d0e8c4ce" Type="http://schemas.openxmlformats.org/officeDocument/2006/relationships/image" Target="media/imgrId491967611d0e8c4ce.png"/><Relationship Id="rId720567611d0e9e5fc" Type="http://schemas.openxmlformats.org/officeDocument/2006/relationships/image" Target="media/imgrId720567611d0e9e5fc.png"/><Relationship Id="rId249767611d0ea80f0" Type="http://schemas.openxmlformats.org/officeDocument/2006/relationships/image" Target="media/imgrId249767611d0ea80f0.png"/><Relationship Id="rId710967611d0eb6a49" Type="http://schemas.openxmlformats.org/officeDocument/2006/relationships/image" Target="media/imgrId710967611d0eb6a49.png"/><Relationship Id="rId304067611d0ec5e64" Type="http://schemas.openxmlformats.org/officeDocument/2006/relationships/image" Target="media/imgrId304067611d0ec5e64.png"/><Relationship Id="rId817467611d0ed1354" Type="http://schemas.openxmlformats.org/officeDocument/2006/relationships/image" Target="media/imgrId817467611d0ed1354.png"/><Relationship Id="rId847067611d0ee2617" Type="http://schemas.openxmlformats.org/officeDocument/2006/relationships/image" Target="media/imgrId847067611d0ee2617.png"/><Relationship Id="rId969567611d0eee342" Type="http://schemas.openxmlformats.org/officeDocument/2006/relationships/image" Target="media/imgrId969567611d0eee342.png"/><Relationship Id="rId420467611d0f13d19" Type="http://schemas.openxmlformats.org/officeDocument/2006/relationships/image" Target="media/imgrId420467611d0f13d19.png"/><Relationship Id="rId793467611d0f23e9c" Type="http://schemas.openxmlformats.org/officeDocument/2006/relationships/image" Target="media/imgrId793467611d0f23e9c.png"/><Relationship Id="rId966167611d0f2bd07" Type="http://schemas.openxmlformats.org/officeDocument/2006/relationships/image" Target="media/imgrId966167611d0f2bd07.jpg"/><Relationship Id="rId403367611d0f3a95f" Type="http://schemas.openxmlformats.org/officeDocument/2006/relationships/image" Target="media/imgrId403367611d0f3a95f.jpg"/><Relationship Id="rId104767611d0f462ad" Type="http://schemas.openxmlformats.org/officeDocument/2006/relationships/image" Target="media/imgrId104767611d0f462ad.png"/><Relationship Id="rId568667611d0f5a482" Type="http://schemas.openxmlformats.org/officeDocument/2006/relationships/image" Target="media/imgrId568667611d0f5a482.png"/><Relationship Id="rId732767611d0f638bd" Type="http://schemas.openxmlformats.org/officeDocument/2006/relationships/image" Target="media/imgrId732767611d0f638bd.png"/><Relationship Id="rId969467611d0f7920a" Type="http://schemas.openxmlformats.org/officeDocument/2006/relationships/image" Target="media/imgrId969467611d0f7920a.png"/><Relationship Id="rId763567611d0f8797c" Type="http://schemas.openxmlformats.org/officeDocument/2006/relationships/image" Target="media/imgrId763567611d0f8797c.png"/><Relationship Id="rId293767611d0f8ff0c" Type="http://schemas.openxmlformats.org/officeDocument/2006/relationships/image" Target="media/imgrId293767611d0f8ff0c.png"/><Relationship Id="rId140167611d0f9f865" Type="http://schemas.openxmlformats.org/officeDocument/2006/relationships/image" Target="media/imgrId140167611d0f9f865.png"/><Relationship Id="rId941067611d0fa838b" Type="http://schemas.openxmlformats.org/officeDocument/2006/relationships/image" Target="media/imgrId941067611d0fa838b.png"/><Relationship Id="rId992967611d0fb142d" Type="http://schemas.openxmlformats.org/officeDocument/2006/relationships/image" Target="media/imgrId992967611d0fb142d.png"/><Relationship Id="rId626367611d0fbb6c1" Type="http://schemas.openxmlformats.org/officeDocument/2006/relationships/image" Target="media/imgrId626367611d0fbb6c1.png"/><Relationship Id="rId177067611d0fc5bae" Type="http://schemas.openxmlformats.org/officeDocument/2006/relationships/image" Target="media/imgrId177067611d0fc5bae.png"/><Relationship Id="rId157567611d0fcf15a" Type="http://schemas.openxmlformats.org/officeDocument/2006/relationships/image" Target="media/imgrId157567611d0fcf15a.png"/><Relationship Id="rId915267611d0fdb4db" Type="http://schemas.openxmlformats.org/officeDocument/2006/relationships/image" Target="media/imgrId915267611d0fdb4db.png"/><Relationship Id="rId603867611d0fe62f4" Type="http://schemas.openxmlformats.org/officeDocument/2006/relationships/image" Target="media/imgrId603867611d0fe62f4.png"/><Relationship Id="rId683567611d10013ea" Type="http://schemas.openxmlformats.org/officeDocument/2006/relationships/image" Target="media/imgrId683567611d10013ea.png"/><Relationship Id="rId652967611d100c625" Type="http://schemas.openxmlformats.org/officeDocument/2006/relationships/image" Target="media/imgrId652967611d100c625.png"/><Relationship Id="rId368967611d1016b9c" Type="http://schemas.openxmlformats.org/officeDocument/2006/relationships/image" Target="media/imgrId368967611d1016b9c.png"/><Relationship Id="rId483867611d1023a99" Type="http://schemas.openxmlformats.org/officeDocument/2006/relationships/image" Target="media/imgrId483867611d1023a99.png"/><Relationship Id="rId740967611d102d285" Type="http://schemas.openxmlformats.org/officeDocument/2006/relationships/image" Target="media/imgrId740967611d102d285.png"/><Relationship Id="rId513067611d103bb79" Type="http://schemas.openxmlformats.org/officeDocument/2006/relationships/image" Target="media/imgrId513067611d103bb79.png"/><Relationship Id="rId621167611d104854d" Type="http://schemas.openxmlformats.org/officeDocument/2006/relationships/image" Target="media/imgrId621167611d104854d.png"/><Relationship Id="rId906867611d1056462" Type="http://schemas.openxmlformats.org/officeDocument/2006/relationships/image" Target="media/imgrId906867611d1056462.png"/><Relationship Id="rId473267611d1060815" Type="http://schemas.openxmlformats.org/officeDocument/2006/relationships/image" Target="media/imgrId473267611d1060815.png"/><Relationship Id="rId108167611d106d51a" Type="http://schemas.openxmlformats.org/officeDocument/2006/relationships/image" Target="media/imgrId108167611d106d51a.png"/><Relationship Id="rId106067611d1078b38" Type="http://schemas.openxmlformats.org/officeDocument/2006/relationships/image" Target="media/imgrId106067611d1078b38.png"/><Relationship Id="rId504567611d1086ed0" Type="http://schemas.openxmlformats.org/officeDocument/2006/relationships/image" Target="media/imgrId504567611d1086ed0.png"/><Relationship Id="rId853267611d1093fd1" Type="http://schemas.openxmlformats.org/officeDocument/2006/relationships/image" Target="media/imgrId853267611d1093fd1.png"/><Relationship Id="rId210267611d109f429" Type="http://schemas.openxmlformats.org/officeDocument/2006/relationships/image" Target="media/imgrId210267611d109f429.png"/><Relationship Id="rId947667611d10ab750" Type="http://schemas.openxmlformats.org/officeDocument/2006/relationships/image" Target="media/imgrId947667611d10ab750.png"/><Relationship Id="rId312067611d10c00f3" Type="http://schemas.openxmlformats.org/officeDocument/2006/relationships/image" Target="media/imgrId312067611d10c00f3.jpg"/><Relationship Id="rId380167611d10cbf9b" Type="http://schemas.openxmlformats.org/officeDocument/2006/relationships/image" Target="media/imgrId380167611d10cbf9b.png"/><Relationship Id="rId268967611d10d5e37" Type="http://schemas.openxmlformats.org/officeDocument/2006/relationships/image" Target="media/imgrId268967611d10d5e37.png"/><Relationship Id="rId943767611d10e1fdf" Type="http://schemas.openxmlformats.org/officeDocument/2006/relationships/image" Target="media/imgrId943767611d10e1fdf.png"/><Relationship Id="rId509667611d10f0142" Type="http://schemas.openxmlformats.org/officeDocument/2006/relationships/image" Target="media/imgrId509667611d10f0142.png"/><Relationship Id="rId943367611d11059c1" Type="http://schemas.openxmlformats.org/officeDocument/2006/relationships/image" Target="media/imgrId943367611d11059c1.jpg"/><Relationship Id="rId704067611d110f96b" Type="http://schemas.openxmlformats.org/officeDocument/2006/relationships/image" Target="media/imgrId704067611d110f96b.png"/><Relationship Id="rId202367611d11204b7" Type="http://schemas.openxmlformats.org/officeDocument/2006/relationships/image" Target="media/imgrId202367611d11204b7.jpg"/><Relationship Id="rId532067611d112b3e4" Type="http://schemas.openxmlformats.org/officeDocument/2006/relationships/image" Target="media/imgrId532067611d112b3e4.jpg"/><Relationship Id="rId322867611d11349c5" Type="http://schemas.openxmlformats.org/officeDocument/2006/relationships/image" Target="media/imgrId322867611d11349c5.jpg"/><Relationship Id="rId642367611d113dc56" Type="http://schemas.openxmlformats.org/officeDocument/2006/relationships/image" Target="media/imgrId642367611d113dc56.jpg"/><Relationship Id="rId207267611d1146709" Type="http://schemas.openxmlformats.org/officeDocument/2006/relationships/image" Target="media/imgrId207267611d1146709.jpg"/><Relationship Id="rId674267611d114f837" Type="http://schemas.openxmlformats.org/officeDocument/2006/relationships/image" Target="media/imgrId674267611d114f837.jpg"/><Relationship Id="rId692267611d115ac91" Type="http://schemas.openxmlformats.org/officeDocument/2006/relationships/image" Target="media/imgrId692267611d115ac91.jpg"/><Relationship Id="rId289467611d1163d89" Type="http://schemas.openxmlformats.org/officeDocument/2006/relationships/image" Target="media/imgrId289467611d1163d89.jpg"/><Relationship Id="rId238367611d116e567" Type="http://schemas.openxmlformats.org/officeDocument/2006/relationships/image" Target="media/imgrId238367611d116e56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1260942" Type="http://schemas.openxmlformats.org/officeDocument/2006/relationships/image" Target="media/imgrId4126094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1260942" Type="http://schemas.openxmlformats.org/officeDocument/2006/relationships/image" Target="media/imgrId4126094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1260942" Type="http://schemas.openxmlformats.org/officeDocument/2006/relationships/image" Target="media/imgrId4126094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1260942" Type="http://schemas.openxmlformats.org/officeDocument/2006/relationships/image" Target="media/imgrId4126094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1260942" Type="http://schemas.openxmlformats.org/officeDocument/2006/relationships/image" Target="media/imgrId4126094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1260942" Type="http://schemas.openxmlformats.org/officeDocument/2006/relationships/image" Target="media/imgrId412609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