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419550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5261376"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279302" w:name="ctxt"/>
    <w:bookmarkEnd w:id="25279302"/>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921"/>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351511" name="name150967611d9c468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0367611d9c468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921"/>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692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692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692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6921"/>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6921"/>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6921"/>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6921"/>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692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692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6921"/>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6921"/>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6921"/>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6921"/>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6921"/>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6921"/>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6921"/>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6921"/>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6921"/>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6921"/>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6921"/>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6921"/>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6921"/>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6921"/>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6921"/>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6921"/>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6921"/>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6921"/>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6921"/>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6921"/>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6921"/>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6921"/>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6921"/>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6921"/>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6921"/>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6921"/>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6921"/>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925126" name="name741467611d9c54a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5167611d9c54a6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921"/>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6921"/>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6921"/>
        </w:numPr>
        <w:spacing w:before="0" w:after="0" w:line="240" w:lineRule="auto"/>
        <w:jc w:val="left"/>
        <w:rPr>
          <w:color w:val="00274C"/>
          <w:sz w:val="20"/>
          <w:szCs w:val="20"/>
        </w:rPr>
      </w:pPr>
      <w:r>
        <w:rPr>
          <w:color w:val="00274C"/>
          <w:sz w:val="20"/>
          <w:szCs w:val="20"/>
          <w:u w:val="none"/>
        </w:rPr>
        <w:t xml:space="preserve">The correct tightening of the lifting screws is 25Nm.</w:t>
      </w:r>
    </w:p>
    <w:p>
      <w:pPr>
        <w:numPr>
          <w:ilvl w:val="0"/>
          <w:numId w:val="6921"/>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6921"/>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471200" cy="3348000"/>
            <wp:effectExtent b="0" l="0" r="0" t="0"/>
            <wp:docPr id="59808183" name="name652167611d9c6740b" descr="Cap_3_01_01a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3_01_01a_Tavola%2520disegno%25201.png"/>
                    <pic:cNvPicPr/>
                  </pic:nvPicPr>
                  <pic:blipFill>
                    <a:blip r:embed="rId618167611d9c67405" cstate="print"/>
                    <a:stretch>
                      <a:fillRect/>
                    </a:stretch>
                  </pic:blipFill>
                  <pic:spPr>
                    <a:xfrm>
                      <a:off x="0" y="0"/>
                      <a:ext cx="4471200" cy="33480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6921"/>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6921"/>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95988837" name="name307767611d9c7188f"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888367611d9c7188c"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872170" name="name933167611d9c793ed"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649267611d9c793e9"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3415792" name="name167667611d9c813d5"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285567611d9c813d1"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2564570" name="name811467611d9c8990d"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154867611d9c89909"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87852141" name="name396567611d9c912cb"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589367611d9c912c7"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64771" name="name776467611d9c99dbe"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86567611d9c99db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5450623" name="name551867611d9ca059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3667611d9ca0591"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9328315" name="name689967611d9ca6cc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64267611d9ca6cc1"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94186206" name="name259467611d9cb3c23"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180267611d9cb3c1f"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28737978" name="name647067611d9cbb935"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245967611d9cbb931"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76190478" name="name164867611d9cc3511"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731667611d9cc350d"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5722458" name="name678567611d9cc9f1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45967611d9cc9f0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0438346" name="name844367611d9cd30f1"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945367611d9cd30ee"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3726420" name="name355667611d9cdadd4"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631967611d9cdadd0"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6373995" name="name160167611d9ce271e"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784467611d9ce271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8928403" name="name984367611d9ce7e8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7567611d9ce7e8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2666662" name="name651067611d9cf243f"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857467611d9cf243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6630938" name="name400167611d9d03c1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8367611d9d03c0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354693" name="name424667611d9d0d348"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960167611d9d0d34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9357718" name="name414267611d9d12a2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4967611d9d12a2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4347864" name="name352667611d9d1d416"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282667611d9d1d41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1364752" name="name854567611d9d22eb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4967611d9d22eb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4806144" name="name452767611d9d2c0d1"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08567611d9d2c0c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9216700" name="name376567611d9d318a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5867611d9d318a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1633528" name="name169367611d9d3b540"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318267611d9d3b53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160080" name="name476767611d9d40d8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4267611d9d40d7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0089" name="name152767611d9d4a36a"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460267611d9d4a36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153744" name="name808467611d9d4fdb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7467611d9d4fdb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0233565" name="name395667611d9d57eec"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337467611d9d57ee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8310448" name="name536067611d9d5db7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9367611d9d5db6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922">
    <w:multiLevelType w:val="hybridMultilevel"/>
    <w:lvl w:ilvl="0" w:tplc="84956755">
      <w:start w:val="1"/>
      <w:numFmt w:val="decimal"/>
      <w:lvlText w:val="%1."/>
      <w:lvlJc w:val="left"/>
      <w:pPr>
        <w:ind w:left="720" w:hanging="360"/>
      </w:pPr>
    </w:lvl>
    <w:lvl w:ilvl="1" w:tplc="84956755" w:tentative="1">
      <w:start w:val="1"/>
      <w:numFmt w:val="lowerLetter"/>
      <w:lvlText w:val="%2."/>
      <w:lvlJc w:val="left"/>
      <w:pPr>
        <w:ind w:left="1440" w:hanging="360"/>
      </w:pPr>
    </w:lvl>
    <w:lvl w:ilvl="2" w:tplc="84956755" w:tentative="1">
      <w:start w:val="1"/>
      <w:numFmt w:val="lowerRoman"/>
      <w:lvlText w:val="%3."/>
      <w:lvlJc w:val="right"/>
      <w:pPr>
        <w:ind w:left="2160" w:hanging="180"/>
      </w:pPr>
    </w:lvl>
    <w:lvl w:ilvl="3" w:tplc="84956755" w:tentative="1">
      <w:start w:val="1"/>
      <w:numFmt w:val="decimal"/>
      <w:lvlText w:val="%4."/>
      <w:lvlJc w:val="left"/>
      <w:pPr>
        <w:ind w:left="2880" w:hanging="360"/>
      </w:pPr>
    </w:lvl>
    <w:lvl w:ilvl="4" w:tplc="84956755" w:tentative="1">
      <w:start w:val="1"/>
      <w:numFmt w:val="lowerLetter"/>
      <w:lvlText w:val="%5."/>
      <w:lvlJc w:val="left"/>
      <w:pPr>
        <w:ind w:left="3600" w:hanging="360"/>
      </w:pPr>
    </w:lvl>
    <w:lvl w:ilvl="5" w:tplc="84956755" w:tentative="1">
      <w:start w:val="1"/>
      <w:numFmt w:val="lowerRoman"/>
      <w:lvlText w:val="%6."/>
      <w:lvlJc w:val="right"/>
      <w:pPr>
        <w:ind w:left="4320" w:hanging="180"/>
      </w:pPr>
    </w:lvl>
    <w:lvl w:ilvl="6" w:tplc="84956755" w:tentative="1">
      <w:start w:val="1"/>
      <w:numFmt w:val="decimal"/>
      <w:lvlText w:val="%7."/>
      <w:lvlJc w:val="left"/>
      <w:pPr>
        <w:ind w:left="5040" w:hanging="360"/>
      </w:pPr>
    </w:lvl>
    <w:lvl w:ilvl="7" w:tplc="84956755" w:tentative="1">
      <w:start w:val="1"/>
      <w:numFmt w:val="lowerLetter"/>
      <w:lvlText w:val="%8."/>
      <w:lvlJc w:val="left"/>
      <w:pPr>
        <w:ind w:left="5760" w:hanging="360"/>
      </w:pPr>
    </w:lvl>
    <w:lvl w:ilvl="8" w:tplc="84956755" w:tentative="1">
      <w:start w:val="1"/>
      <w:numFmt w:val="lowerRoman"/>
      <w:lvlText w:val="%9."/>
      <w:lvlJc w:val="right"/>
      <w:pPr>
        <w:ind w:left="6480" w:hanging="180"/>
      </w:pPr>
    </w:lvl>
  </w:abstractNum>
  <w:abstractNum w:abstractNumId="6921">
    <w:multiLevelType w:val="hybridMultilevel"/>
    <w:lvl w:ilvl="0" w:tplc="421889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921">
    <w:abstractNumId w:val="6921"/>
  </w:num>
  <w:num w:numId="6922">
    <w:abstractNumId w:val="69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1140174" Type="http://schemas.openxmlformats.org/officeDocument/2006/relationships/comments" Target="comments.xml"/><Relationship Id="rId133902060" Type="http://schemas.microsoft.com/office/2011/relationships/commentsExtended" Target="commentsExtended.xml"/><Relationship Id="rId75261376" Type="http://schemas.openxmlformats.org/officeDocument/2006/relationships/image" Target="media/imgrId75261376.jpg"/><Relationship Id="rId170367611d9c46842" Type="http://schemas.openxmlformats.org/officeDocument/2006/relationships/image" Target="media/imgrId170367611d9c46842.jpg"/><Relationship Id="rId965167611d9c54a6c" Type="http://schemas.openxmlformats.org/officeDocument/2006/relationships/image" Target="media/imgrId965167611d9c54a6c.jpg"/><Relationship Id="rId618167611d9c67405" Type="http://schemas.openxmlformats.org/officeDocument/2006/relationships/image" Target="media/imgrId618167611d9c67405.png"/><Relationship Id="rId888367611d9c7188c" Type="http://schemas.openxmlformats.org/officeDocument/2006/relationships/image" Target="media/imgrId888367611d9c7188c.jpg"/><Relationship Id="rId649267611d9c793e9" Type="http://schemas.openxmlformats.org/officeDocument/2006/relationships/image" Target="media/imgrId649267611d9c793e9.jpg"/><Relationship Id="rId285567611d9c813d1" Type="http://schemas.openxmlformats.org/officeDocument/2006/relationships/image" Target="media/imgrId285567611d9c813d1.jpg"/><Relationship Id="rId154867611d9c89909" Type="http://schemas.openxmlformats.org/officeDocument/2006/relationships/image" Target="media/imgrId154867611d9c89909.jpg"/><Relationship Id="rId589367611d9c912c7" Type="http://schemas.openxmlformats.org/officeDocument/2006/relationships/image" Target="media/imgrId589367611d9c912c7.jpg"/><Relationship Id="rId986567611d9c99dba" Type="http://schemas.openxmlformats.org/officeDocument/2006/relationships/image" Target="media/imgrId986567611d9c99dba.png"/><Relationship Id="rId753667611d9ca0591" Type="http://schemas.openxmlformats.org/officeDocument/2006/relationships/image" Target="media/imgrId753667611d9ca0591.png"/><Relationship Id="rId664267611d9ca6cc1" Type="http://schemas.openxmlformats.org/officeDocument/2006/relationships/image" Target="media/imgrId664267611d9ca6cc1.png"/><Relationship Id="rId180267611d9cb3c1f" Type="http://schemas.openxmlformats.org/officeDocument/2006/relationships/image" Target="media/imgrId180267611d9cb3c1f.jpg"/><Relationship Id="rId245967611d9cbb931" Type="http://schemas.openxmlformats.org/officeDocument/2006/relationships/image" Target="media/imgrId245967611d9cbb931.jpg"/><Relationship Id="rId731667611d9cc350d" Type="http://schemas.openxmlformats.org/officeDocument/2006/relationships/image" Target="media/imgrId731667611d9cc350d.jpg"/><Relationship Id="rId245967611d9cc9f0e" Type="http://schemas.openxmlformats.org/officeDocument/2006/relationships/image" Target="media/imgrId245967611d9cc9f0e.jpg"/><Relationship Id="rId945367611d9cd30ee" Type="http://schemas.openxmlformats.org/officeDocument/2006/relationships/image" Target="media/imgrId945367611d9cd30ee.jpg"/><Relationship Id="rId631967611d9cdadd0" Type="http://schemas.openxmlformats.org/officeDocument/2006/relationships/image" Target="media/imgrId631967611d9cdadd0.jpg"/><Relationship Id="rId784467611d9ce271a" Type="http://schemas.openxmlformats.org/officeDocument/2006/relationships/image" Target="media/imgrId784467611d9ce271a.jpg"/><Relationship Id="rId527567611d9ce7e82" Type="http://schemas.openxmlformats.org/officeDocument/2006/relationships/image" Target="media/imgrId527567611d9ce7e82.jpg"/><Relationship Id="rId857467611d9cf243b" Type="http://schemas.openxmlformats.org/officeDocument/2006/relationships/image" Target="media/imgrId857467611d9cf243b.jpg"/><Relationship Id="rId718367611d9d03c0b" Type="http://schemas.openxmlformats.org/officeDocument/2006/relationships/image" Target="media/imgrId718367611d9d03c0b.jpg"/><Relationship Id="rId960167611d9d0d343" Type="http://schemas.openxmlformats.org/officeDocument/2006/relationships/image" Target="media/imgrId960167611d9d0d343.jpg"/><Relationship Id="rId484967611d9d12a24" Type="http://schemas.openxmlformats.org/officeDocument/2006/relationships/image" Target="media/imgrId484967611d9d12a24.jpg"/><Relationship Id="rId282667611d9d1d412" Type="http://schemas.openxmlformats.org/officeDocument/2006/relationships/image" Target="media/imgrId282667611d9d1d412.jpg"/><Relationship Id="rId384967611d9d22eb9" Type="http://schemas.openxmlformats.org/officeDocument/2006/relationships/image" Target="media/imgrId384967611d9d22eb9.jpg"/><Relationship Id="rId708567611d9d2c0cd" Type="http://schemas.openxmlformats.org/officeDocument/2006/relationships/image" Target="media/imgrId708567611d9d2c0cd.jpg"/><Relationship Id="rId955867611d9d318a6" Type="http://schemas.openxmlformats.org/officeDocument/2006/relationships/image" Target="media/imgrId955867611d9d318a6.jpg"/><Relationship Id="rId318267611d9d3b53c" Type="http://schemas.openxmlformats.org/officeDocument/2006/relationships/image" Target="media/imgrId318267611d9d3b53c.jpg"/><Relationship Id="rId654267611d9d40d7f" Type="http://schemas.openxmlformats.org/officeDocument/2006/relationships/image" Target="media/imgrId654267611d9d40d7f.jpg"/><Relationship Id="rId460267611d9d4a366" Type="http://schemas.openxmlformats.org/officeDocument/2006/relationships/image" Target="media/imgrId460267611d9d4a366.jpg"/><Relationship Id="rId647467611d9d4fdba" Type="http://schemas.openxmlformats.org/officeDocument/2006/relationships/image" Target="media/imgrId647467611d9d4fdba.jpg"/><Relationship Id="rId337467611d9d57ee7" Type="http://schemas.openxmlformats.org/officeDocument/2006/relationships/image" Target="media/imgrId337467611d9d57ee7.jpg"/><Relationship Id="rId199367611d9d5db6f" Type="http://schemas.openxmlformats.org/officeDocument/2006/relationships/image" Target="media/imgrId199367611d9d5db6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5261376" Type="http://schemas.openxmlformats.org/officeDocument/2006/relationships/image" Target="media/imgrId7526137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5261376" Type="http://schemas.openxmlformats.org/officeDocument/2006/relationships/image" Target="media/imgrId7526137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5261376" Type="http://schemas.openxmlformats.org/officeDocument/2006/relationships/image" Target="media/imgrId7526137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5261376" Type="http://schemas.openxmlformats.org/officeDocument/2006/relationships/image" Target="media/imgrId7526137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5261376" Type="http://schemas.openxmlformats.org/officeDocument/2006/relationships/image" Target="media/imgrId7526137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5261376" Type="http://schemas.openxmlformats.org/officeDocument/2006/relationships/image" Target="media/imgrId752613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