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475100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76568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151884" w:name="ctxt"/>
    <w:bookmarkEnd w:id="94151884"/>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4056" name="name399867611d50e85a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1567611d50e85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3826" name="name341967611d50ef66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1367611d50ef6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2789"/>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278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2789"/>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278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7509200" name="name530067611d510cbe4"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26767611d510cbd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7215586" name="name125167611d5114795"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161267611d5114790"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107461" name="name350667611d511e6e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85867611d511e6e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551661" name="name595867611d512aac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58167611d512aac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167288" name="name614267611d5134ee4"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78567611d5134ed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2790"/>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279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2790"/>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2790"/>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669921" name="name561667611d513f88c"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922667611d513f88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698825" name="name498467611d5149be9"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63667611d5149be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44014771" name="name431867611d5152ef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77967611d5152ef0"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17431" name="name283867611d5158d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167611d5158d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46287" name="name694367611d515ecf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867611d515ec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2791"/>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2791"/>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2791"/>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7029928" name="name397667611d51680f8"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771567611d51680f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57591" name="name314267611d516de5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7067611d516de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93157" name="name129667611d51744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167611d51744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9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279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3529099" name="name614367611d517ea10"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852867611d517ea0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02281" name="name289567611d51844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567611d51844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15650" name="name979667611d518ad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067611d518ad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9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10570880" name="name595067611d51969ae"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97367611d51969a9"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142649" name="name335267611d519ede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55567611d519ede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77852553" name="name327967611d51a5b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8467611d51a5b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2794"/>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117802" name="name753967611d51afb8c"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374867611d51afb8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395438" name="name927067611d51b8660"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765067611d51b865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795"/>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7712708" name="name709767611d51c3f35"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133267611d51c3f3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796"/>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7506464" name="name961767611d51cef1f"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580567611d51cef1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2787"/>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98571" name="name138667611d51d7f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5067611d51d7f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51911" name="name121667611d51df7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967611d51df7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59198" name="name384767611d51e74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667611d51e74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9438509" name="name519667611d52033d7"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782767611d52033d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4250611" name="name313767611d520f798"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38067611d520f79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6978669" name="name476967611d5218fcb"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291367611d5218fc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3229604" name="name718167611d5221538"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855867611d522153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973106" name="name266267611d522aaf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01667611d522aaf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485313" name="name192167611d523404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03067611d523403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787"/>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976549" name="name650567611d523e705"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360867611d523e70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023901" name="name162367611d5247118"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627367611d524711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78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0342846" name="name465067611d524f02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25867611d524f02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2269294" name="name637467611d5259e5f"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111867611d5259e5a"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1268873" name="name292667611d5262211"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190867611d526220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8007561" name="name481167611d526a31b"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259267611d526a31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787"/>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860043" name="name344267611d5272c9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08267611d5272c9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9443408" name="name957067611d5278e3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94567611d5278e3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240376" name="name749567611d527de30"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17567611d527de2c"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06356" name="name295067611d52834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167611d52834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120452" name="name606967611d528c65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14967611d528c64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160472" name="name745167611d5295c5b"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15967611d5295c5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787"/>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10685" name="name209067611d529f21f"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97867611d529f21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07191" name="name299167611d52a4d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367611d52a4d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535092" name="name207367611d52b0152"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942067611d52b014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604599" name="name638967611d52b98f2"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857167611d52b98e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797"/>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2797"/>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83380698" name="name766667611d52c3a86"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303667611d52c3a82"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80142178" name="name795167611d52cc69c"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402967611d52cc697"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36670241" name="name399267611d52d4645"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677567611d52d4640"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2787"/>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472071" name="name811367611d52dd336"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130167611d52dd332"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459139" name="name946367611d52e9933"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879867611d52e992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787"/>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28728" name="name569267611d5302663"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236367611d530265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501243" name="name532367611d530bf68"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851467611d530bf6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505409" name="name649167611d5316236"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48967611d5316230"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41145526" name="name110267611d53213d1"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489967611d53213cb"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08596" name="name155867611d532eebc"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681167611d532eeb7"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866757" name="name321067611d533c0fd"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794467611d533c0f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553630" name="name856367611d5347d9f"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584367611d5347d9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787"/>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2787"/>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038913" name="name849967611d5351bc5"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12167611d5351bc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420140" name="name256467611d535860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84967611d535860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7737282" name="name962067611d5364d03"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275967611d5364cfe"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797">
    <w:multiLevelType w:val="hybridMultilevel"/>
    <w:lvl w:ilvl="0" w:tplc="24847359">
      <w:start w:val="1"/>
      <w:numFmt w:val="decimal"/>
      <w:lvlText w:val="%1."/>
      <w:lvlJc w:val="left"/>
      <w:pPr>
        <w:ind w:left="720" w:hanging="360"/>
      </w:pPr>
    </w:lvl>
    <w:lvl w:ilvl="1" w:tplc="24847359" w:tentative="1">
      <w:start w:val="1"/>
      <w:numFmt w:val="lowerLetter"/>
      <w:lvlText w:val="%2."/>
      <w:lvlJc w:val="left"/>
      <w:pPr>
        <w:ind w:left="1440" w:hanging="360"/>
      </w:pPr>
    </w:lvl>
    <w:lvl w:ilvl="2" w:tplc="24847359" w:tentative="1">
      <w:start w:val="1"/>
      <w:numFmt w:val="lowerRoman"/>
      <w:lvlText w:val="%3."/>
      <w:lvlJc w:val="right"/>
      <w:pPr>
        <w:ind w:left="2160" w:hanging="180"/>
      </w:pPr>
    </w:lvl>
    <w:lvl w:ilvl="3" w:tplc="24847359" w:tentative="1">
      <w:start w:val="1"/>
      <w:numFmt w:val="decimal"/>
      <w:lvlText w:val="%4."/>
      <w:lvlJc w:val="left"/>
      <w:pPr>
        <w:ind w:left="2880" w:hanging="360"/>
      </w:pPr>
    </w:lvl>
    <w:lvl w:ilvl="4" w:tplc="24847359" w:tentative="1">
      <w:start w:val="1"/>
      <w:numFmt w:val="lowerLetter"/>
      <w:lvlText w:val="%5."/>
      <w:lvlJc w:val="left"/>
      <w:pPr>
        <w:ind w:left="3600" w:hanging="360"/>
      </w:pPr>
    </w:lvl>
    <w:lvl w:ilvl="5" w:tplc="24847359" w:tentative="1">
      <w:start w:val="1"/>
      <w:numFmt w:val="lowerRoman"/>
      <w:lvlText w:val="%6."/>
      <w:lvlJc w:val="right"/>
      <w:pPr>
        <w:ind w:left="4320" w:hanging="180"/>
      </w:pPr>
    </w:lvl>
    <w:lvl w:ilvl="6" w:tplc="24847359" w:tentative="1">
      <w:start w:val="1"/>
      <w:numFmt w:val="decimal"/>
      <w:lvlText w:val="%7."/>
      <w:lvlJc w:val="left"/>
      <w:pPr>
        <w:ind w:left="5040" w:hanging="360"/>
      </w:pPr>
    </w:lvl>
    <w:lvl w:ilvl="7" w:tplc="24847359" w:tentative="1">
      <w:start w:val="1"/>
      <w:numFmt w:val="lowerLetter"/>
      <w:lvlText w:val="%8."/>
      <w:lvlJc w:val="left"/>
      <w:pPr>
        <w:ind w:left="5760" w:hanging="360"/>
      </w:pPr>
    </w:lvl>
    <w:lvl w:ilvl="8" w:tplc="24847359" w:tentative="1">
      <w:start w:val="1"/>
      <w:numFmt w:val="lowerRoman"/>
      <w:lvlText w:val="%9."/>
      <w:lvlJc w:val="right"/>
      <w:pPr>
        <w:ind w:left="6480" w:hanging="180"/>
      </w:pPr>
    </w:lvl>
  </w:abstractNum>
  <w:abstractNum w:abstractNumId="22796">
    <w:multiLevelType w:val="hybridMultilevel"/>
    <w:lvl w:ilvl="0" w:tplc="22153566">
      <w:start w:val="1"/>
      <w:numFmt w:val="decimal"/>
      <w:lvlText w:val="%1."/>
      <w:lvlJc w:val="left"/>
      <w:pPr>
        <w:ind w:left="720" w:hanging="360"/>
      </w:pPr>
    </w:lvl>
    <w:lvl w:ilvl="1" w:tplc="22153566" w:tentative="1">
      <w:start w:val="1"/>
      <w:numFmt w:val="lowerLetter"/>
      <w:lvlText w:val="%2."/>
      <w:lvlJc w:val="left"/>
      <w:pPr>
        <w:ind w:left="1440" w:hanging="360"/>
      </w:pPr>
    </w:lvl>
    <w:lvl w:ilvl="2" w:tplc="22153566" w:tentative="1">
      <w:start w:val="1"/>
      <w:numFmt w:val="lowerRoman"/>
      <w:lvlText w:val="%3."/>
      <w:lvlJc w:val="right"/>
      <w:pPr>
        <w:ind w:left="2160" w:hanging="180"/>
      </w:pPr>
    </w:lvl>
    <w:lvl w:ilvl="3" w:tplc="22153566" w:tentative="1">
      <w:start w:val="1"/>
      <w:numFmt w:val="decimal"/>
      <w:lvlText w:val="%4."/>
      <w:lvlJc w:val="left"/>
      <w:pPr>
        <w:ind w:left="2880" w:hanging="360"/>
      </w:pPr>
    </w:lvl>
    <w:lvl w:ilvl="4" w:tplc="22153566" w:tentative="1">
      <w:start w:val="1"/>
      <w:numFmt w:val="lowerLetter"/>
      <w:lvlText w:val="%5."/>
      <w:lvlJc w:val="left"/>
      <w:pPr>
        <w:ind w:left="3600" w:hanging="360"/>
      </w:pPr>
    </w:lvl>
    <w:lvl w:ilvl="5" w:tplc="22153566" w:tentative="1">
      <w:start w:val="1"/>
      <w:numFmt w:val="lowerRoman"/>
      <w:lvlText w:val="%6."/>
      <w:lvlJc w:val="right"/>
      <w:pPr>
        <w:ind w:left="4320" w:hanging="180"/>
      </w:pPr>
    </w:lvl>
    <w:lvl w:ilvl="6" w:tplc="22153566" w:tentative="1">
      <w:start w:val="1"/>
      <w:numFmt w:val="decimal"/>
      <w:lvlText w:val="%7."/>
      <w:lvlJc w:val="left"/>
      <w:pPr>
        <w:ind w:left="5040" w:hanging="360"/>
      </w:pPr>
    </w:lvl>
    <w:lvl w:ilvl="7" w:tplc="22153566" w:tentative="1">
      <w:start w:val="1"/>
      <w:numFmt w:val="lowerLetter"/>
      <w:lvlText w:val="%8."/>
      <w:lvlJc w:val="left"/>
      <w:pPr>
        <w:ind w:left="5760" w:hanging="360"/>
      </w:pPr>
    </w:lvl>
    <w:lvl w:ilvl="8" w:tplc="22153566" w:tentative="1">
      <w:start w:val="1"/>
      <w:numFmt w:val="lowerRoman"/>
      <w:lvlText w:val="%9."/>
      <w:lvlJc w:val="right"/>
      <w:pPr>
        <w:ind w:left="6480" w:hanging="180"/>
      </w:pPr>
    </w:lvl>
  </w:abstractNum>
  <w:abstractNum w:abstractNumId="22795">
    <w:multiLevelType w:val="hybridMultilevel"/>
    <w:lvl w:ilvl="0" w:tplc="15616662">
      <w:start w:val="1"/>
      <w:numFmt w:val="decimal"/>
      <w:lvlText w:val="%1."/>
      <w:lvlJc w:val="left"/>
      <w:pPr>
        <w:ind w:left="720" w:hanging="360"/>
      </w:pPr>
    </w:lvl>
    <w:lvl w:ilvl="1" w:tplc="15616662" w:tentative="1">
      <w:start w:val="1"/>
      <w:numFmt w:val="lowerLetter"/>
      <w:lvlText w:val="%2."/>
      <w:lvlJc w:val="left"/>
      <w:pPr>
        <w:ind w:left="1440" w:hanging="360"/>
      </w:pPr>
    </w:lvl>
    <w:lvl w:ilvl="2" w:tplc="15616662" w:tentative="1">
      <w:start w:val="1"/>
      <w:numFmt w:val="lowerRoman"/>
      <w:lvlText w:val="%3."/>
      <w:lvlJc w:val="right"/>
      <w:pPr>
        <w:ind w:left="2160" w:hanging="180"/>
      </w:pPr>
    </w:lvl>
    <w:lvl w:ilvl="3" w:tplc="15616662" w:tentative="1">
      <w:start w:val="1"/>
      <w:numFmt w:val="decimal"/>
      <w:lvlText w:val="%4."/>
      <w:lvlJc w:val="left"/>
      <w:pPr>
        <w:ind w:left="2880" w:hanging="360"/>
      </w:pPr>
    </w:lvl>
    <w:lvl w:ilvl="4" w:tplc="15616662" w:tentative="1">
      <w:start w:val="1"/>
      <w:numFmt w:val="lowerLetter"/>
      <w:lvlText w:val="%5."/>
      <w:lvlJc w:val="left"/>
      <w:pPr>
        <w:ind w:left="3600" w:hanging="360"/>
      </w:pPr>
    </w:lvl>
    <w:lvl w:ilvl="5" w:tplc="15616662" w:tentative="1">
      <w:start w:val="1"/>
      <w:numFmt w:val="lowerRoman"/>
      <w:lvlText w:val="%6."/>
      <w:lvlJc w:val="right"/>
      <w:pPr>
        <w:ind w:left="4320" w:hanging="180"/>
      </w:pPr>
    </w:lvl>
    <w:lvl w:ilvl="6" w:tplc="15616662" w:tentative="1">
      <w:start w:val="1"/>
      <w:numFmt w:val="decimal"/>
      <w:lvlText w:val="%7."/>
      <w:lvlJc w:val="left"/>
      <w:pPr>
        <w:ind w:left="5040" w:hanging="360"/>
      </w:pPr>
    </w:lvl>
    <w:lvl w:ilvl="7" w:tplc="15616662" w:tentative="1">
      <w:start w:val="1"/>
      <w:numFmt w:val="lowerLetter"/>
      <w:lvlText w:val="%8."/>
      <w:lvlJc w:val="left"/>
      <w:pPr>
        <w:ind w:left="5760" w:hanging="360"/>
      </w:pPr>
    </w:lvl>
    <w:lvl w:ilvl="8" w:tplc="15616662" w:tentative="1">
      <w:start w:val="1"/>
      <w:numFmt w:val="lowerRoman"/>
      <w:lvlText w:val="%9."/>
      <w:lvlJc w:val="right"/>
      <w:pPr>
        <w:ind w:left="6480" w:hanging="180"/>
      </w:pPr>
    </w:lvl>
  </w:abstractNum>
  <w:abstractNum w:abstractNumId="22794">
    <w:multiLevelType w:val="hybridMultilevel"/>
    <w:lvl w:ilvl="0" w:tplc="25490878">
      <w:start w:val="1"/>
      <w:numFmt w:val="decimal"/>
      <w:lvlText w:val="%1."/>
      <w:lvlJc w:val="left"/>
      <w:pPr>
        <w:ind w:left="720" w:hanging="360"/>
      </w:pPr>
    </w:lvl>
    <w:lvl w:ilvl="1" w:tplc="25490878" w:tentative="1">
      <w:start w:val="1"/>
      <w:numFmt w:val="lowerLetter"/>
      <w:lvlText w:val="%2."/>
      <w:lvlJc w:val="left"/>
      <w:pPr>
        <w:ind w:left="1440" w:hanging="360"/>
      </w:pPr>
    </w:lvl>
    <w:lvl w:ilvl="2" w:tplc="25490878" w:tentative="1">
      <w:start w:val="1"/>
      <w:numFmt w:val="lowerRoman"/>
      <w:lvlText w:val="%3."/>
      <w:lvlJc w:val="right"/>
      <w:pPr>
        <w:ind w:left="2160" w:hanging="180"/>
      </w:pPr>
    </w:lvl>
    <w:lvl w:ilvl="3" w:tplc="25490878" w:tentative="1">
      <w:start w:val="1"/>
      <w:numFmt w:val="decimal"/>
      <w:lvlText w:val="%4."/>
      <w:lvlJc w:val="left"/>
      <w:pPr>
        <w:ind w:left="2880" w:hanging="360"/>
      </w:pPr>
    </w:lvl>
    <w:lvl w:ilvl="4" w:tplc="25490878" w:tentative="1">
      <w:start w:val="1"/>
      <w:numFmt w:val="lowerLetter"/>
      <w:lvlText w:val="%5."/>
      <w:lvlJc w:val="left"/>
      <w:pPr>
        <w:ind w:left="3600" w:hanging="360"/>
      </w:pPr>
    </w:lvl>
    <w:lvl w:ilvl="5" w:tplc="25490878" w:tentative="1">
      <w:start w:val="1"/>
      <w:numFmt w:val="lowerRoman"/>
      <w:lvlText w:val="%6."/>
      <w:lvlJc w:val="right"/>
      <w:pPr>
        <w:ind w:left="4320" w:hanging="180"/>
      </w:pPr>
    </w:lvl>
    <w:lvl w:ilvl="6" w:tplc="25490878" w:tentative="1">
      <w:start w:val="1"/>
      <w:numFmt w:val="decimal"/>
      <w:lvlText w:val="%7."/>
      <w:lvlJc w:val="left"/>
      <w:pPr>
        <w:ind w:left="5040" w:hanging="360"/>
      </w:pPr>
    </w:lvl>
    <w:lvl w:ilvl="7" w:tplc="25490878" w:tentative="1">
      <w:start w:val="1"/>
      <w:numFmt w:val="lowerLetter"/>
      <w:lvlText w:val="%8."/>
      <w:lvlJc w:val="left"/>
      <w:pPr>
        <w:ind w:left="5760" w:hanging="360"/>
      </w:pPr>
    </w:lvl>
    <w:lvl w:ilvl="8" w:tplc="25490878" w:tentative="1">
      <w:start w:val="1"/>
      <w:numFmt w:val="lowerRoman"/>
      <w:lvlText w:val="%9."/>
      <w:lvlJc w:val="right"/>
      <w:pPr>
        <w:ind w:left="6480" w:hanging="180"/>
      </w:pPr>
    </w:lvl>
  </w:abstractNum>
  <w:abstractNum w:abstractNumId="22793">
    <w:multiLevelType w:val="hybridMultilevel"/>
    <w:lvl w:ilvl="0" w:tplc="65541719">
      <w:start w:val="1"/>
      <w:numFmt w:val="decimal"/>
      <w:lvlText w:val="%1."/>
      <w:lvlJc w:val="left"/>
      <w:pPr>
        <w:ind w:left="720" w:hanging="360"/>
      </w:pPr>
    </w:lvl>
    <w:lvl w:ilvl="1" w:tplc="65541719" w:tentative="1">
      <w:start w:val="1"/>
      <w:numFmt w:val="lowerLetter"/>
      <w:lvlText w:val="%2."/>
      <w:lvlJc w:val="left"/>
      <w:pPr>
        <w:ind w:left="1440" w:hanging="360"/>
      </w:pPr>
    </w:lvl>
    <w:lvl w:ilvl="2" w:tplc="65541719" w:tentative="1">
      <w:start w:val="1"/>
      <w:numFmt w:val="lowerRoman"/>
      <w:lvlText w:val="%3."/>
      <w:lvlJc w:val="right"/>
      <w:pPr>
        <w:ind w:left="2160" w:hanging="180"/>
      </w:pPr>
    </w:lvl>
    <w:lvl w:ilvl="3" w:tplc="65541719" w:tentative="1">
      <w:start w:val="1"/>
      <w:numFmt w:val="decimal"/>
      <w:lvlText w:val="%4."/>
      <w:lvlJc w:val="left"/>
      <w:pPr>
        <w:ind w:left="2880" w:hanging="360"/>
      </w:pPr>
    </w:lvl>
    <w:lvl w:ilvl="4" w:tplc="65541719" w:tentative="1">
      <w:start w:val="1"/>
      <w:numFmt w:val="lowerLetter"/>
      <w:lvlText w:val="%5."/>
      <w:lvlJc w:val="left"/>
      <w:pPr>
        <w:ind w:left="3600" w:hanging="360"/>
      </w:pPr>
    </w:lvl>
    <w:lvl w:ilvl="5" w:tplc="65541719" w:tentative="1">
      <w:start w:val="1"/>
      <w:numFmt w:val="lowerRoman"/>
      <w:lvlText w:val="%6."/>
      <w:lvlJc w:val="right"/>
      <w:pPr>
        <w:ind w:left="4320" w:hanging="180"/>
      </w:pPr>
    </w:lvl>
    <w:lvl w:ilvl="6" w:tplc="65541719" w:tentative="1">
      <w:start w:val="1"/>
      <w:numFmt w:val="decimal"/>
      <w:lvlText w:val="%7."/>
      <w:lvlJc w:val="left"/>
      <w:pPr>
        <w:ind w:left="5040" w:hanging="360"/>
      </w:pPr>
    </w:lvl>
    <w:lvl w:ilvl="7" w:tplc="65541719" w:tentative="1">
      <w:start w:val="1"/>
      <w:numFmt w:val="lowerLetter"/>
      <w:lvlText w:val="%8."/>
      <w:lvlJc w:val="left"/>
      <w:pPr>
        <w:ind w:left="5760" w:hanging="360"/>
      </w:pPr>
    </w:lvl>
    <w:lvl w:ilvl="8" w:tplc="65541719" w:tentative="1">
      <w:start w:val="1"/>
      <w:numFmt w:val="lowerRoman"/>
      <w:lvlText w:val="%9."/>
      <w:lvlJc w:val="right"/>
      <w:pPr>
        <w:ind w:left="6480" w:hanging="180"/>
      </w:pPr>
    </w:lvl>
  </w:abstractNum>
  <w:abstractNum w:abstractNumId="22792">
    <w:multiLevelType w:val="hybridMultilevel"/>
    <w:lvl w:ilvl="0" w:tplc="74761713">
      <w:start w:val="1"/>
      <w:numFmt w:val="decimal"/>
      <w:lvlText w:val="%1."/>
      <w:lvlJc w:val="left"/>
      <w:pPr>
        <w:ind w:left="720" w:hanging="360"/>
      </w:pPr>
    </w:lvl>
    <w:lvl w:ilvl="1" w:tplc="74761713" w:tentative="1">
      <w:start w:val="1"/>
      <w:numFmt w:val="lowerLetter"/>
      <w:lvlText w:val="%2."/>
      <w:lvlJc w:val="left"/>
      <w:pPr>
        <w:ind w:left="1440" w:hanging="360"/>
      </w:pPr>
    </w:lvl>
    <w:lvl w:ilvl="2" w:tplc="74761713" w:tentative="1">
      <w:start w:val="1"/>
      <w:numFmt w:val="lowerRoman"/>
      <w:lvlText w:val="%3."/>
      <w:lvlJc w:val="right"/>
      <w:pPr>
        <w:ind w:left="2160" w:hanging="180"/>
      </w:pPr>
    </w:lvl>
    <w:lvl w:ilvl="3" w:tplc="74761713" w:tentative="1">
      <w:start w:val="1"/>
      <w:numFmt w:val="decimal"/>
      <w:lvlText w:val="%4."/>
      <w:lvlJc w:val="left"/>
      <w:pPr>
        <w:ind w:left="2880" w:hanging="360"/>
      </w:pPr>
    </w:lvl>
    <w:lvl w:ilvl="4" w:tplc="74761713" w:tentative="1">
      <w:start w:val="1"/>
      <w:numFmt w:val="lowerLetter"/>
      <w:lvlText w:val="%5."/>
      <w:lvlJc w:val="left"/>
      <w:pPr>
        <w:ind w:left="3600" w:hanging="360"/>
      </w:pPr>
    </w:lvl>
    <w:lvl w:ilvl="5" w:tplc="74761713" w:tentative="1">
      <w:start w:val="1"/>
      <w:numFmt w:val="lowerRoman"/>
      <w:lvlText w:val="%6."/>
      <w:lvlJc w:val="right"/>
      <w:pPr>
        <w:ind w:left="4320" w:hanging="180"/>
      </w:pPr>
    </w:lvl>
    <w:lvl w:ilvl="6" w:tplc="74761713" w:tentative="1">
      <w:start w:val="1"/>
      <w:numFmt w:val="decimal"/>
      <w:lvlText w:val="%7."/>
      <w:lvlJc w:val="left"/>
      <w:pPr>
        <w:ind w:left="5040" w:hanging="360"/>
      </w:pPr>
    </w:lvl>
    <w:lvl w:ilvl="7" w:tplc="74761713" w:tentative="1">
      <w:start w:val="1"/>
      <w:numFmt w:val="lowerLetter"/>
      <w:lvlText w:val="%8."/>
      <w:lvlJc w:val="left"/>
      <w:pPr>
        <w:ind w:left="5760" w:hanging="360"/>
      </w:pPr>
    </w:lvl>
    <w:lvl w:ilvl="8" w:tplc="74761713" w:tentative="1">
      <w:start w:val="1"/>
      <w:numFmt w:val="lowerRoman"/>
      <w:lvlText w:val="%9."/>
      <w:lvlJc w:val="right"/>
      <w:pPr>
        <w:ind w:left="6480" w:hanging="180"/>
      </w:pPr>
    </w:lvl>
  </w:abstractNum>
  <w:abstractNum w:abstractNumId="22791">
    <w:multiLevelType w:val="hybridMultilevel"/>
    <w:lvl w:ilvl="0" w:tplc="67187368">
      <w:start w:val="1"/>
      <w:numFmt w:val="decimal"/>
      <w:lvlText w:val="%1."/>
      <w:lvlJc w:val="left"/>
      <w:pPr>
        <w:ind w:left="720" w:hanging="360"/>
      </w:pPr>
    </w:lvl>
    <w:lvl w:ilvl="1" w:tplc="67187368" w:tentative="1">
      <w:start w:val="1"/>
      <w:numFmt w:val="lowerLetter"/>
      <w:lvlText w:val="%2."/>
      <w:lvlJc w:val="left"/>
      <w:pPr>
        <w:ind w:left="1440" w:hanging="360"/>
      </w:pPr>
    </w:lvl>
    <w:lvl w:ilvl="2" w:tplc="67187368" w:tentative="1">
      <w:start w:val="1"/>
      <w:numFmt w:val="lowerRoman"/>
      <w:lvlText w:val="%3."/>
      <w:lvlJc w:val="right"/>
      <w:pPr>
        <w:ind w:left="2160" w:hanging="180"/>
      </w:pPr>
    </w:lvl>
    <w:lvl w:ilvl="3" w:tplc="67187368" w:tentative="1">
      <w:start w:val="1"/>
      <w:numFmt w:val="decimal"/>
      <w:lvlText w:val="%4."/>
      <w:lvlJc w:val="left"/>
      <w:pPr>
        <w:ind w:left="2880" w:hanging="360"/>
      </w:pPr>
    </w:lvl>
    <w:lvl w:ilvl="4" w:tplc="67187368" w:tentative="1">
      <w:start w:val="1"/>
      <w:numFmt w:val="lowerLetter"/>
      <w:lvlText w:val="%5."/>
      <w:lvlJc w:val="left"/>
      <w:pPr>
        <w:ind w:left="3600" w:hanging="360"/>
      </w:pPr>
    </w:lvl>
    <w:lvl w:ilvl="5" w:tplc="67187368" w:tentative="1">
      <w:start w:val="1"/>
      <w:numFmt w:val="lowerRoman"/>
      <w:lvlText w:val="%6."/>
      <w:lvlJc w:val="right"/>
      <w:pPr>
        <w:ind w:left="4320" w:hanging="180"/>
      </w:pPr>
    </w:lvl>
    <w:lvl w:ilvl="6" w:tplc="67187368" w:tentative="1">
      <w:start w:val="1"/>
      <w:numFmt w:val="decimal"/>
      <w:lvlText w:val="%7."/>
      <w:lvlJc w:val="left"/>
      <w:pPr>
        <w:ind w:left="5040" w:hanging="360"/>
      </w:pPr>
    </w:lvl>
    <w:lvl w:ilvl="7" w:tplc="67187368" w:tentative="1">
      <w:start w:val="1"/>
      <w:numFmt w:val="lowerLetter"/>
      <w:lvlText w:val="%8."/>
      <w:lvlJc w:val="left"/>
      <w:pPr>
        <w:ind w:left="5760" w:hanging="360"/>
      </w:pPr>
    </w:lvl>
    <w:lvl w:ilvl="8" w:tplc="67187368" w:tentative="1">
      <w:start w:val="1"/>
      <w:numFmt w:val="lowerRoman"/>
      <w:lvlText w:val="%9."/>
      <w:lvlJc w:val="right"/>
      <w:pPr>
        <w:ind w:left="6480" w:hanging="180"/>
      </w:pPr>
    </w:lvl>
  </w:abstractNum>
  <w:abstractNum w:abstractNumId="22790">
    <w:multiLevelType w:val="hybridMultilevel"/>
    <w:lvl w:ilvl="0" w:tplc="54431025">
      <w:start w:val="1"/>
      <w:numFmt w:val="decimal"/>
      <w:lvlText w:val="%1."/>
      <w:lvlJc w:val="left"/>
      <w:pPr>
        <w:ind w:left="720" w:hanging="360"/>
      </w:pPr>
    </w:lvl>
    <w:lvl w:ilvl="1" w:tplc="54431025" w:tentative="1">
      <w:start w:val="1"/>
      <w:numFmt w:val="lowerLetter"/>
      <w:lvlText w:val="%2."/>
      <w:lvlJc w:val="left"/>
      <w:pPr>
        <w:ind w:left="1440" w:hanging="360"/>
      </w:pPr>
    </w:lvl>
    <w:lvl w:ilvl="2" w:tplc="54431025" w:tentative="1">
      <w:start w:val="1"/>
      <w:numFmt w:val="lowerRoman"/>
      <w:lvlText w:val="%3."/>
      <w:lvlJc w:val="right"/>
      <w:pPr>
        <w:ind w:left="2160" w:hanging="180"/>
      </w:pPr>
    </w:lvl>
    <w:lvl w:ilvl="3" w:tplc="54431025" w:tentative="1">
      <w:start w:val="1"/>
      <w:numFmt w:val="decimal"/>
      <w:lvlText w:val="%4."/>
      <w:lvlJc w:val="left"/>
      <w:pPr>
        <w:ind w:left="2880" w:hanging="360"/>
      </w:pPr>
    </w:lvl>
    <w:lvl w:ilvl="4" w:tplc="54431025" w:tentative="1">
      <w:start w:val="1"/>
      <w:numFmt w:val="lowerLetter"/>
      <w:lvlText w:val="%5."/>
      <w:lvlJc w:val="left"/>
      <w:pPr>
        <w:ind w:left="3600" w:hanging="360"/>
      </w:pPr>
    </w:lvl>
    <w:lvl w:ilvl="5" w:tplc="54431025" w:tentative="1">
      <w:start w:val="1"/>
      <w:numFmt w:val="lowerRoman"/>
      <w:lvlText w:val="%6."/>
      <w:lvlJc w:val="right"/>
      <w:pPr>
        <w:ind w:left="4320" w:hanging="180"/>
      </w:pPr>
    </w:lvl>
    <w:lvl w:ilvl="6" w:tplc="54431025" w:tentative="1">
      <w:start w:val="1"/>
      <w:numFmt w:val="decimal"/>
      <w:lvlText w:val="%7."/>
      <w:lvlJc w:val="left"/>
      <w:pPr>
        <w:ind w:left="5040" w:hanging="360"/>
      </w:pPr>
    </w:lvl>
    <w:lvl w:ilvl="7" w:tplc="54431025" w:tentative="1">
      <w:start w:val="1"/>
      <w:numFmt w:val="lowerLetter"/>
      <w:lvlText w:val="%8."/>
      <w:lvlJc w:val="left"/>
      <w:pPr>
        <w:ind w:left="5760" w:hanging="360"/>
      </w:pPr>
    </w:lvl>
    <w:lvl w:ilvl="8" w:tplc="54431025" w:tentative="1">
      <w:start w:val="1"/>
      <w:numFmt w:val="lowerRoman"/>
      <w:lvlText w:val="%9."/>
      <w:lvlJc w:val="right"/>
      <w:pPr>
        <w:ind w:left="6480" w:hanging="180"/>
      </w:pPr>
    </w:lvl>
  </w:abstractNum>
  <w:abstractNum w:abstractNumId="22789">
    <w:multiLevelType w:val="hybridMultilevel"/>
    <w:lvl w:ilvl="0" w:tplc="26360567">
      <w:start w:val="1"/>
      <w:numFmt w:val="decimal"/>
      <w:lvlText w:val="%1."/>
      <w:lvlJc w:val="left"/>
      <w:pPr>
        <w:ind w:left="720" w:hanging="360"/>
      </w:pPr>
    </w:lvl>
    <w:lvl w:ilvl="1" w:tplc="26360567" w:tentative="1">
      <w:start w:val="1"/>
      <w:numFmt w:val="lowerLetter"/>
      <w:lvlText w:val="%2."/>
      <w:lvlJc w:val="left"/>
      <w:pPr>
        <w:ind w:left="1440" w:hanging="360"/>
      </w:pPr>
    </w:lvl>
    <w:lvl w:ilvl="2" w:tplc="26360567" w:tentative="1">
      <w:start w:val="1"/>
      <w:numFmt w:val="lowerRoman"/>
      <w:lvlText w:val="%3."/>
      <w:lvlJc w:val="right"/>
      <w:pPr>
        <w:ind w:left="2160" w:hanging="180"/>
      </w:pPr>
    </w:lvl>
    <w:lvl w:ilvl="3" w:tplc="26360567" w:tentative="1">
      <w:start w:val="1"/>
      <w:numFmt w:val="decimal"/>
      <w:lvlText w:val="%4."/>
      <w:lvlJc w:val="left"/>
      <w:pPr>
        <w:ind w:left="2880" w:hanging="360"/>
      </w:pPr>
    </w:lvl>
    <w:lvl w:ilvl="4" w:tplc="26360567" w:tentative="1">
      <w:start w:val="1"/>
      <w:numFmt w:val="lowerLetter"/>
      <w:lvlText w:val="%5."/>
      <w:lvlJc w:val="left"/>
      <w:pPr>
        <w:ind w:left="3600" w:hanging="360"/>
      </w:pPr>
    </w:lvl>
    <w:lvl w:ilvl="5" w:tplc="26360567" w:tentative="1">
      <w:start w:val="1"/>
      <w:numFmt w:val="lowerRoman"/>
      <w:lvlText w:val="%6."/>
      <w:lvlJc w:val="right"/>
      <w:pPr>
        <w:ind w:left="4320" w:hanging="180"/>
      </w:pPr>
    </w:lvl>
    <w:lvl w:ilvl="6" w:tplc="26360567" w:tentative="1">
      <w:start w:val="1"/>
      <w:numFmt w:val="decimal"/>
      <w:lvlText w:val="%7."/>
      <w:lvlJc w:val="left"/>
      <w:pPr>
        <w:ind w:left="5040" w:hanging="360"/>
      </w:pPr>
    </w:lvl>
    <w:lvl w:ilvl="7" w:tplc="26360567" w:tentative="1">
      <w:start w:val="1"/>
      <w:numFmt w:val="lowerLetter"/>
      <w:lvlText w:val="%8."/>
      <w:lvlJc w:val="left"/>
      <w:pPr>
        <w:ind w:left="5760" w:hanging="360"/>
      </w:pPr>
    </w:lvl>
    <w:lvl w:ilvl="8" w:tplc="26360567" w:tentative="1">
      <w:start w:val="1"/>
      <w:numFmt w:val="lowerRoman"/>
      <w:lvlText w:val="%9."/>
      <w:lvlJc w:val="right"/>
      <w:pPr>
        <w:ind w:left="6480" w:hanging="180"/>
      </w:pPr>
    </w:lvl>
  </w:abstractNum>
  <w:abstractNum w:abstractNumId="22788">
    <w:multiLevelType w:val="hybridMultilevel"/>
    <w:lvl w:ilvl="0" w:tplc="91975097">
      <w:start w:val="1"/>
      <w:numFmt w:val="decimal"/>
      <w:lvlText w:val="%1."/>
      <w:lvlJc w:val="left"/>
      <w:pPr>
        <w:ind w:left="720" w:hanging="360"/>
      </w:pPr>
    </w:lvl>
    <w:lvl w:ilvl="1" w:tplc="91975097" w:tentative="1">
      <w:start w:val="1"/>
      <w:numFmt w:val="lowerLetter"/>
      <w:lvlText w:val="%2."/>
      <w:lvlJc w:val="left"/>
      <w:pPr>
        <w:ind w:left="1440" w:hanging="360"/>
      </w:pPr>
    </w:lvl>
    <w:lvl w:ilvl="2" w:tplc="91975097" w:tentative="1">
      <w:start w:val="1"/>
      <w:numFmt w:val="lowerRoman"/>
      <w:lvlText w:val="%3."/>
      <w:lvlJc w:val="right"/>
      <w:pPr>
        <w:ind w:left="2160" w:hanging="180"/>
      </w:pPr>
    </w:lvl>
    <w:lvl w:ilvl="3" w:tplc="91975097" w:tentative="1">
      <w:start w:val="1"/>
      <w:numFmt w:val="decimal"/>
      <w:lvlText w:val="%4."/>
      <w:lvlJc w:val="left"/>
      <w:pPr>
        <w:ind w:left="2880" w:hanging="360"/>
      </w:pPr>
    </w:lvl>
    <w:lvl w:ilvl="4" w:tplc="91975097" w:tentative="1">
      <w:start w:val="1"/>
      <w:numFmt w:val="lowerLetter"/>
      <w:lvlText w:val="%5."/>
      <w:lvlJc w:val="left"/>
      <w:pPr>
        <w:ind w:left="3600" w:hanging="360"/>
      </w:pPr>
    </w:lvl>
    <w:lvl w:ilvl="5" w:tplc="91975097" w:tentative="1">
      <w:start w:val="1"/>
      <w:numFmt w:val="lowerRoman"/>
      <w:lvlText w:val="%6."/>
      <w:lvlJc w:val="right"/>
      <w:pPr>
        <w:ind w:left="4320" w:hanging="180"/>
      </w:pPr>
    </w:lvl>
    <w:lvl w:ilvl="6" w:tplc="91975097" w:tentative="1">
      <w:start w:val="1"/>
      <w:numFmt w:val="decimal"/>
      <w:lvlText w:val="%7."/>
      <w:lvlJc w:val="left"/>
      <w:pPr>
        <w:ind w:left="5040" w:hanging="360"/>
      </w:pPr>
    </w:lvl>
    <w:lvl w:ilvl="7" w:tplc="91975097" w:tentative="1">
      <w:start w:val="1"/>
      <w:numFmt w:val="lowerLetter"/>
      <w:lvlText w:val="%8."/>
      <w:lvlJc w:val="left"/>
      <w:pPr>
        <w:ind w:left="5760" w:hanging="360"/>
      </w:pPr>
    </w:lvl>
    <w:lvl w:ilvl="8" w:tplc="91975097" w:tentative="1">
      <w:start w:val="1"/>
      <w:numFmt w:val="lowerRoman"/>
      <w:lvlText w:val="%9."/>
      <w:lvlJc w:val="right"/>
      <w:pPr>
        <w:ind w:left="6480" w:hanging="180"/>
      </w:pPr>
    </w:lvl>
  </w:abstractNum>
  <w:abstractNum w:abstractNumId="22787">
    <w:multiLevelType w:val="hybridMultilevel"/>
    <w:lvl w:ilvl="0" w:tplc="974712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787">
    <w:abstractNumId w:val="22787"/>
  </w:num>
  <w:num w:numId="22788">
    <w:abstractNumId w:val="22788"/>
  </w:num>
  <w:num w:numId="22789">
    <w:abstractNumId w:val="22789"/>
  </w:num>
  <w:num w:numId="22790">
    <w:abstractNumId w:val="22790"/>
  </w:num>
  <w:num w:numId="22791">
    <w:abstractNumId w:val="22791"/>
  </w:num>
  <w:num w:numId="22792">
    <w:abstractNumId w:val="22792"/>
  </w:num>
  <w:num w:numId="22793">
    <w:abstractNumId w:val="22793"/>
  </w:num>
  <w:num w:numId="22794">
    <w:abstractNumId w:val="22794"/>
  </w:num>
  <w:num w:numId="22795">
    <w:abstractNumId w:val="22795"/>
  </w:num>
  <w:num w:numId="22796">
    <w:abstractNumId w:val="22796"/>
  </w:num>
  <w:num w:numId="22797">
    <w:abstractNumId w:val="227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3391726" Type="http://schemas.openxmlformats.org/officeDocument/2006/relationships/comments" Target="comments.xml"/><Relationship Id="rId245117279" Type="http://schemas.microsoft.com/office/2011/relationships/commentsExtended" Target="commentsExtended.xml"/><Relationship Id="rId94765681" Type="http://schemas.openxmlformats.org/officeDocument/2006/relationships/image" Target="media/imgrId94765681.jpg"/><Relationship Id="rId611567611d50e85a9" Type="http://schemas.openxmlformats.org/officeDocument/2006/relationships/image" Target="media/imgrId611567611d50e85a9.jpg"/><Relationship Id="rId331367611d50ef669" Type="http://schemas.openxmlformats.org/officeDocument/2006/relationships/image" Target="media/imgrId331367611d50ef669.jpg"/><Relationship Id="rId826767611d510cbdf" Type="http://schemas.openxmlformats.org/officeDocument/2006/relationships/image" Target="media/imgrId826767611d510cbdf.png"/><Relationship Id="rId161267611d5114790" Type="http://schemas.openxmlformats.org/officeDocument/2006/relationships/image" Target="media/imgrId161267611d5114790.png"/><Relationship Id="rId785867611d511e6e7" Type="http://schemas.openxmlformats.org/officeDocument/2006/relationships/image" Target="media/imgrId785867611d511e6e7.png"/><Relationship Id="rId458167611d512aac9" Type="http://schemas.openxmlformats.org/officeDocument/2006/relationships/image" Target="media/imgrId458167611d512aac9.png"/><Relationship Id="rId678567611d5134ede" Type="http://schemas.openxmlformats.org/officeDocument/2006/relationships/image" Target="media/imgrId678567611d5134ede.png"/><Relationship Id="rId922667611d513f886" Type="http://schemas.openxmlformats.org/officeDocument/2006/relationships/image" Target="media/imgrId922667611d513f886.png"/><Relationship Id="rId663667611d5149be1" Type="http://schemas.openxmlformats.org/officeDocument/2006/relationships/image" Target="media/imgrId663667611d5149be1.png"/><Relationship Id="rId977967611d5152ef0" Type="http://schemas.openxmlformats.org/officeDocument/2006/relationships/image" Target="media/imgrId977967611d5152ef0.jpg"/><Relationship Id="rId891167611d5158d11" Type="http://schemas.openxmlformats.org/officeDocument/2006/relationships/image" Target="media/imgrId891167611d5158d11.jpg"/><Relationship Id="rId117867611d515eced" Type="http://schemas.openxmlformats.org/officeDocument/2006/relationships/image" Target="media/imgrId117867611d515eced.jpg"/><Relationship Id="rId771567611d51680f3" Type="http://schemas.openxmlformats.org/officeDocument/2006/relationships/image" Target="media/imgrId771567611d51680f3.png"/><Relationship Id="rId607067611d516de4d" Type="http://schemas.openxmlformats.org/officeDocument/2006/relationships/image" Target="media/imgrId607067611d516de4d.jpg"/><Relationship Id="rId597167611d5174499" Type="http://schemas.openxmlformats.org/officeDocument/2006/relationships/image" Target="media/imgrId597167611d5174499.jpg"/><Relationship Id="rId852867611d517ea0b" Type="http://schemas.openxmlformats.org/officeDocument/2006/relationships/image" Target="media/imgrId852867611d517ea0b.png"/><Relationship Id="rId872567611d518445c" Type="http://schemas.openxmlformats.org/officeDocument/2006/relationships/image" Target="media/imgrId872567611d518445c.jpg"/><Relationship Id="rId533067611d518adb7" Type="http://schemas.openxmlformats.org/officeDocument/2006/relationships/image" Target="media/imgrId533067611d518adb7.jpg"/><Relationship Id="rId697367611d51969a9" Type="http://schemas.openxmlformats.org/officeDocument/2006/relationships/image" Target="media/imgrId697367611d51969a9.png"/><Relationship Id="rId455567611d519ede2" Type="http://schemas.openxmlformats.org/officeDocument/2006/relationships/image" Target="media/imgrId455567611d519ede2.png"/><Relationship Id="rId818467611d51a5ba1" Type="http://schemas.openxmlformats.org/officeDocument/2006/relationships/image" Target="media/imgrId818467611d51a5ba1.png"/><Relationship Id="rId374867611d51afb87" Type="http://schemas.openxmlformats.org/officeDocument/2006/relationships/image" Target="media/imgrId374867611d51afb87.png"/><Relationship Id="rId765067611d51b865c" Type="http://schemas.openxmlformats.org/officeDocument/2006/relationships/image" Target="media/imgrId765067611d51b865c.png"/><Relationship Id="rId133267611d51c3f31" Type="http://schemas.openxmlformats.org/officeDocument/2006/relationships/image" Target="media/imgrId133267611d51c3f31.png"/><Relationship Id="rId580567611d51cef1a" Type="http://schemas.openxmlformats.org/officeDocument/2006/relationships/image" Target="media/imgrId580567611d51cef1a.png"/><Relationship Id="rId305067611d51d7f2e" Type="http://schemas.openxmlformats.org/officeDocument/2006/relationships/image" Target="media/imgrId305067611d51d7f2e.jpg"/><Relationship Id="rId652967611d51df70e" Type="http://schemas.openxmlformats.org/officeDocument/2006/relationships/image" Target="media/imgrId652967611d51df70e.jpg"/><Relationship Id="rId380667611d51e7423" Type="http://schemas.openxmlformats.org/officeDocument/2006/relationships/image" Target="media/imgrId380667611d51e7423.jpg"/><Relationship Id="rId782767611d52033d2" Type="http://schemas.openxmlformats.org/officeDocument/2006/relationships/image" Target="media/imgrId782767611d52033d2.png"/><Relationship Id="rId438067611d520f794" Type="http://schemas.openxmlformats.org/officeDocument/2006/relationships/image" Target="media/imgrId438067611d520f794.png"/><Relationship Id="rId291367611d5218fc7" Type="http://schemas.openxmlformats.org/officeDocument/2006/relationships/image" Target="media/imgrId291367611d5218fc7.png"/><Relationship Id="rId855867611d5221533" Type="http://schemas.openxmlformats.org/officeDocument/2006/relationships/image" Target="media/imgrId855867611d5221533.png"/><Relationship Id="rId501667611d522aaf9" Type="http://schemas.openxmlformats.org/officeDocument/2006/relationships/image" Target="media/imgrId501667611d522aaf9.png"/><Relationship Id="rId403067611d523403b" Type="http://schemas.openxmlformats.org/officeDocument/2006/relationships/image" Target="media/imgrId403067611d523403b.png"/><Relationship Id="rId360867611d523e700" Type="http://schemas.openxmlformats.org/officeDocument/2006/relationships/image" Target="media/imgrId360867611d523e700.png"/><Relationship Id="rId627367611d5247114" Type="http://schemas.openxmlformats.org/officeDocument/2006/relationships/image" Target="media/imgrId627367611d5247114.png"/><Relationship Id="rId125867611d524f023" Type="http://schemas.openxmlformats.org/officeDocument/2006/relationships/image" Target="media/imgrId125867611d524f023.png"/><Relationship Id="rId111867611d5259e5a" Type="http://schemas.openxmlformats.org/officeDocument/2006/relationships/image" Target="media/imgrId111867611d5259e5a.png"/><Relationship Id="rId190867611d526220d" Type="http://schemas.openxmlformats.org/officeDocument/2006/relationships/image" Target="media/imgrId190867611d526220d.png"/><Relationship Id="rId259267611d526a317" Type="http://schemas.openxmlformats.org/officeDocument/2006/relationships/image" Target="media/imgrId259267611d526a317.png"/><Relationship Id="rId108267611d5272c92" Type="http://schemas.openxmlformats.org/officeDocument/2006/relationships/image" Target="media/imgrId108267611d5272c92.png"/><Relationship Id="rId894567611d5278e32" Type="http://schemas.openxmlformats.org/officeDocument/2006/relationships/image" Target="media/imgrId894567611d5278e32.png"/><Relationship Id="rId917567611d527de2c" Type="http://schemas.openxmlformats.org/officeDocument/2006/relationships/image" Target="media/imgrId917567611d527de2c.png"/><Relationship Id="rId734167611d5283473" Type="http://schemas.openxmlformats.org/officeDocument/2006/relationships/image" Target="media/imgrId734167611d5283473.jpg"/><Relationship Id="rId414967611d528c64c" Type="http://schemas.openxmlformats.org/officeDocument/2006/relationships/image" Target="media/imgrId414967611d528c64c.png"/><Relationship Id="rId115967611d5295c57" Type="http://schemas.openxmlformats.org/officeDocument/2006/relationships/image" Target="media/imgrId115967611d5295c57.png"/><Relationship Id="rId497867611d529f21a" Type="http://schemas.openxmlformats.org/officeDocument/2006/relationships/image" Target="media/imgrId497867611d529f21a.png"/><Relationship Id="rId346367611d52a4dd9" Type="http://schemas.openxmlformats.org/officeDocument/2006/relationships/image" Target="media/imgrId346367611d52a4dd9.jpg"/><Relationship Id="rId942067611d52b014e" Type="http://schemas.openxmlformats.org/officeDocument/2006/relationships/image" Target="media/imgrId942067611d52b014e.png"/><Relationship Id="rId857167611d52b98ed" Type="http://schemas.openxmlformats.org/officeDocument/2006/relationships/image" Target="media/imgrId857167611d52b98ed.png"/><Relationship Id="rId303667611d52c3a82" Type="http://schemas.openxmlformats.org/officeDocument/2006/relationships/image" Target="media/imgrId303667611d52c3a82.png"/><Relationship Id="rId402967611d52cc697" Type="http://schemas.openxmlformats.org/officeDocument/2006/relationships/image" Target="media/imgrId402967611d52cc697.png"/><Relationship Id="rId677567611d52d4640" Type="http://schemas.openxmlformats.org/officeDocument/2006/relationships/image" Target="media/imgrId677567611d52d4640.png"/><Relationship Id="rId130167611d52dd332" Type="http://schemas.openxmlformats.org/officeDocument/2006/relationships/image" Target="media/imgrId130167611d52dd332.png"/><Relationship Id="rId879867611d52e992e" Type="http://schemas.openxmlformats.org/officeDocument/2006/relationships/image" Target="media/imgrId879867611d52e992e.png"/><Relationship Id="rId236367611d530265e" Type="http://schemas.openxmlformats.org/officeDocument/2006/relationships/image" Target="media/imgrId236367611d530265e.png"/><Relationship Id="rId851467611d530bf63" Type="http://schemas.openxmlformats.org/officeDocument/2006/relationships/image" Target="media/imgrId851467611d530bf63.png"/><Relationship Id="rId448967611d5316230" Type="http://schemas.openxmlformats.org/officeDocument/2006/relationships/image" Target="media/imgrId448967611d5316230.png"/><Relationship Id="rId489967611d53213cb" Type="http://schemas.openxmlformats.org/officeDocument/2006/relationships/image" Target="media/imgrId489967611d53213cb.png"/><Relationship Id="rId681167611d532eeb7" Type="http://schemas.openxmlformats.org/officeDocument/2006/relationships/image" Target="media/imgrId681167611d532eeb7.png"/><Relationship Id="rId794467611d533c0f8" Type="http://schemas.openxmlformats.org/officeDocument/2006/relationships/image" Target="media/imgrId794467611d533c0f8.png"/><Relationship Id="rId584367611d5347d9b" Type="http://schemas.openxmlformats.org/officeDocument/2006/relationships/image" Target="media/imgrId584367611d5347d9b.png"/><Relationship Id="rId412167611d5351bc0" Type="http://schemas.openxmlformats.org/officeDocument/2006/relationships/image" Target="media/imgrId412167611d5351bc0.png"/><Relationship Id="rId484967611d5358604" Type="http://schemas.openxmlformats.org/officeDocument/2006/relationships/image" Target="media/imgrId484967611d5358604.png"/><Relationship Id="rId275967611d5364cfe" Type="http://schemas.openxmlformats.org/officeDocument/2006/relationships/image" Target="media/imgrId275967611d5364cf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765681" Type="http://schemas.openxmlformats.org/officeDocument/2006/relationships/image" Target="media/imgrId947656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765681" Type="http://schemas.openxmlformats.org/officeDocument/2006/relationships/image" Target="media/imgrId947656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765681" Type="http://schemas.openxmlformats.org/officeDocument/2006/relationships/image" Target="media/imgrId947656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765681" Type="http://schemas.openxmlformats.org/officeDocument/2006/relationships/image" Target="media/imgrId947656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765681" Type="http://schemas.openxmlformats.org/officeDocument/2006/relationships/image" Target="media/imgrId947656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765681" Type="http://schemas.openxmlformats.org/officeDocument/2006/relationships/image" Target="media/imgrId947656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